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ECEAD7C" w14:textId="77777777" w:rsidR="00F4122D" w:rsidRPr="00B44168" w:rsidRDefault="00A54C66">
      <w:pPr>
        <w:kinsoku w:val="0"/>
        <w:overflowPunct w:val="0"/>
        <w:spacing w:line="200" w:lineRule="exact"/>
        <w:rPr>
          <w:rFonts w:ascii="Arial" w:hAnsi="Arial" w:cs="Arial"/>
          <w:sz w:val="20"/>
          <w:szCs w:val="20"/>
        </w:rPr>
      </w:pPr>
      <w:r>
        <w:rPr>
          <w:noProof/>
        </w:rPr>
        <w:pict w14:anchorId="4ECEBCB0">
          <v:shapetype id="_x0000_t202" coordsize="21600,21600" o:spt="202" path="m,l,21600r21600,l21600,xe">
            <v:stroke joinstyle="miter"/>
            <v:path gradientshapeok="t" o:connecttype="rect"/>
          </v:shapetype>
          <v:shape id="_x0000_s1026" type="#_x0000_t202" style="position:absolute;margin-left:0;margin-top:0;width:595.3pt;height:841.85pt;z-index:-251682304;mso-position-horizontal-relative:page;mso-position-vertical-relative:page" o:allowincell="f" filled="f" stroked="f">
            <v:textbox style="mso-next-textbox:#_x0000_s1026" inset="0,0,0,0">
              <w:txbxContent>
                <w:p w14:paraId="4ECEBD33" w14:textId="77777777" w:rsidR="00B35841" w:rsidRDefault="00B35841">
                  <w:pPr>
                    <w:kinsoku w:val="0"/>
                    <w:overflowPunct w:val="0"/>
                    <w:spacing w:line="200" w:lineRule="exact"/>
                    <w:rPr>
                      <w:sz w:val="20"/>
                      <w:szCs w:val="20"/>
                    </w:rPr>
                  </w:pPr>
                </w:p>
                <w:p w14:paraId="4ECEBD34" w14:textId="77777777" w:rsidR="00B35841" w:rsidRDefault="00B35841">
                  <w:pPr>
                    <w:kinsoku w:val="0"/>
                    <w:overflowPunct w:val="0"/>
                    <w:spacing w:line="200" w:lineRule="exact"/>
                    <w:rPr>
                      <w:sz w:val="20"/>
                      <w:szCs w:val="20"/>
                    </w:rPr>
                  </w:pPr>
                </w:p>
                <w:p w14:paraId="4ECEBD35" w14:textId="77777777" w:rsidR="00B35841" w:rsidRDefault="00B35841">
                  <w:pPr>
                    <w:kinsoku w:val="0"/>
                    <w:overflowPunct w:val="0"/>
                    <w:spacing w:line="200" w:lineRule="exact"/>
                    <w:rPr>
                      <w:sz w:val="20"/>
                      <w:szCs w:val="20"/>
                    </w:rPr>
                  </w:pPr>
                </w:p>
                <w:p w14:paraId="4ECEBD36" w14:textId="77777777" w:rsidR="00B35841" w:rsidRDefault="00B35841">
                  <w:pPr>
                    <w:kinsoku w:val="0"/>
                    <w:overflowPunct w:val="0"/>
                    <w:spacing w:line="200" w:lineRule="exact"/>
                    <w:rPr>
                      <w:sz w:val="20"/>
                      <w:szCs w:val="20"/>
                    </w:rPr>
                  </w:pPr>
                </w:p>
                <w:p w14:paraId="4ECEBD37" w14:textId="77777777" w:rsidR="00B35841" w:rsidRDefault="00B35841">
                  <w:pPr>
                    <w:kinsoku w:val="0"/>
                    <w:overflowPunct w:val="0"/>
                    <w:spacing w:line="200" w:lineRule="exact"/>
                    <w:rPr>
                      <w:sz w:val="20"/>
                      <w:szCs w:val="20"/>
                    </w:rPr>
                  </w:pPr>
                </w:p>
                <w:p w14:paraId="4ECEBD38" w14:textId="77777777" w:rsidR="00B35841" w:rsidRDefault="00B35841">
                  <w:pPr>
                    <w:kinsoku w:val="0"/>
                    <w:overflowPunct w:val="0"/>
                    <w:spacing w:line="200" w:lineRule="exact"/>
                    <w:rPr>
                      <w:sz w:val="20"/>
                      <w:szCs w:val="20"/>
                    </w:rPr>
                  </w:pPr>
                </w:p>
                <w:p w14:paraId="4ECEBD39" w14:textId="77777777" w:rsidR="00B35841" w:rsidRDefault="00B35841">
                  <w:pPr>
                    <w:kinsoku w:val="0"/>
                    <w:overflowPunct w:val="0"/>
                    <w:spacing w:line="200" w:lineRule="exact"/>
                    <w:rPr>
                      <w:sz w:val="20"/>
                      <w:szCs w:val="20"/>
                    </w:rPr>
                  </w:pPr>
                </w:p>
                <w:p w14:paraId="4ECEBD3A" w14:textId="77777777" w:rsidR="00B35841" w:rsidRDefault="00B16F7B">
                  <w:pPr>
                    <w:kinsoku w:val="0"/>
                    <w:overflowPunct w:val="0"/>
                    <w:spacing w:line="200" w:lineRule="exact"/>
                    <w:rPr>
                      <w:sz w:val="20"/>
                      <w:szCs w:val="20"/>
                    </w:rPr>
                  </w:pPr>
                  <w:r>
                    <w:rPr>
                      <w:sz w:val="20"/>
                      <w:szCs w:val="20"/>
                    </w:rPr>
                    <w:t xml:space="preserve"> </w:t>
                  </w:r>
                </w:p>
                <w:p w14:paraId="4ECEBD3B" w14:textId="77777777" w:rsidR="00B35841" w:rsidRDefault="00B35841">
                  <w:pPr>
                    <w:kinsoku w:val="0"/>
                    <w:overflowPunct w:val="0"/>
                    <w:spacing w:line="200" w:lineRule="exact"/>
                    <w:rPr>
                      <w:sz w:val="20"/>
                      <w:szCs w:val="20"/>
                    </w:rPr>
                  </w:pPr>
                </w:p>
                <w:p w14:paraId="4ECEBD3C" w14:textId="77777777" w:rsidR="00B35841" w:rsidRDefault="00B35841">
                  <w:pPr>
                    <w:kinsoku w:val="0"/>
                    <w:overflowPunct w:val="0"/>
                    <w:spacing w:line="200" w:lineRule="exact"/>
                    <w:rPr>
                      <w:sz w:val="20"/>
                      <w:szCs w:val="20"/>
                    </w:rPr>
                  </w:pPr>
                </w:p>
                <w:p w14:paraId="4ECEBD3D" w14:textId="77777777" w:rsidR="00B35841" w:rsidRDefault="00B35841">
                  <w:pPr>
                    <w:kinsoku w:val="0"/>
                    <w:overflowPunct w:val="0"/>
                    <w:spacing w:line="200" w:lineRule="exact"/>
                    <w:rPr>
                      <w:sz w:val="20"/>
                      <w:szCs w:val="20"/>
                    </w:rPr>
                  </w:pPr>
                </w:p>
                <w:p w14:paraId="4ECEBD3E" w14:textId="77777777" w:rsidR="00B35841" w:rsidRDefault="00B35841">
                  <w:pPr>
                    <w:kinsoku w:val="0"/>
                    <w:overflowPunct w:val="0"/>
                    <w:spacing w:line="200" w:lineRule="exact"/>
                    <w:rPr>
                      <w:sz w:val="20"/>
                      <w:szCs w:val="20"/>
                    </w:rPr>
                  </w:pPr>
                </w:p>
                <w:p w14:paraId="4ECEBD3F" w14:textId="77777777" w:rsidR="00B35841" w:rsidRDefault="00B35841">
                  <w:pPr>
                    <w:kinsoku w:val="0"/>
                    <w:overflowPunct w:val="0"/>
                    <w:spacing w:line="200" w:lineRule="exact"/>
                    <w:rPr>
                      <w:sz w:val="20"/>
                      <w:szCs w:val="20"/>
                    </w:rPr>
                  </w:pPr>
                </w:p>
                <w:p w14:paraId="4ECEBD40" w14:textId="77777777" w:rsidR="00B35841" w:rsidRDefault="00B35841">
                  <w:pPr>
                    <w:kinsoku w:val="0"/>
                    <w:overflowPunct w:val="0"/>
                    <w:spacing w:line="200" w:lineRule="exact"/>
                    <w:rPr>
                      <w:sz w:val="20"/>
                      <w:szCs w:val="20"/>
                    </w:rPr>
                  </w:pPr>
                </w:p>
                <w:p w14:paraId="4ECEBD41" w14:textId="77777777" w:rsidR="00B35841" w:rsidRDefault="00B35841">
                  <w:pPr>
                    <w:kinsoku w:val="0"/>
                    <w:overflowPunct w:val="0"/>
                    <w:spacing w:line="200" w:lineRule="exact"/>
                    <w:rPr>
                      <w:sz w:val="20"/>
                      <w:szCs w:val="20"/>
                    </w:rPr>
                  </w:pPr>
                </w:p>
                <w:p w14:paraId="4ECEBD42" w14:textId="77777777" w:rsidR="00B35841" w:rsidRDefault="00B35841">
                  <w:pPr>
                    <w:kinsoku w:val="0"/>
                    <w:overflowPunct w:val="0"/>
                    <w:spacing w:line="200" w:lineRule="exact"/>
                    <w:rPr>
                      <w:sz w:val="20"/>
                      <w:szCs w:val="20"/>
                    </w:rPr>
                  </w:pPr>
                </w:p>
                <w:p w14:paraId="4ECEBD43" w14:textId="77777777" w:rsidR="00B35841" w:rsidRDefault="00B35841">
                  <w:pPr>
                    <w:kinsoku w:val="0"/>
                    <w:overflowPunct w:val="0"/>
                    <w:spacing w:line="200" w:lineRule="exact"/>
                    <w:rPr>
                      <w:sz w:val="20"/>
                      <w:szCs w:val="20"/>
                    </w:rPr>
                  </w:pPr>
                </w:p>
                <w:p w14:paraId="4ECEBD44" w14:textId="77777777" w:rsidR="00B35841" w:rsidRDefault="00B35841">
                  <w:pPr>
                    <w:kinsoku w:val="0"/>
                    <w:overflowPunct w:val="0"/>
                    <w:spacing w:line="200" w:lineRule="exact"/>
                    <w:rPr>
                      <w:sz w:val="20"/>
                      <w:szCs w:val="20"/>
                    </w:rPr>
                  </w:pPr>
                </w:p>
                <w:p w14:paraId="4ECEBD45" w14:textId="77777777" w:rsidR="00B35841" w:rsidRDefault="00B35841">
                  <w:pPr>
                    <w:kinsoku w:val="0"/>
                    <w:overflowPunct w:val="0"/>
                    <w:spacing w:line="200" w:lineRule="exact"/>
                    <w:rPr>
                      <w:sz w:val="20"/>
                      <w:szCs w:val="20"/>
                    </w:rPr>
                  </w:pPr>
                </w:p>
                <w:p w14:paraId="4ECEBD46" w14:textId="77777777" w:rsidR="00B35841" w:rsidRDefault="00B35841">
                  <w:pPr>
                    <w:kinsoku w:val="0"/>
                    <w:overflowPunct w:val="0"/>
                    <w:spacing w:line="200" w:lineRule="exact"/>
                    <w:rPr>
                      <w:sz w:val="20"/>
                      <w:szCs w:val="20"/>
                    </w:rPr>
                  </w:pPr>
                </w:p>
                <w:p w14:paraId="4ECEBD47" w14:textId="77777777" w:rsidR="00B35841" w:rsidRDefault="00B35841">
                  <w:pPr>
                    <w:kinsoku w:val="0"/>
                    <w:overflowPunct w:val="0"/>
                    <w:spacing w:line="200" w:lineRule="exact"/>
                    <w:rPr>
                      <w:sz w:val="20"/>
                      <w:szCs w:val="20"/>
                    </w:rPr>
                  </w:pPr>
                </w:p>
                <w:p w14:paraId="4ECEBD48" w14:textId="77777777" w:rsidR="00B35841" w:rsidRDefault="00B35841">
                  <w:pPr>
                    <w:kinsoku w:val="0"/>
                    <w:overflowPunct w:val="0"/>
                    <w:spacing w:line="200" w:lineRule="exact"/>
                    <w:rPr>
                      <w:sz w:val="20"/>
                      <w:szCs w:val="20"/>
                    </w:rPr>
                  </w:pPr>
                </w:p>
                <w:p w14:paraId="4ECEBD49" w14:textId="77777777" w:rsidR="00B35841" w:rsidRDefault="00B35841">
                  <w:pPr>
                    <w:kinsoku w:val="0"/>
                    <w:overflowPunct w:val="0"/>
                    <w:spacing w:line="200" w:lineRule="exact"/>
                    <w:rPr>
                      <w:sz w:val="20"/>
                      <w:szCs w:val="20"/>
                    </w:rPr>
                  </w:pPr>
                </w:p>
                <w:p w14:paraId="4ECEBD4A" w14:textId="77777777" w:rsidR="00B35841" w:rsidRDefault="00B35841">
                  <w:pPr>
                    <w:kinsoku w:val="0"/>
                    <w:overflowPunct w:val="0"/>
                    <w:spacing w:line="200" w:lineRule="exact"/>
                    <w:rPr>
                      <w:sz w:val="20"/>
                      <w:szCs w:val="20"/>
                    </w:rPr>
                  </w:pPr>
                </w:p>
                <w:p w14:paraId="4ECEBD4B" w14:textId="77777777" w:rsidR="00B35841" w:rsidRDefault="00B35841">
                  <w:pPr>
                    <w:kinsoku w:val="0"/>
                    <w:overflowPunct w:val="0"/>
                    <w:spacing w:line="200" w:lineRule="exact"/>
                    <w:rPr>
                      <w:sz w:val="20"/>
                      <w:szCs w:val="20"/>
                    </w:rPr>
                  </w:pPr>
                </w:p>
                <w:p w14:paraId="4ECEBD4C" w14:textId="77777777" w:rsidR="00B35841" w:rsidRDefault="00B35841">
                  <w:pPr>
                    <w:kinsoku w:val="0"/>
                    <w:overflowPunct w:val="0"/>
                    <w:spacing w:line="200" w:lineRule="exact"/>
                    <w:rPr>
                      <w:sz w:val="20"/>
                      <w:szCs w:val="20"/>
                    </w:rPr>
                  </w:pPr>
                </w:p>
                <w:p w14:paraId="4ECEBD4D" w14:textId="77777777" w:rsidR="00B35841" w:rsidRDefault="00B35841">
                  <w:pPr>
                    <w:kinsoku w:val="0"/>
                    <w:overflowPunct w:val="0"/>
                    <w:spacing w:line="200" w:lineRule="exact"/>
                    <w:rPr>
                      <w:sz w:val="20"/>
                      <w:szCs w:val="20"/>
                    </w:rPr>
                  </w:pPr>
                </w:p>
                <w:p w14:paraId="4ECEBD4E" w14:textId="77777777" w:rsidR="00B35841" w:rsidRDefault="00B35841">
                  <w:pPr>
                    <w:kinsoku w:val="0"/>
                    <w:overflowPunct w:val="0"/>
                    <w:spacing w:line="200" w:lineRule="exact"/>
                    <w:rPr>
                      <w:sz w:val="20"/>
                      <w:szCs w:val="20"/>
                    </w:rPr>
                  </w:pPr>
                </w:p>
                <w:p w14:paraId="4ECEBD4F" w14:textId="77777777" w:rsidR="00B35841" w:rsidRDefault="00B35841">
                  <w:pPr>
                    <w:kinsoku w:val="0"/>
                    <w:overflowPunct w:val="0"/>
                    <w:spacing w:line="200" w:lineRule="exact"/>
                    <w:rPr>
                      <w:sz w:val="20"/>
                      <w:szCs w:val="20"/>
                    </w:rPr>
                  </w:pPr>
                </w:p>
                <w:p w14:paraId="4ECEBD50" w14:textId="77777777" w:rsidR="00B35841" w:rsidRDefault="00B35841">
                  <w:pPr>
                    <w:kinsoku w:val="0"/>
                    <w:overflowPunct w:val="0"/>
                    <w:spacing w:line="200" w:lineRule="exact"/>
                    <w:rPr>
                      <w:sz w:val="20"/>
                      <w:szCs w:val="20"/>
                    </w:rPr>
                  </w:pPr>
                </w:p>
                <w:p w14:paraId="4ECEBD51" w14:textId="77777777" w:rsidR="00B35841" w:rsidRDefault="00B35841">
                  <w:pPr>
                    <w:kinsoku w:val="0"/>
                    <w:overflowPunct w:val="0"/>
                    <w:spacing w:line="200" w:lineRule="exact"/>
                    <w:rPr>
                      <w:sz w:val="20"/>
                      <w:szCs w:val="20"/>
                    </w:rPr>
                  </w:pPr>
                </w:p>
                <w:p w14:paraId="4ECEBD52" w14:textId="77777777" w:rsidR="00B35841" w:rsidRDefault="00B35841">
                  <w:pPr>
                    <w:kinsoku w:val="0"/>
                    <w:overflowPunct w:val="0"/>
                    <w:spacing w:line="200" w:lineRule="exact"/>
                    <w:rPr>
                      <w:sz w:val="20"/>
                      <w:szCs w:val="20"/>
                    </w:rPr>
                  </w:pPr>
                </w:p>
                <w:p w14:paraId="4ECEBD53" w14:textId="77777777" w:rsidR="00B35841" w:rsidRDefault="00B35841">
                  <w:pPr>
                    <w:kinsoku w:val="0"/>
                    <w:overflowPunct w:val="0"/>
                    <w:spacing w:line="200" w:lineRule="exact"/>
                    <w:rPr>
                      <w:sz w:val="20"/>
                      <w:szCs w:val="20"/>
                    </w:rPr>
                  </w:pPr>
                </w:p>
                <w:p w14:paraId="4ECEBD54" w14:textId="77777777" w:rsidR="00B35841" w:rsidRDefault="00B35841">
                  <w:pPr>
                    <w:kinsoku w:val="0"/>
                    <w:overflowPunct w:val="0"/>
                    <w:spacing w:line="200" w:lineRule="exact"/>
                    <w:rPr>
                      <w:sz w:val="20"/>
                      <w:szCs w:val="20"/>
                    </w:rPr>
                  </w:pPr>
                </w:p>
                <w:p w14:paraId="4ECEBD55" w14:textId="77777777" w:rsidR="00B35841" w:rsidRDefault="00B35841">
                  <w:pPr>
                    <w:kinsoku w:val="0"/>
                    <w:overflowPunct w:val="0"/>
                    <w:spacing w:line="200" w:lineRule="exact"/>
                    <w:rPr>
                      <w:sz w:val="20"/>
                      <w:szCs w:val="20"/>
                    </w:rPr>
                  </w:pPr>
                </w:p>
                <w:p w14:paraId="4ECEBD56" w14:textId="77777777" w:rsidR="00B35841" w:rsidRDefault="00B35841">
                  <w:pPr>
                    <w:kinsoku w:val="0"/>
                    <w:overflowPunct w:val="0"/>
                    <w:spacing w:line="200" w:lineRule="exact"/>
                    <w:rPr>
                      <w:sz w:val="20"/>
                      <w:szCs w:val="20"/>
                    </w:rPr>
                  </w:pPr>
                </w:p>
                <w:p w14:paraId="4ECEBD57" w14:textId="77777777" w:rsidR="00B35841" w:rsidRDefault="00B35841">
                  <w:pPr>
                    <w:kinsoku w:val="0"/>
                    <w:overflowPunct w:val="0"/>
                    <w:spacing w:line="200" w:lineRule="exact"/>
                    <w:rPr>
                      <w:sz w:val="20"/>
                      <w:szCs w:val="20"/>
                    </w:rPr>
                  </w:pPr>
                </w:p>
                <w:p w14:paraId="4ECEBD58" w14:textId="77777777" w:rsidR="00B35841" w:rsidRDefault="00B35841">
                  <w:pPr>
                    <w:kinsoku w:val="0"/>
                    <w:overflowPunct w:val="0"/>
                    <w:spacing w:line="200" w:lineRule="exact"/>
                    <w:rPr>
                      <w:sz w:val="20"/>
                      <w:szCs w:val="20"/>
                    </w:rPr>
                  </w:pPr>
                </w:p>
                <w:p w14:paraId="4ECEBD59" w14:textId="77777777" w:rsidR="00B35841" w:rsidRDefault="00B35841">
                  <w:pPr>
                    <w:kinsoku w:val="0"/>
                    <w:overflowPunct w:val="0"/>
                    <w:spacing w:line="200" w:lineRule="exact"/>
                    <w:rPr>
                      <w:sz w:val="20"/>
                      <w:szCs w:val="20"/>
                    </w:rPr>
                  </w:pPr>
                </w:p>
                <w:p w14:paraId="4ECEBD5A" w14:textId="77777777" w:rsidR="00B35841" w:rsidRDefault="00B35841">
                  <w:pPr>
                    <w:kinsoku w:val="0"/>
                    <w:overflowPunct w:val="0"/>
                    <w:spacing w:line="200" w:lineRule="exact"/>
                    <w:rPr>
                      <w:sz w:val="20"/>
                      <w:szCs w:val="20"/>
                    </w:rPr>
                  </w:pPr>
                </w:p>
                <w:p w14:paraId="4ECEBD5B" w14:textId="77777777" w:rsidR="00B35841" w:rsidRDefault="00B35841">
                  <w:pPr>
                    <w:kinsoku w:val="0"/>
                    <w:overflowPunct w:val="0"/>
                    <w:spacing w:line="200" w:lineRule="exact"/>
                    <w:rPr>
                      <w:sz w:val="20"/>
                      <w:szCs w:val="20"/>
                    </w:rPr>
                  </w:pPr>
                </w:p>
                <w:p w14:paraId="4ECEBD5C" w14:textId="77777777" w:rsidR="00B35841" w:rsidRDefault="00B35841">
                  <w:pPr>
                    <w:kinsoku w:val="0"/>
                    <w:overflowPunct w:val="0"/>
                    <w:spacing w:line="200" w:lineRule="exact"/>
                    <w:rPr>
                      <w:sz w:val="20"/>
                      <w:szCs w:val="20"/>
                    </w:rPr>
                  </w:pPr>
                </w:p>
                <w:p w14:paraId="4ECEBD5D" w14:textId="77777777" w:rsidR="00B35841" w:rsidRDefault="00B35841">
                  <w:pPr>
                    <w:kinsoku w:val="0"/>
                    <w:overflowPunct w:val="0"/>
                    <w:spacing w:line="200" w:lineRule="exact"/>
                    <w:rPr>
                      <w:sz w:val="20"/>
                      <w:szCs w:val="20"/>
                    </w:rPr>
                  </w:pPr>
                </w:p>
                <w:p w14:paraId="4ECEBD5E" w14:textId="77777777" w:rsidR="00B35841" w:rsidRDefault="00B35841">
                  <w:pPr>
                    <w:kinsoku w:val="0"/>
                    <w:overflowPunct w:val="0"/>
                    <w:spacing w:line="200" w:lineRule="exact"/>
                    <w:rPr>
                      <w:sz w:val="20"/>
                      <w:szCs w:val="20"/>
                    </w:rPr>
                  </w:pPr>
                </w:p>
                <w:p w14:paraId="4ECEBD5F" w14:textId="77777777" w:rsidR="00B35841" w:rsidRDefault="00B35841">
                  <w:pPr>
                    <w:kinsoku w:val="0"/>
                    <w:overflowPunct w:val="0"/>
                    <w:spacing w:line="200" w:lineRule="exact"/>
                    <w:rPr>
                      <w:sz w:val="20"/>
                      <w:szCs w:val="20"/>
                    </w:rPr>
                  </w:pPr>
                </w:p>
                <w:p w14:paraId="4ECEBD60" w14:textId="77777777" w:rsidR="00B35841" w:rsidRDefault="00B35841">
                  <w:pPr>
                    <w:kinsoku w:val="0"/>
                    <w:overflowPunct w:val="0"/>
                    <w:spacing w:line="200" w:lineRule="exact"/>
                    <w:rPr>
                      <w:sz w:val="20"/>
                      <w:szCs w:val="20"/>
                    </w:rPr>
                  </w:pPr>
                </w:p>
                <w:p w14:paraId="4ECEBD61" w14:textId="77777777" w:rsidR="00B35841" w:rsidRDefault="00B35841">
                  <w:pPr>
                    <w:kinsoku w:val="0"/>
                    <w:overflowPunct w:val="0"/>
                    <w:spacing w:line="200" w:lineRule="exact"/>
                    <w:rPr>
                      <w:sz w:val="20"/>
                      <w:szCs w:val="20"/>
                    </w:rPr>
                  </w:pPr>
                </w:p>
                <w:p w14:paraId="4ECEBD62" w14:textId="77777777" w:rsidR="00B35841" w:rsidRDefault="00B35841">
                  <w:pPr>
                    <w:kinsoku w:val="0"/>
                    <w:overflowPunct w:val="0"/>
                    <w:spacing w:line="200" w:lineRule="exact"/>
                    <w:rPr>
                      <w:sz w:val="20"/>
                      <w:szCs w:val="20"/>
                    </w:rPr>
                  </w:pPr>
                </w:p>
                <w:p w14:paraId="4ECEBD63" w14:textId="77777777" w:rsidR="00B35841" w:rsidRDefault="00B35841">
                  <w:pPr>
                    <w:kinsoku w:val="0"/>
                    <w:overflowPunct w:val="0"/>
                    <w:spacing w:line="200" w:lineRule="exact"/>
                    <w:rPr>
                      <w:sz w:val="20"/>
                      <w:szCs w:val="20"/>
                    </w:rPr>
                  </w:pPr>
                </w:p>
                <w:p w14:paraId="4ECEBD64" w14:textId="77777777" w:rsidR="00B35841" w:rsidRDefault="00B35841">
                  <w:pPr>
                    <w:kinsoku w:val="0"/>
                    <w:overflowPunct w:val="0"/>
                    <w:spacing w:line="200" w:lineRule="exact"/>
                    <w:rPr>
                      <w:sz w:val="20"/>
                      <w:szCs w:val="20"/>
                    </w:rPr>
                  </w:pPr>
                </w:p>
                <w:p w14:paraId="4ECEBD65" w14:textId="77777777" w:rsidR="00B35841" w:rsidRDefault="00B35841">
                  <w:pPr>
                    <w:kinsoku w:val="0"/>
                    <w:overflowPunct w:val="0"/>
                    <w:spacing w:line="200" w:lineRule="exact"/>
                    <w:rPr>
                      <w:sz w:val="20"/>
                      <w:szCs w:val="20"/>
                    </w:rPr>
                  </w:pPr>
                </w:p>
                <w:p w14:paraId="4ECEBD66" w14:textId="77777777" w:rsidR="00B35841" w:rsidRDefault="00B35841">
                  <w:pPr>
                    <w:kinsoku w:val="0"/>
                    <w:overflowPunct w:val="0"/>
                    <w:spacing w:line="200" w:lineRule="exact"/>
                    <w:rPr>
                      <w:sz w:val="20"/>
                      <w:szCs w:val="20"/>
                    </w:rPr>
                  </w:pPr>
                </w:p>
                <w:p w14:paraId="4ECEBD67" w14:textId="77777777" w:rsidR="00B35841" w:rsidRDefault="00B35841">
                  <w:pPr>
                    <w:kinsoku w:val="0"/>
                    <w:overflowPunct w:val="0"/>
                    <w:spacing w:line="200" w:lineRule="exact"/>
                    <w:rPr>
                      <w:sz w:val="20"/>
                      <w:szCs w:val="20"/>
                    </w:rPr>
                  </w:pPr>
                </w:p>
                <w:p w14:paraId="4ECEBD68" w14:textId="77777777" w:rsidR="00B35841" w:rsidRDefault="00B35841">
                  <w:pPr>
                    <w:kinsoku w:val="0"/>
                    <w:overflowPunct w:val="0"/>
                    <w:spacing w:line="200" w:lineRule="exact"/>
                    <w:rPr>
                      <w:sz w:val="20"/>
                      <w:szCs w:val="20"/>
                    </w:rPr>
                  </w:pPr>
                </w:p>
                <w:p w14:paraId="4ECEBD69" w14:textId="77777777" w:rsidR="00B35841" w:rsidRDefault="00B35841">
                  <w:pPr>
                    <w:kinsoku w:val="0"/>
                    <w:overflowPunct w:val="0"/>
                    <w:spacing w:line="200" w:lineRule="exact"/>
                    <w:rPr>
                      <w:sz w:val="20"/>
                      <w:szCs w:val="20"/>
                    </w:rPr>
                  </w:pPr>
                </w:p>
                <w:p w14:paraId="4ECEBD6A" w14:textId="77777777" w:rsidR="00B35841" w:rsidRDefault="00B35841">
                  <w:pPr>
                    <w:kinsoku w:val="0"/>
                    <w:overflowPunct w:val="0"/>
                    <w:spacing w:line="200" w:lineRule="exact"/>
                    <w:rPr>
                      <w:sz w:val="20"/>
                      <w:szCs w:val="20"/>
                    </w:rPr>
                  </w:pPr>
                </w:p>
                <w:p w14:paraId="4ECEBD6B" w14:textId="77777777" w:rsidR="00B35841" w:rsidRDefault="00B35841">
                  <w:pPr>
                    <w:kinsoku w:val="0"/>
                    <w:overflowPunct w:val="0"/>
                    <w:spacing w:line="200" w:lineRule="exact"/>
                    <w:rPr>
                      <w:sz w:val="20"/>
                      <w:szCs w:val="20"/>
                    </w:rPr>
                  </w:pPr>
                </w:p>
                <w:p w14:paraId="4ECEBD6C" w14:textId="77777777" w:rsidR="00B35841" w:rsidRDefault="00B35841">
                  <w:pPr>
                    <w:kinsoku w:val="0"/>
                    <w:overflowPunct w:val="0"/>
                    <w:spacing w:line="200" w:lineRule="exact"/>
                    <w:rPr>
                      <w:sz w:val="20"/>
                      <w:szCs w:val="20"/>
                    </w:rPr>
                  </w:pPr>
                </w:p>
                <w:p w14:paraId="4ECEBD6D" w14:textId="77777777" w:rsidR="00B35841" w:rsidRDefault="00B35841">
                  <w:pPr>
                    <w:kinsoku w:val="0"/>
                    <w:overflowPunct w:val="0"/>
                    <w:spacing w:line="200" w:lineRule="exact"/>
                    <w:rPr>
                      <w:sz w:val="20"/>
                      <w:szCs w:val="20"/>
                    </w:rPr>
                  </w:pPr>
                </w:p>
                <w:p w14:paraId="4ECEBD6E" w14:textId="77777777" w:rsidR="00B35841" w:rsidRDefault="00B35841">
                  <w:pPr>
                    <w:kinsoku w:val="0"/>
                    <w:overflowPunct w:val="0"/>
                    <w:spacing w:line="200" w:lineRule="exact"/>
                    <w:rPr>
                      <w:sz w:val="20"/>
                      <w:szCs w:val="20"/>
                    </w:rPr>
                  </w:pPr>
                </w:p>
                <w:p w14:paraId="4ECEBD6F" w14:textId="77777777" w:rsidR="00B35841" w:rsidRDefault="00B35841">
                  <w:pPr>
                    <w:kinsoku w:val="0"/>
                    <w:overflowPunct w:val="0"/>
                    <w:spacing w:line="200" w:lineRule="exact"/>
                    <w:rPr>
                      <w:sz w:val="20"/>
                      <w:szCs w:val="20"/>
                    </w:rPr>
                  </w:pPr>
                </w:p>
                <w:p w14:paraId="4ECEBD70" w14:textId="77777777" w:rsidR="00B35841" w:rsidRDefault="00B35841">
                  <w:pPr>
                    <w:kinsoku w:val="0"/>
                    <w:overflowPunct w:val="0"/>
                    <w:spacing w:line="200" w:lineRule="exact"/>
                    <w:rPr>
                      <w:sz w:val="20"/>
                      <w:szCs w:val="20"/>
                    </w:rPr>
                  </w:pPr>
                </w:p>
                <w:p w14:paraId="4ECEBD71" w14:textId="77777777" w:rsidR="00B35841" w:rsidRDefault="00B35841">
                  <w:pPr>
                    <w:kinsoku w:val="0"/>
                    <w:overflowPunct w:val="0"/>
                    <w:spacing w:line="200" w:lineRule="exact"/>
                    <w:rPr>
                      <w:sz w:val="20"/>
                      <w:szCs w:val="20"/>
                    </w:rPr>
                  </w:pPr>
                </w:p>
                <w:p w14:paraId="4ECEBD72" w14:textId="77777777" w:rsidR="00B35841" w:rsidRDefault="00B35841">
                  <w:pPr>
                    <w:kinsoku w:val="0"/>
                    <w:overflowPunct w:val="0"/>
                    <w:spacing w:line="200" w:lineRule="exact"/>
                    <w:rPr>
                      <w:sz w:val="20"/>
                      <w:szCs w:val="20"/>
                    </w:rPr>
                  </w:pPr>
                </w:p>
                <w:p w14:paraId="4ECEBD73" w14:textId="77777777" w:rsidR="00B35841" w:rsidRDefault="00B35841">
                  <w:pPr>
                    <w:kinsoku w:val="0"/>
                    <w:overflowPunct w:val="0"/>
                    <w:spacing w:line="200" w:lineRule="exact"/>
                    <w:rPr>
                      <w:sz w:val="20"/>
                      <w:szCs w:val="20"/>
                    </w:rPr>
                  </w:pPr>
                </w:p>
                <w:p w14:paraId="4ECEBD74" w14:textId="77777777" w:rsidR="00B35841" w:rsidRDefault="00B35841">
                  <w:pPr>
                    <w:kinsoku w:val="0"/>
                    <w:overflowPunct w:val="0"/>
                    <w:spacing w:line="200" w:lineRule="exact"/>
                    <w:rPr>
                      <w:sz w:val="20"/>
                      <w:szCs w:val="20"/>
                    </w:rPr>
                  </w:pPr>
                </w:p>
                <w:p w14:paraId="4ECEBD75" w14:textId="77777777" w:rsidR="00B35841" w:rsidRDefault="00B35841">
                  <w:pPr>
                    <w:kinsoku w:val="0"/>
                    <w:overflowPunct w:val="0"/>
                    <w:spacing w:line="200" w:lineRule="exact"/>
                    <w:rPr>
                      <w:sz w:val="20"/>
                      <w:szCs w:val="20"/>
                    </w:rPr>
                  </w:pPr>
                </w:p>
                <w:p w14:paraId="4ECEBD76" w14:textId="77777777" w:rsidR="00B35841" w:rsidRDefault="00B35841">
                  <w:pPr>
                    <w:kinsoku w:val="0"/>
                    <w:overflowPunct w:val="0"/>
                    <w:spacing w:line="200" w:lineRule="exact"/>
                    <w:rPr>
                      <w:sz w:val="20"/>
                      <w:szCs w:val="20"/>
                    </w:rPr>
                  </w:pPr>
                </w:p>
                <w:p w14:paraId="4ECEBD77" w14:textId="77777777" w:rsidR="00B35841" w:rsidRDefault="00B35841">
                  <w:pPr>
                    <w:kinsoku w:val="0"/>
                    <w:overflowPunct w:val="0"/>
                    <w:spacing w:line="200" w:lineRule="exact"/>
                    <w:rPr>
                      <w:sz w:val="20"/>
                      <w:szCs w:val="20"/>
                    </w:rPr>
                  </w:pPr>
                </w:p>
                <w:p w14:paraId="4ECEBD78" w14:textId="77777777" w:rsidR="00B35841" w:rsidRDefault="00B35841">
                  <w:pPr>
                    <w:kinsoku w:val="0"/>
                    <w:overflowPunct w:val="0"/>
                    <w:spacing w:line="200" w:lineRule="exact"/>
                    <w:rPr>
                      <w:sz w:val="20"/>
                      <w:szCs w:val="20"/>
                    </w:rPr>
                  </w:pPr>
                </w:p>
                <w:p w14:paraId="4ECEBD79" w14:textId="77777777" w:rsidR="00B35841" w:rsidRDefault="00B35841">
                  <w:pPr>
                    <w:kinsoku w:val="0"/>
                    <w:overflowPunct w:val="0"/>
                    <w:spacing w:line="200" w:lineRule="exact"/>
                    <w:rPr>
                      <w:sz w:val="20"/>
                      <w:szCs w:val="20"/>
                    </w:rPr>
                  </w:pPr>
                </w:p>
                <w:p w14:paraId="4ECEBD7A" w14:textId="77777777" w:rsidR="00B35841" w:rsidRDefault="00B35841">
                  <w:pPr>
                    <w:kinsoku w:val="0"/>
                    <w:overflowPunct w:val="0"/>
                    <w:spacing w:line="200" w:lineRule="exact"/>
                    <w:rPr>
                      <w:sz w:val="20"/>
                      <w:szCs w:val="20"/>
                    </w:rPr>
                  </w:pPr>
                </w:p>
                <w:p w14:paraId="4ECEBD7B" w14:textId="77777777" w:rsidR="00B35841" w:rsidRDefault="00B35841">
                  <w:pPr>
                    <w:kinsoku w:val="0"/>
                    <w:overflowPunct w:val="0"/>
                    <w:spacing w:line="200" w:lineRule="exact"/>
                    <w:rPr>
                      <w:sz w:val="20"/>
                      <w:szCs w:val="20"/>
                    </w:rPr>
                  </w:pPr>
                </w:p>
                <w:p w14:paraId="4ECEBD7C" w14:textId="77777777" w:rsidR="00B35841" w:rsidRDefault="00B35841">
                  <w:pPr>
                    <w:kinsoku w:val="0"/>
                    <w:overflowPunct w:val="0"/>
                    <w:spacing w:line="200" w:lineRule="exact"/>
                    <w:rPr>
                      <w:sz w:val="20"/>
                      <w:szCs w:val="20"/>
                    </w:rPr>
                  </w:pPr>
                </w:p>
                <w:p w14:paraId="4ECEBD7D" w14:textId="77777777" w:rsidR="00B35841" w:rsidRDefault="00B35841">
                  <w:pPr>
                    <w:kinsoku w:val="0"/>
                    <w:overflowPunct w:val="0"/>
                    <w:spacing w:line="200" w:lineRule="exact"/>
                    <w:rPr>
                      <w:sz w:val="20"/>
                      <w:szCs w:val="20"/>
                    </w:rPr>
                  </w:pPr>
                </w:p>
                <w:p w14:paraId="4ECEBD7E" w14:textId="77777777" w:rsidR="00B35841" w:rsidRDefault="00B35841">
                  <w:pPr>
                    <w:kinsoku w:val="0"/>
                    <w:overflowPunct w:val="0"/>
                    <w:spacing w:line="200" w:lineRule="exact"/>
                    <w:rPr>
                      <w:sz w:val="20"/>
                      <w:szCs w:val="20"/>
                    </w:rPr>
                  </w:pPr>
                </w:p>
                <w:p w14:paraId="4ECEBD7F" w14:textId="77777777" w:rsidR="00B35841" w:rsidRDefault="00B35841">
                  <w:pPr>
                    <w:kinsoku w:val="0"/>
                    <w:overflowPunct w:val="0"/>
                    <w:spacing w:line="200" w:lineRule="exact"/>
                    <w:rPr>
                      <w:sz w:val="20"/>
                      <w:szCs w:val="20"/>
                    </w:rPr>
                  </w:pPr>
                </w:p>
                <w:p w14:paraId="4ECEBD80" w14:textId="77777777" w:rsidR="00B35841" w:rsidRDefault="00B35841">
                  <w:pPr>
                    <w:kinsoku w:val="0"/>
                    <w:overflowPunct w:val="0"/>
                    <w:spacing w:line="200" w:lineRule="exact"/>
                    <w:rPr>
                      <w:sz w:val="20"/>
                      <w:szCs w:val="20"/>
                    </w:rPr>
                  </w:pPr>
                </w:p>
                <w:p w14:paraId="4ECEBD81" w14:textId="77777777" w:rsidR="00B35841" w:rsidRDefault="00B35841">
                  <w:pPr>
                    <w:kinsoku w:val="0"/>
                    <w:overflowPunct w:val="0"/>
                    <w:spacing w:line="200" w:lineRule="exact"/>
                    <w:rPr>
                      <w:sz w:val="20"/>
                      <w:szCs w:val="20"/>
                    </w:rPr>
                  </w:pPr>
                </w:p>
                <w:p w14:paraId="4ECEBD82" w14:textId="77777777" w:rsidR="00B35841" w:rsidRDefault="00B35841">
                  <w:pPr>
                    <w:kinsoku w:val="0"/>
                    <w:overflowPunct w:val="0"/>
                    <w:spacing w:line="200" w:lineRule="exact"/>
                    <w:rPr>
                      <w:sz w:val="20"/>
                      <w:szCs w:val="20"/>
                    </w:rPr>
                  </w:pPr>
                </w:p>
                <w:p w14:paraId="4ECEBD83" w14:textId="77777777" w:rsidR="00B35841" w:rsidRDefault="00B35841">
                  <w:pPr>
                    <w:kinsoku w:val="0"/>
                    <w:overflowPunct w:val="0"/>
                    <w:spacing w:line="200" w:lineRule="exact"/>
                    <w:rPr>
                      <w:sz w:val="20"/>
                      <w:szCs w:val="20"/>
                    </w:rPr>
                  </w:pPr>
                </w:p>
                <w:p w14:paraId="4ECEBD84" w14:textId="77777777" w:rsidR="00B35841" w:rsidRDefault="00B35841">
                  <w:pPr>
                    <w:kinsoku w:val="0"/>
                    <w:overflowPunct w:val="0"/>
                    <w:spacing w:before="2" w:line="260" w:lineRule="exact"/>
                    <w:rPr>
                      <w:sz w:val="26"/>
                      <w:szCs w:val="26"/>
                    </w:rPr>
                  </w:pPr>
                </w:p>
                <w:p w14:paraId="4ECEBD85" w14:textId="77777777" w:rsidR="00B35841" w:rsidRDefault="00B35841">
                  <w:pPr>
                    <w:pStyle w:val="a4"/>
                    <w:kinsoku w:val="0"/>
                    <w:overflowPunct w:val="0"/>
                    <w:ind w:left="0" w:right="64"/>
                    <w:jc w:val="center"/>
                  </w:pPr>
                  <w:r>
                    <w:rPr>
                      <w:spacing w:val="-1"/>
                    </w:rPr>
                    <w:t>Pa</w:t>
                  </w:r>
                  <w:r>
                    <w:rPr>
                      <w:spacing w:val="1"/>
                    </w:rPr>
                    <w:t>g</w:t>
                  </w:r>
                  <w:r>
                    <w:rPr>
                      <w:spacing w:val="-2"/>
                    </w:rPr>
                    <w:t>i</w:t>
                  </w:r>
                  <w:r>
                    <w:rPr>
                      <w:spacing w:val="1"/>
                    </w:rPr>
                    <w:t>n</w:t>
                  </w:r>
                  <w:r>
                    <w:t>a</w:t>
                  </w:r>
                </w:p>
              </w:txbxContent>
            </v:textbox>
            <w10:wrap anchorx="page" anchory="page"/>
          </v:shape>
        </w:pict>
      </w:r>
      <w:r>
        <w:rPr>
          <w:noProof/>
        </w:rPr>
        <w:pict w14:anchorId="4ECEBCB1">
          <v:group id="_x0000_s1028" style="position:absolute;margin-left:0;margin-top:0;width:596.3pt;height:842.9pt;z-index:-251680256;mso-position-horizontal-relative:page;mso-position-vertical-relative:page" coordsize="11926,16858" o:allowincell="f">
            <v:group id="_x0000_s1029" style="position:absolute;width:11905;height:16836" coordsize="11905,16836" o:allowincell="f">
              <v:shape id="_x0000_s1030" style="position:absolute;width:11905;height:16836;mso-position-horizontal-relative:page;mso-position-vertical-relative:page" coordsize="11905,16836" o:allowincell="f" path="m,16837r11905,l11905,1e" filled="f" strokeweight=".52914mm">
                <v:path arrowok="t"/>
              </v:shape>
              <v:shape id="_x0000_s1031" style="position:absolute;width:11905;height:16836;mso-position-horizontal-relative:page;mso-position-vertical-relative:page" coordsize="11905,16836" o:allowincell="f" path="m,1l,16837e" filled="f" strokeweight=".52914mm">
                <v:path arrowok="t"/>
              </v:shape>
            </v:group>
            <v:rect id="_x0000_s1032" style="position:absolute;left:1134;top:3400;width:9807;height:10147" o:allowincell="f" stroked="f">
              <v:path arrowok="t"/>
            </v:rect>
            <v:rect id="_x0000_s1033" style="position:absolute;left:1134;top:2776;width:9807;height:11621" o:allowincell="f" filled="f" strokeweight="1.0583mm">
              <v:path arrowok="t"/>
            </v:rect>
            <v:rect id="_x0000_s1034" style="position:absolute;left:9411;top:12415;width:1440;height:920;mso-position-horizontal-relative:page;mso-position-vertical-relative:page" o:allowincell="f" filled="f" stroked="f">
              <v:textbox style="mso-next-textbox:#_x0000_s1034" inset="0,0,0,0">
                <w:txbxContent>
                  <w:p w14:paraId="4ECEBD86" w14:textId="77777777" w:rsidR="00B35841" w:rsidRDefault="00F82088">
                    <w:pPr>
                      <w:widowControl/>
                      <w:autoSpaceDE/>
                      <w:autoSpaceDN/>
                      <w:adjustRightInd/>
                      <w:spacing w:line="920" w:lineRule="atLeast"/>
                    </w:pPr>
                    <w:r>
                      <w:rPr>
                        <w:noProof/>
                      </w:rPr>
                      <w:drawing>
                        <wp:inline distT="0" distB="0" distL="0" distR="0" wp14:anchorId="4ECEBF38" wp14:editId="4ECEBF39">
                          <wp:extent cx="914400" cy="594995"/>
                          <wp:effectExtent l="19050" t="0" r="0" b="0"/>
                          <wp:docPr id="1" name="Immagin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914400" cy="594995"/>
                                  </a:xfrm>
                                  <a:prstGeom prst="rect">
                                    <a:avLst/>
                                  </a:prstGeom>
                                  <a:noFill/>
                                  <a:ln w="9525">
                                    <a:noFill/>
                                    <a:miter lim="800000"/>
                                    <a:headEnd/>
                                    <a:tailEnd/>
                                  </a:ln>
                                </pic:spPr>
                              </pic:pic>
                            </a:graphicData>
                          </a:graphic>
                        </wp:inline>
                      </w:drawing>
                    </w:r>
                  </w:p>
                  <w:p w14:paraId="4ECEBD87" w14:textId="77777777" w:rsidR="00B35841" w:rsidRDefault="00B35841"/>
                </w:txbxContent>
              </v:textbox>
            </v:rect>
            <v:rect id="_x0000_s1035" style="position:absolute;left:9411;top:12414;width:1431;height:927" o:allowincell="f" filled="f" strokeweight="1.0583mm">
              <v:path arrowok="t"/>
            </v:rect>
            <v:rect id="_x0000_s1036" style="position:absolute;left:2721;top:396;width:6580;height:1940;mso-position-horizontal-relative:page;mso-position-vertical-relative:page" o:allowincell="f" filled="f" stroked="f">
              <v:textbox style="mso-next-textbox:#_x0000_s1036" inset="0,0,0,0">
                <w:txbxContent>
                  <w:p w14:paraId="4ECEBD88" w14:textId="77777777" w:rsidR="00B35841" w:rsidRDefault="00845B9A">
                    <w:r>
                      <w:t xml:space="preserve">                                        </w:t>
                    </w:r>
                    <w:r w:rsidR="00B16F7B" w:rsidRPr="00B16F7B">
                      <w:rPr>
                        <w:noProof/>
                      </w:rPr>
                      <w:drawing>
                        <wp:inline distT="0" distB="0" distL="0" distR="0" wp14:anchorId="4ECEBF3A" wp14:editId="4ECEBF3B">
                          <wp:extent cx="977956" cy="1216325"/>
                          <wp:effectExtent l="19050" t="0" r="0" b="0"/>
                          <wp:docPr id="3722" name="Immagine 3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descr="logo"/>
                                  <pic:cNvPicPr>
                                    <a:picLocks noChangeAspect="1" noChangeArrowheads="1"/>
                                  </pic:cNvPicPr>
                                </pic:nvPicPr>
                                <pic:blipFill>
                                  <a:blip r:embed="rId8"/>
                                  <a:srcRect/>
                                  <a:stretch>
                                    <a:fillRect/>
                                  </a:stretch>
                                </pic:blipFill>
                                <pic:spPr bwMode="auto">
                                  <a:xfrm>
                                    <a:off x="0" y="0"/>
                                    <a:ext cx="980236" cy="1219161"/>
                                  </a:xfrm>
                                  <a:prstGeom prst="rect">
                                    <a:avLst/>
                                  </a:prstGeom>
                                  <a:noFill/>
                                  <a:ln w="9525" algn="in">
                                    <a:noFill/>
                                    <a:miter lim="800000"/>
                                    <a:headEnd type="none" w="lg" len="lg"/>
                                    <a:tailEnd/>
                                  </a:ln>
                                  <a:effectLst/>
                                </pic:spPr>
                              </pic:pic>
                            </a:graphicData>
                          </a:graphic>
                        </wp:inline>
                      </w:drawing>
                    </w:r>
                  </w:p>
                </w:txbxContent>
              </v:textbox>
            </v:rect>
            <v:rect id="_x0000_s1037" style="position:absolute;left:1247;top:12415;width:1820;height:920;mso-position-horizontal-relative:page;mso-position-vertical-relative:page" o:allowincell="f" filled="f" stroked="f">
              <v:textbox style="mso-next-textbox:#_x0000_s1037" inset="0,0,0,0">
                <w:txbxContent>
                  <w:p w14:paraId="4ECEBD89" w14:textId="77777777" w:rsidR="00B35841" w:rsidRDefault="00F82088">
                    <w:pPr>
                      <w:widowControl/>
                      <w:autoSpaceDE/>
                      <w:autoSpaceDN/>
                      <w:adjustRightInd/>
                      <w:spacing w:line="920" w:lineRule="atLeast"/>
                    </w:pPr>
                    <w:r>
                      <w:rPr>
                        <w:noProof/>
                      </w:rPr>
                      <w:drawing>
                        <wp:inline distT="0" distB="0" distL="0" distR="0" wp14:anchorId="4ECEBF3C" wp14:editId="4ECEBF3D">
                          <wp:extent cx="1147445" cy="586740"/>
                          <wp:effectExtent l="19050" t="0" r="0" b="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srcRect/>
                                  <a:stretch>
                                    <a:fillRect/>
                                  </a:stretch>
                                </pic:blipFill>
                                <pic:spPr bwMode="auto">
                                  <a:xfrm>
                                    <a:off x="0" y="0"/>
                                    <a:ext cx="1147445" cy="586740"/>
                                  </a:xfrm>
                                  <a:prstGeom prst="rect">
                                    <a:avLst/>
                                  </a:prstGeom>
                                  <a:noFill/>
                                  <a:ln w="9525">
                                    <a:noFill/>
                                    <a:miter lim="800000"/>
                                    <a:headEnd/>
                                    <a:tailEnd/>
                                  </a:ln>
                                </pic:spPr>
                              </pic:pic>
                            </a:graphicData>
                          </a:graphic>
                        </wp:inline>
                      </w:drawing>
                    </w:r>
                  </w:p>
                  <w:p w14:paraId="4ECEBD8A" w14:textId="77777777" w:rsidR="00B35841" w:rsidRDefault="00B35841"/>
                </w:txbxContent>
              </v:textbox>
            </v:rect>
            <v:rect id="_x0000_s1038" style="position:absolute;left:3035;top:12445;width:1231;height:1250;mso-wrap-style:none;mso-position-horizontal-relative:page;mso-position-vertical-relative:page" o:allowincell="f" filled="f" stroked="f">
              <v:textbox style="mso-next-textbox:#_x0000_s1038;mso-fit-shape-to-text:t" inset="0,0,0,0">
                <w:txbxContent>
                  <w:p w14:paraId="4ECEBD8B" w14:textId="77777777" w:rsidR="00B35841" w:rsidRDefault="00F82088">
                    <w:r>
                      <w:rPr>
                        <w:noProof/>
                      </w:rPr>
                      <w:drawing>
                        <wp:inline distT="0" distB="0" distL="0" distR="0" wp14:anchorId="4ECEBF3E" wp14:editId="4ECEBF3F">
                          <wp:extent cx="758825" cy="793750"/>
                          <wp:effectExtent l="19050" t="0" r="3175" b="0"/>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a:srcRect/>
                                  <a:stretch>
                                    <a:fillRect/>
                                  </a:stretch>
                                </pic:blipFill>
                                <pic:spPr bwMode="auto">
                                  <a:xfrm>
                                    <a:off x="0" y="0"/>
                                    <a:ext cx="758825" cy="793750"/>
                                  </a:xfrm>
                                  <a:prstGeom prst="rect">
                                    <a:avLst/>
                                  </a:prstGeom>
                                  <a:noFill/>
                                  <a:ln w="9525">
                                    <a:noFill/>
                                    <a:miter lim="800000"/>
                                    <a:headEnd/>
                                    <a:tailEnd/>
                                  </a:ln>
                                </pic:spPr>
                              </pic:pic>
                            </a:graphicData>
                          </a:graphic>
                        </wp:inline>
                      </w:drawing>
                    </w:r>
                  </w:p>
                </w:txbxContent>
              </v:textbox>
            </v:rect>
            <v:rect id="_x0000_s1039" style="position:absolute;left:1134;top:13548;width:9807;height:850" o:allowincell="f" stroked="f">
              <v:path arrowok="t"/>
            </v:rect>
            <v:rect id="_x0000_s1040" style="position:absolute;left:1134;top:13548;width:9807;height:850" o:allowincell="f" filled="f" strokeweight="1.0583mm">
              <v:path arrowok="t"/>
            </v:rect>
            <v:rect id="_x0000_s1041" style="position:absolute;left:1134;top:2776;width:9807;height:623" o:allowincell="f" fillcolor="black" stroked="f">
              <v:path arrowok="t"/>
            </v:rect>
            <v:rect id="_x0000_s1042" style="position:absolute;left:1191;top:4647;width:9700;height:6220;mso-position-horizontal-relative:page;mso-position-vertical-relative:page" o:allowincell="f" filled="f" stroked="f">
              <v:textbox style="mso-next-textbox:#_x0000_s1042" inset="0,0,0,0">
                <w:txbxContent>
                  <w:p w14:paraId="4ECEBD8C" w14:textId="77777777" w:rsidR="00B35841" w:rsidRDefault="00F82088">
                    <w:pPr>
                      <w:widowControl/>
                      <w:autoSpaceDE/>
                      <w:autoSpaceDN/>
                      <w:adjustRightInd/>
                      <w:spacing w:line="6220" w:lineRule="atLeast"/>
                    </w:pPr>
                    <w:r>
                      <w:rPr>
                        <w:noProof/>
                      </w:rPr>
                      <w:drawing>
                        <wp:inline distT="0" distB="0" distL="0" distR="0" wp14:anchorId="4ECEBF40" wp14:editId="4ECEBF41">
                          <wp:extent cx="6099175" cy="3633389"/>
                          <wp:effectExtent l="19050" t="0" r="0"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stretch>
                                    <a:fillRect/>
                                  </a:stretch>
                                </pic:blipFill>
                                <pic:spPr bwMode="auto">
                                  <a:xfrm>
                                    <a:off x="0" y="0"/>
                                    <a:ext cx="6099175" cy="3633389"/>
                                  </a:xfrm>
                                  <a:prstGeom prst="rect">
                                    <a:avLst/>
                                  </a:prstGeom>
                                  <a:noFill/>
                                  <a:ln w="9525">
                                    <a:noFill/>
                                    <a:miter lim="800000"/>
                                    <a:headEnd/>
                                    <a:tailEnd/>
                                  </a:ln>
                                </pic:spPr>
                              </pic:pic>
                            </a:graphicData>
                          </a:graphic>
                        </wp:inline>
                      </w:drawing>
                    </w:r>
                  </w:p>
                  <w:p w14:paraId="4ECEBD8D" w14:textId="77777777" w:rsidR="00B35841" w:rsidRDefault="00B35841"/>
                </w:txbxContent>
              </v:textbox>
            </v:rect>
            <v:shape id="_x0000_s1043" style="position:absolute;width:20;height:16838" coordsize="20,16838" o:allowincell="f" path="m,l,16838e" filled="f" strokecolor="white" strokeweight=".1pt">
              <v:path arrowok="t"/>
            </v:shape>
            <v:shape id="_x0000_s1044" style="position:absolute;left:11906;width:20;height:16838" coordsize="20,16838" o:allowincell="f" path="m,l,16838e" filled="f" strokecolor="white" strokeweight=".1pt">
              <v:path arrowok="t"/>
            </v:shape>
            <v:shape id="_x0000_s1045" style="position:absolute;top:16838;width:11906;height:20" coordsize="11906,20" o:allowincell="f" path="m,l11906,e" filled="f" strokecolor="white" strokeweight=".1pt">
              <v:path arrowok="t"/>
            </v:shape>
            <w10:wrap anchorx="page" anchory="page"/>
          </v:group>
        </w:pict>
      </w:r>
    </w:p>
    <w:p w14:paraId="4ECEAD7D" w14:textId="77777777" w:rsidR="00F4122D" w:rsidRPr="00B44168" w:rsidRDefault="00F4122D">
      <w:pPr>
        <w:kinsoku w:val="0"/>
        <w:overflowPunct w:val="0"/>
        <w:spacing w:line="200" w:lineRule="exact"/>
        <w:rPr>
          <w:rFonts w:ascii="Arial" w:hAnsi="Arial" w:cs="Arial"/>
          <w:sz w:val="20"/>
          <w:szCs w:val="20"/>
        </w:rPr>
      </w:pPr>
    </w:p>
    <w:p w14:paraId="4ECEAD7E" w14:textId="77777777" w:rsidR="00F4122D" w:rsidRPr="00B44168" w:rsidRDefault="00F4122D">
      <w:pPr>
        <w:kinsoku w:val="0"/>
        <w:overflowPunct w:val="0"/>
        <w:spacing w:line="200" w:lineRule="exact"/>
        <w:rPr>
          <w:rFonts w:ascii="Arial" w:hAnsi="Arial" w:cs="Arial"/>
          <w:sz w:val="20"/>
          <w:szCs w:val="20"/>
        </w:rPr>
      </w:pPr>
    </w:p>
    <w:p w14:paraId="4ECEAD7F" w14:textId="77777777" w:rsidR="00F4122D" w:rsidRPr="00B44168" w:rsidRDefault="00B16F7B" w:rsidP="00B16F7B">
      <w:pPr>
        <w:tabs>
          <w:tab w:val="left" w:pos="1603"/>
        </w:tabs>
        <w:kinsoku w:val="0"/>
        <w:overflowPunct w:val="0"/>
        <w:spacing w:line="200" w:lineRule="exact"/>
        <w:rPr>
          <w:rFonts w:ascii="Arial" w:hAnsi="Arial" w:cs="Arial"/>
          <w:sz w:val="20"/>
          <w:szCs w:val="20"/>
        </w:rPr>
      </w:pPr>
      <w:r>
        <w:rPr>
          <w:rFonts w:ascii="Arial" w:hAnsi="Arial" w:cs="Arial"/>
          <w:sz w:val="20"/>
          <w:szCs w:val="20"/>
        </w:rPr>
        <w:tab/>
        <w:t xml:space="preserve">   </w:t>
      </w:r>
    </w:p>
    <w:p w14:paraId="4ECEAD80" w14:textId="77777777" w:rsidR="00F4122D" w:rsidRPr="00B44168" w:rsidRDefault="00F4122D">
      <w:pPr>
        <w:kinsoku w:val="0"/>
        <w:overflowPunct w:val="0"/>
        <w:spacing w:line="200" w:lineRule="exact"/>
        <w:rPr>
          <w:rFonts w:ascii="Arial" w:hAnsi="Arial" w:cs="Arial"/>
          <w:sz w:val="20"/>
          <w:szCs w:val="20"/>
        </w:rPr>
      </w:pPr>
    </w:p>
    <w:p w14:paraId="4ECEAD81" w14:textId="77777777" w:rsidR="00F4122D" w:rsidRPr="00B44168" w:rsidRDefault="00F4122D">
      <w:pPr>
        <w:kinsoku w:val="0"/>
        <w:overflowPunct w:val="0"/>
        <w:spacing w:before="7" w:line="200" w:lineRule="exact"/>
        <w:rPr>
          <w:rFonts w:ascii="Arial" w:hAnsi="Arial" w:cs="Arial"/>
          <w:sz w:val="20"/>
          <w:szCs w:val="20"/>
        </w:rPr>
      </w:pPr>
    </w:p>
    <w:p w14:paraId="4ECEAD82" w14:textId="77777777" w:rsidR="008571B7" w:rsidRPr="00B44168" w:rsidRDefault="003A616A" w:rsidP="008571B7">
      <w:pPr>
        <w:spacing w:line="457" w:lineRule="exact"/>
        <w:textAlignment w:val="baseline"/>
        <w:rPr>
          <w:rFonts w:ascii="Arial" w:hAnsi="Arial" w:cs="Arial"/>
          <w:i/>
          <w:color w:val="FFFFFF"/>
          <w:w w:val="105"/>
          <w:sz w:val="40"/>
          <w:szCs w:val="40"/>
          <w:lang w:val="pt-PT"/>
        </w:rPr>
      </w:pPr>
      <w:r w:rsidRPr="00B44168">
        <w:rPr>
          <w:rFonts w:ascii="Arial" w:hAnsi="Arial" w:cs="Arial"/>
          <w:i/>
          <w:color w:val="FFFFFF"/>
          <w:w w:val="105"/>
          <w:sz w:val="40"/>
          <w:szCs w:val="40"/>
          <w:lang w:val="ru-RU"/>
        </w:rPr>
        <w:t xml:space="preserve"> </w:t>
      </w:r>
      <w:r w:rsidR="008571B7" w:rsidRPr="00B44168">
        <w:rPr>
          <w:rFonts w:ascii="Arial" w:hAnsi="Arial" w:cs="Arial"/>
          <w:i/>
          <w:color w:val="FFFFFF"/>
          <w:w w:val="105"/>
          <w:sz w:val="40"/>
          <w:szCs w:val="40"/>
          <w:lang w:val="ru-RU"/>
        </w:rPr>
        <w:t>ДЕРЕВООБРАБАТЫВАЮЩЕЕ ОБОРУДОВАНИЕ</w:t>
      </w:r>
    </w:p>
    <w:p w14:paraId="4ECEAD83" w14:textId="77777777" w:rsidR="00F4122D" w:rsidRPr="00B44168" w:rsidRDefault="00F4122D">
      <w:pPr>
        <w:kinsoku w:val="0"/>
        <w:overflowPunct w:val="0"/>
        <w:spacing w:line="200" w:lineRule="exact"/>
        <w:rPr>
          <w:rFonts w:ascii="Arial" w:hAnsi="Arial" w:cs="Arial"/>
          <w:sz w:val="20"/>
          <w:szCs w:val="20"/>
          <w:lang w:val="ru-RU"/>
        </w:rPr>
      </w:pPr>
    </w:p>
    <w:p w14:paraId="4ECEAD84" w14:textId="77777777" w:rsidR="00F4122D" w:rsidRPr="00B44168" w:rsidRDefault="00F4122D">
      <w:pPr>
        <w:kinsoku w:val="0"/>
        <w:overflowPunct w:val="0"/>
        <w:spacing w:line="200" w:lineRule="exact"/>
        <w:rPr>
          <w:rFonts w:ascii="Arial" w:hAnsi="Arial" w:cs="Arial"/>
          <w:sz w:val="20"/>
          <w:szCs w:val="20"/>
          <w:lang w:val="ru-RU"/>
        </w:rPr>
      </w:pPr>
    </w:p>
    <w:p w14:paraId="4ECEAD85" w14:textId="77777777" w:rsidR="00F4122D" w:rsidRPr="00B44168" w:rsidRDefault="00F4122D">
      <w:pPr>
        <w:kinsoku w:val="0"/>
        <w:overflowPunct w:val="0"/>
        <w:spacing w:line="200" w:lineRule="exact"/>
        <w:rPr>
          <w:rFonts w:ascii="Arial" w:hAnsi="Arial" w:cs="Arial"/>
          <w:sz w:val="20"/>
          <w:szCs w:val="20"/>
          <w:lang w:val="ru-RU"/>
        </w:rPr>
      </w:pPr>
    </w:p>
    <w:p w14:paraId="4ECEAD86" w14:textId="77777777" w:rsidR="00F4122D" w:rsidRPr="00B44168" w:rsidRDefault="00F4122D">
      <w:pPr>
        <w:kinsoku w:val="0"/>
        <w:overflowPunct w:val="0"/>
        <w:spacing w:line="200" w:lineRule="exact"/>
        <w:rPr>
          <w:rFonts w:ascii="Arial" w:hAnsi="Arial" w:cs="Arial"/>
          <w:sz w:val="20"/>
          <w:szCs w:val="20"/>
          <w:lang w:val="ru-RU"/>
        </w:rPr>
      </w:pPr>
    </w:p>
    <w:p w14:paraId="4ECEAD87" w14:textId="77777777" w:rsidR="00F4122D" w:rsidRPr="00B44168" w:rsidRDefault="00F4122D">
      <w:pPr>
        <w:kinsoku w:val="0"/>
        <w:overflowPunct w:val="0"/>
        <w:spacing w:line="200" w:lineRule="exact"/>
        <w:rPr>
          <w:rFonts w:ascii="Arial" w:hAnsi="Arial" w:cs="Arial"/>
          <w:sz w:val="20"/>
          <w:szCs w:val="20"/>
          <w:lang w:val="ru-RU"/>
        </w:rPr>
      </w:pPr>
    </w:p>
    <w:p w14:paraId="4ECEAD88" w14:textId="77777777" w:rsidR="00F4122D" w:rsidRPr="00B44168" w:rsidRDefault="001C127E" w:rsidP="001C127E">
      <w:pPr>
        <w:tabs>
          <w:tab w:val="left" w:pos="1532"/>
        </w:tabs>
        <w:kinsoku w:val="0"/>
        <w:overflowPunct w:val="0"/>
        <w:spacing w:line="200" w:lineRule="exact"/>
        <w:rPr>
          <w:rFonts w:ascii="Arial" w:hAnsi="Arial" w:cs="Arial"/>
          <w:sz w:val="20"/>
          <w:szCs w:val="20"/>
          <w:lang w:val="ru-RU"/>
        </w:rPr>
      </w:pPr>
      <w:r w:rsidRPr="00B44168">
        <w:rPr>
          <w:rFonts w:ascii="Arial" w:hAnsi="Arial" w:cs="Arial"/>
          <w:sz w:val="20"/>
          <w:szCs w:val="20"/>
          <w:lang w:val="ru-RU"/>
        </w:rPr>
        <w:tab/>
      </w:r>
    </w:p>
    <w:p w14:paraId="4ECEAD89" w14:textId="77777777" w:rsidR="00F4122D" w:rsidRPr="00B44168" w:rsidRDefault="00F4122D">
      <w:pPr>
        <w:kinsoku w:val="0"/>
        <w:overflowPunct w:val="0"/>
        <w:spacing w:line="200" w:lineRule="exact"/>
        <w:rPr>
          <w:rFonts w:ascii="Arial" w:hAnsi="Arial" w:cs="Arial"/>
          <w:sz w:val="20"/>
          <w:szCs w:val="20"/>
          <w:lang w:val="ru-RU"/>
        </w:rPr>
      </w:pPr>
    </w:p>
    <w:p w14:paraId="4ECEAD8A" w14:textId="77777777" w:rsidR="00F4122D" w:rsidRPr="00B44168" w:rsidRDefault="00F4122D">
      <w:pPr>
        <w:kinsoku w:val="0"/>
        <w:overflowPunct w:val="0"/>
        <w:spacing w:line="200" w:lineRule="exact"/>
        <w:rPr>
          <w:rFonts w:ascii="Arial" w:hAnsi="Arial" w:cs="Arial"/>
          <w:sz w:val="20"/>
          <w:szCs w:val="20"/>
          <w:lang w:val="ru-RU"/>
        </w:rPr>
      </w:pPr>
    </w:p>
    <w:p w14:paraId="4ECEAD8B" w14:textId="77777777" w:rsidR="00F4122D" w:rsidRPr="00B44168" w:rsidRDefault="00F4122D">
      <w:pPr>
        <w:kinsoku w:val="0"/>
        <w:overflowPunct w:val="0"/>
        <w:spacing w:line="200" w:lineRule="exact"/>
        <w:rPr>
          <w:rFonts w:ascii="Arial" w:hAnsi="Arial" w:cs="Arial"/>
          <w:sz w:val="20"/>
          <w:szCs w:val="20"/>
          <w:lang w:val="ru-RU"/>
        </w:rPr>
      </w:pPr>
    </w:p>
    <w:p w14:paraId="4ECEAD8C" w14:textId="77777777" w:rsidR="00F4122D" w:rsidRPr="00B44168" w:rsidRDefault="00F4122D">
      <w:pPr>
        <w:kinsoku w:val="0"/>
        <w:overflowPunct w:val="0"/>
        <w:spacing w:line="200" w:lineRule="exact"/>
        <w:rPr>
          <w:rFonts w:ascii="Arial" w:hAnsi="Arial" w:cs="Arial"/>
          <w:sz w:val="20"/>
          <w:szCs w:val="20"/>
          <w:lang w:val="ru-RU"/>
        </w:rPr>
      </w:pPr>
    </w:p>
    <w:p w14:paraId="4ECEAD8D" w14:textId="77777777" w:rsidR="00F4122D" w:rsidRPr="00B44168" w:rsidRDefault="00F4122D">
      <w:pPr>
        <w:kinsoku w:val="0"/>
        <w:overflowPunct w:val="0"/>
        <w:spacing w:line="200" w:lineRule="exact"/>
        <w:rPr>
          <w:rFonts w:ascii="Arial" w:hAnsi="Arial" w:cs="Arial"/>
          <w:sz w:val="20"/>
          <w:szCs w:val="20"/>
          <w:lang w:val="ru-RU"/>
        </w:rPr>
      </w:pPr>
    </w:p>
    <w:p w14:paraId="4ECEAD8E" w14:textId="77777777" w:rsidR="00F4122D" w:rsidRPr="00B44168" w:rsidRDefault="00F4122D">
      <w:pPr>
        <w:kinsoku w:val="0"/>
        <w:overflowPunct w:val="0"/>
        <w:spacing w:line="200" w:lineRule="exact"/>
        <w:rPr>
          <w:rFonts w:ascii="Arial" w:hAnsi="Arial" w:cs="Arial"/>
          <w:sz w:val="20"/>
          <w:szCs w:val="20"/>
          <w:lang w:val="ru-RU"/>
        </w:rPr>
      </w:pPr>
    </w:p>
    <w:p w14:paraId="4ECEAD8F" w14:textId="77777777" w:rsidR="00F4122D" w:rsidRPr="00B44168" w:rsidRDefault="00F4122D">
      <w:pPr>
        <w:kinsoku w:val="0"/>
        <w:overflowPunct w:val="0"/>
        <w:spacing w:line="200" w:lineRule="exact"/>
        <w:rPr>
          <w:rFonts w:ascii="Arial" w:hAnsi="Arial" w:cs="Arial"/>
          <w:sz w:val="20"/>
          <w:szCs w:val="20"/>
          <w:lang w:val="ru-RU"/>
        </w:rPr>
      </w:pPr>
    </w:p>
    <w:p w14:paraId="4ECEAD90" w14:textId="77777777" w:rsidR="00F4122D" w:rsidRPr="00B44168" w:rsidRDefault="00F4122D">
      <w:pPr>
        <w:kinsoku w:val="0"/>
        <w:overflowPunct w:val="0"/>
        <w:spacing w:line="200" w:lineRule="exact"/>
        <w:rPr>
          <w:rFonts w:ascii="Arial" w:hAnsi="Arial" w:cs="Arial"/>
          <w:sz w:val="20"/>
          <w:szCs w:val="20"/>
          <w:lang w:val="ru-RU"/>
        </w:rPr>
      </w:pPr>
    </w:p>
    <w:p w14:paraId="4ECEAD91" w14:textId="77777777" w:rsidR="00F4122D" w:rsidRPr="00B44168" w:rsidRDefault="00F4122D">
      <w:pPr>
        <w:kinsoku w:val="0"/>
        <w:overflowPunct w:val="0"/>
        <w:spacing w:line="200" w:lineRule="exact"/>
        <w:rPr>
          <w:rFonts w:ascii="Arial" w:hAnsi="Arial" w:cs="Arial"/>
          <w:sz w:val="20"/>
          <w:szCs w:val="20"/>
          <w:lang w:val="ru-RU"/>
        </w:rPr>
      </w:pPr>
    </w:p>
    <w:p w14:paraId="4ECEAD92" w14:textId="77777777" w:rsidR="00F4122D" w:rsidRPr="00B44168" w:rsidRDefault="00F4122D">
      <w:pPr>
        <w:kinsoku w:val="0"/>
        <w:overflowPunct w:val="0"/>
        <w:spacing w:line="200" w:lineRule="exact"/>
        <w:rPr>
          <w:rFonts w:ascii="Arial" w:hAnsi="Arial" w:cs="Arial"/>
          <w:sz w:val="20"/>
          <w:szCs w:val="20"/>
          <w:lang w:val="ru-RU"/>
        </w:rPr>
      </w:pPr>
    </w:p>
    <w:p w14:paraId="4ECEAD93" w14:textId="77777777" w:rsidR="00F4122D" w:rsidRPr="00B44168" w:rsidRDefault="00F4122D">
      <w:pPr>
        <w:kinsoku w:val="0"/>
        <w:overflowPunct w:val="0"/>
        <w:spacing w:line="200" w:lineRule="exact"/>
        <w:rPr>
          <w:rFonts w:ascii="Arial" w:hAnsi="Arial" w:cs="Arial"/>
          <w:sz w:val="20"/>
          <w:szCs w:val="20"/>
          <w:lang w:val="ru-RU"/>
        </w:rPr>
      </w:pPr>
    </w:p>
    <w:p w14:paraId="4ECEAD94" w14:textId="77777777" w:rsidR="00F4122D" w:rsidRPr="00B44168" w:rsidRDefault="00F4122D">
      <w:pPr>
        <w:kinsoku w:val="0"/>
        <w:overflowPunct w:val="0"/>
        <w:spacing w:line="200" w:lineRule="exact"/>
        <w:rPr>
          <w:rFonts w:ascii="Arial" w:hAnsi="Arial" w:cs="Arial"/>
          <w:sz w:val="20"/>
          <w:szCs w:val="20"/>
          <w:lang w:val="ru-RU"/>
        </w:rPr>
      </w:pPr>
    </w:p>
    <w:p w14:paraId="4ECEAD95" w14:textId="77777777" w:rsidR="00F4122D" w:rsidRPr="00B44168" w:rsidRDefault="00F4122D">
      <w:pPr>
        <w:kinsoku w:val="0"/>
        <w:overflowPunct w:val="0"/>
        <w:spacing w:line="200" w:lineRule="exact"/>
        <w:rPr>
          <w:rFonts w:ascii="Arial" w:hAnsi="Arial" w:cs="Arial"/>
          <w:sz w:val="20"/>
          <w:szCs w:val="20"/>
          <w:lang w:val="ru-RU"/>
        </w:rPr>
      </w:pPr>
    </w:p>
    <w:p w14:paraId="4ECEAD96" w14:textId="77777777" w:rsidR="00F4122D" w:rsidRPr="00B44168" w:rsidRDefault="00F4122D">
      <w:pPr>
        <w:kinsoku w:val="0"/>
        <w:overflowPunct w:val="0"/>
        <w:spacing w:line="200" w:lineRule="exact"/>
        <w:rPr>
          <w:rFonts w:ascii="Arial" w:hAnsi="Arial" w:cs="Arial"/>
          <w:sz w:val="20"/>
          <w:szCs w:val="20"/>
          <w:lang w:val="ru-RU"/>
        </w:rPr>
      </w:pPr>
    </w:p>
    <w:p w14:paraId="4ECEAD97" w14:textId="77777777" w:rsidR="00F4122D" w:rsidRPr="00B44168" w:rsidRDefault="00F4122D">
      <w:pPr>
        <w:kinsoku w:val="0"/>
        <w:overflowPunct w:val="0"/>
        <w:spacing w:line="200" w:lineRule="exact"/>
        <w:rPr>
          <w:rFonts w:ascii="Arial" w:hAnsi="Arial" w:cs="Arial"/>
          <w:sz w:val="20"/>
          <w:szCs w:val="20"/>
          <w:lang w:val="ru-RU"/>
        </w:rPr>
      </w:pPr>
    </w:p>
    <w:p w14:paraId="4ECEAD98" w14:textId="77777777" w:rsidR="00F4122D" w:rsidRPr="00B44168" w:rsidRDefault="00F4122D">
      <w:pPr>
        <w:kinsoku w:val="0"/>
        <w:overflowPunct w:val="0"/>
        <w:spacing w:line="200" w:lineRule="exact"/>
        <w:rPr>
          <w:rFonts w:ascii="Arial" w:hAnsi="Arial" w:cs="Arial"/>
          <w:sz w:val="20"/>
          <w:szCs w:val="20"/>
          <w:lang w:val="ru-RU"/>
        </w:rPr>
      </w:pPr>
    </w:p>
    <w:p w14:paraId="4ECEAD99" w14:textId="77777777" w:rsidR="00F4122D" w:rsidRPr="00B44168" w:rsidRDefault="00F4122D">
      <w:pPr>
        <w:kinsoku w:val="0"/>
        <w:overflowPunct w:val="0"/>
        <w:spacing w:line="200" w:lineRule="exact"/>
        <w:rPr>
          <w:rFonts w:ascii="Arial" w:hAnsi="Arial" w:cs="Arial"/>
          <w:sz w:val="20"/>
          <w:szCs w:val="20"/>
          <w:lang w:val="ru-RU"/>
        </w:rPr>
      </w:pPr>
    </w:p>
    <w:p w14:paraId="4ECEAD9A" w14:textId="77777777" w:rsidR="00F4122D" w:rsidRPr="00B44168" w:rsidRDefault="00F4122D">
      <w:pPr>
        <w:kinsoku w:val="0"/>
        <w:overflowPunct w:val="0"/>
        <w:spacing w:line="200" w:lineRule="exact"/>
        <w:rPr>
          <w:rFonts w:ascii="Arial" w:hAnsi="Arial" w:cs="Arial"/>
          <w:sz w:val="20"/>
          <w:szCs w:val="20"/>
          <w:lang w:val="ru-RU"/>
        </w:rPr>
      </w:pPr>
    </w:p>
    <w:p w14:paraId="4ECEAD9B" w14:textId="77777777" w:rsidR="00F4122D" w:rsidRPr="00B44168" w:rsidRDefault="00F4122D">
      <w:pPr>
        <w:kinsoku w:val="0"/>
        <w:overflowPunct w:val="0"/>
        <w:spacing w:line="200" w:lineRule="exact"/>
        <w:rPr>
          <w:rFonts w:ascii="Arial" w:hAnsi="Arial" w:cs="Arial"/>
          <w:sz w:val="20"/>
          <w:szCs w:val="20"/>
          <w:lang w:val="ru-RU"/>
        </w:rPr>
      </w:pPr>
    </w:p>
    <w:p w14:paraId="4ECEAD9C" w14:textId="77777777" w:rsidR="00F4122D" w:rsidRPr="00B44168" w:rsidRDefault="00F4122D">
      <w:pPr>
        <w:kinsoku w:val="0"/>
        <w:overflowPunct w:val="0"/>
        <w:spacing w:line="200" w:lineRule="exact"/>
        <w:rPr>
          <w:rFonts w:ascii="Arial" w:hAnsi="Arial" w:cs="Arial"/>
          <w:sz w:val="20"/>
          <w:szCs w:val="20"/>
          <w:lang w:val="ru-RU"/>
        </w:rPr>
      </w:pPr>
    </w:p>
    <w:p w14:paraId="4ECEAD9D" w14:textId="77777777" w:rsidR="00F4122D" w:rsidRPr="00B44168" w:rsidRDefault="00F4122D">
      <w:pPr>
        <w:kinsoku w:val="0"/>
        <w:overflowPunct w:val="0"/>
        <w:spacing w:line="200" w:lineRule="exact"/>
        <w:rPr>
          <w:rFonts w:ascii="Arial" w:hAnsi="Arial" w:cs="Arial"/>
          <w:sz w:val="20"/>
          <w:szCs w:val="20"/>
          <w:lang w:val="ru-RU"/>
        </w:rPr>
      </w:pPr>
    </w:p>
    <w:p w14:paraId="4ECEAD9E" w14:textId="77777777" w:rsidR="00F4122D" w:rsidRPr="00B44168" w:rsidRDefault="00F4122D">
      <w:pPr>
        <w:kinsoku w:val="0"/>
        <w:overflowPunct w:val="0"/>
        <w:spacing w:line="200" w:lineRule="exact"/>
        <w:rPr>
          <w:rFonts w:ascii="Arial" w:hAnsi="Arial" w:cs="Arial"/>
          <w:sz w:val="20"/>
          <w:szCs w:val="20"/>
          <w:lang w:val="ru-RU"/>
        </w:rPr>
      </w:pPr>
    </w:p>
    <w:p w14:paraId="4ECEAD9F" w14:textId="77777777" w:rsidR="00F4122D" w:rsidRPr="00B44168" w:rsidRDefault="00F4122D">
      <w:pPr>
        <w:kinsoku w:val="0"/>
        <w:overflowPunct w:val="0"/>
        <w:spacing w:line="200" w:lineRule="exact"/>
        <w:rPr>
          <w:rFonts w:ascii="Arial" w:hAnsi="Arial" w:cs="Arial"/>
          <w:sz w:val="20"/>
          <w:szCs w:val="20"/>
          <w:lang w:val="ru-RU"/>
        </w:rPr>
      </w:pPr>
    </w:p>
    <w:p w14:paraId="4ECEADA0" w14:textId="77777777" w:rsidR="00F4122D" w:rsidRPr="00B44168" w:rsidRDefault="00F4122D">
      <w:pPr>
        <w:kinsoku w:val="0"/>
        <w:overflowPunct w:val="0"/>
        <w:spacing w:line="200" w:lineRule="exact"/>
        <w:rPr>
          <w:rFonts w:ascii="Arial" w:hAnsi="Arial" w:cs="Arial"/>
          <w:sz w:val="20"/>
          <w:szCs w:val="20"/>
          <w:lang w:val="ru-RU"/>
        </w:rPr>
      </w:pPr>
    </w:p>
    <w:p w14:paraId="4ECEADA1" w14:textId="77777777" w:rsidR="00F4122D" w:rsidRPr="00B44168" w:rsidRDefault="00F4122D">
      <w:pPr>
        <w:kinsoku w:val="0"/>
        <w:overflowPunct w:val="0"/>
        <w:spacing w:line="200" w:lineRule="exact"/>
        <w:rPr>
          <w:rFonts w:ascii="Arial" w:hAnsi="Arial" w:cs="Arial"/>
          <w:sz w:val="20"/>
          <w:szCs w:val="20"/>
          <w:lang w:val="ru-RU"/>
        </w:rPr>
      </w:pPr>
    </w:p>
    <w:p w14:paraId="4ECEADA2" w14:textId="77777777" w:rsidR="00F4122D" w:rsidRPr="00B44168" w:rsidRDefault="00F4122D">
      <w:pPr>
        <w:kinsoku w:val="0"/>
        <w:overflowPunct w:val="0"/>
        <w:spacing w:line="200" w:lineRule="exact"/>
        <w:rPr>
          <w:rFonts w:ascii="Arial" w:hAnsi="Arial" w:cs="Arial"/>
          <w:sz w:val="20"/>
          <w:szCs w:val="20"/>
          <w:lang w:val="ru-RU"/>
        </w:rPr>
      </w:pPr>
    </w:p>
    <w:p w14:paraId="4ECEADA3" w14:textId="77777777" w:rsidR="00F4122D" w:rsidRPr="00B44168" w:rsidRDefault="00F4122D">
      <w:pPr>
        <w:kinsoku w:val="0"/>
        <w:overflowPunct w:val="0"/>
        <w:spacing w:line="200" w:lineRule="exact"/>
        <w:rPr>
          <w:rFonts w:ascii="Arial" w:hAnsi="Arial" w:cs="Arial"/>
          <w:sz w:val="20"/>
          <w:szCs w:val="20"/>
          <w:lang w:val="ru-RU"/>
        </w:rPr>
      </w:pPr>
    </w:p>
    <w:p w14:paraId="4ECEADA4" w14:textId="77777777" w:rsidR="00F4122D" w:rsidRPr="00B44168" w:rsidRDefault="00F4122D">
      <w:pPr>
        <w:kinsoku w:val="0"/>
        <w:overflowPunct w:val="0"/>
        <w:spacing w:line="200" w:lineRule="exact"/>
        <w:rPr>
          <w:rFonts w:ascii="Arial" w:hAnsi="Arial" w:cs="Arial"/>
          <w:sz w:val="20"/>
          <w:szCs w:val="20"/>
          <w:lang w:val="ru-RU"/>
        </w:rPr>
      </w:pPr>
    </w:p>
    <w:p w14:paraId="4ECEADA5" w14:textId="77777777" w:rsidR="00F4122D" w:rsidRPr="00B44168" w:rsidRDefault="00F4122D">
      <w:pPr>
        <w:kinsoku w:val="0"/>
        <w:overflowPunct w:val="0"/>
        <w:spacing w:line="200" w:lineRule="exact"/>
        <w:rPr>
          <w:rFonts w:ascii="Arial" w:hAnsi="Arial" w:cs="Arial"/>
          <w:sz w:val="20"/>
          <w:szCs w:val="20"/>
          <w:lang w:val="ru-RU"/>
        </w:rPr>
      </w:pPr>
    </w:p>
    <w:p w14:paraId="4ECEADA6" w14:textId="77777777" w:rsidR="00F4122D" w:rsidRPr="00B44168" w:rsidRDefault="00F4122D">
      <w:pPr>
        <w:kinsoku w:val="0"/>
        <w:overflowPunct w:val="0"/>
        <w:spacing w:line="200" w:lineRule="exact"/>
        <w:rPr>
          <w:rFonts w:ascii="Arial" w:hAnsi="Arial" w:cs="Arial"/>
          <w:sz w:val="20"/>
          <w:szCs w:val="20"/>
          <w:lang w:val="ru-RU"/>
        </w:rPr>
      </w:pPr>
    </w:p>
    <w:p w14:paraId="4ECEADA7" w14:textId="77777777" w:rsidR="00F4122D" w:rsidRPr="00B44168" w:rsidRDefault="00F4122D">
      <w:pPr>
        <w:kinsoku w:val="0"/>
        <w:overflowPunct w:val="0"/>
        <w:spacing w:line="200" w:lineRule="exact"/>
        <w:rPr>
          <w:rFonts w:ascii="Arial" w:hAnsi="Arial" w:cs="Arial"/>
          <w:sz w:val="20"/>
          <w:szCs w:val="20"/>
          <w:lang w:val="ru-RU"/>
        </w:rPr>
      </w:pPr>
    </w:p>
    <w:p w14:paraId="4ECEADA8" w14:textId="77777777" w:rsidR="00F4122D" w:rsidRPr="00B44168" w:rsidRDefault="00F4122D">
      <w:pPr>
        <w:kinsoku w:val="0"/>
        <w:overflowPunct w:val="0"/>
        <w:spacing w:line="200" w:lineRule="exact"/>
        <w:rPr>
          <w:rFonts w:ascii="Arial" w:hAnsi="Arial" w:cs="Arial"/>
          <w:sz w:val="20"/>
          <w:szCs w:val="20"/>
          <w:lang w:val="ru-RU"/>
        </w:rPr>
      </w:pPr>
    </w:p>
    <w:p w14:paraId="4ECEADA9" w14:textId="77777777" w:rsidR="00F4122D" w:rsidRPr="00B44168" w:rsidRDefault="00F4122D">
      <w:pPr>
        <w:kinsoku w:val="0"/>
        <w:overflowPunct w:val="0"/>
        <w:spacing w:line="200" w:lineRule="exact"/>
        <w:rPr>
          <w:rFonts w:ascii="Arial" w:hAnsi="Arial" w:cs="Arial"/>
          <w:sz w:val="20"/>
          <w:szCs w:val="20"/>
          <w:lang w:val="ru-RU"/>
        </w:rPr>
      </w:pPr>
    </w:p>
    <w:p w14:paraId="4ECEADAA" w14:textId="77777777" w:rsidR="00F4122D" w:rsidRPr="00B44168" w:rsidRDefault="00F4122D">
      <w:pPr>
        <w:kinsoku w:val="0"/>
        <w:overflowPunct w:val="0"/>
        <w:spacing w:line="200" w:lineRule="exact"/>
        <w:rPr>
          <w:rFonts w:ascii="Arial" w:hAnsi="Arial" w:cs="Arial"/>
          <w:sz w:val="20"/>
          <w:szCs w:val="20"/>
          <w:lang w:val="ru-RU"/>
        </w:rPr>
      </w:pPr>
    </w:p>
    <w:p w14:paraId="4ECEADAB" w14:textId="77777777" w:rsidR="00F4122D" w:rsidRPr="00B44168" w:rsidRDefault="00F4122D">
      <w:pPr>
        <w:kinsoku w:val="0"/>
        <w:overflowPunct w:val="0"/>
        <w:spacing w:line="200" w:lineRule="exact"/>
        <w:rPr>
          <w:rFonts w:ascii="Arial" w:hAnsi="Arial" w:cs="Arial"/>
          <w:sz w:val="20"/>
          <w:szCs w:val="20"/>
          <w:lang w:val="ru-RU"/>
        </w:rPr>
      </w:pPr>
    </w:p>
    <w:p w14:paraId="4ECEADAC" w14:textId="77777777" w:rsidR="00F4122D" w:rsidRPr="00B44168" w:rsidRDefault="00F4122D">
      <w:pPr>
        <w:kinsoku w:val="0"/>
        <w:overflowPunct w:val="0"/>
        <w:spacing w:line="200" w:lineRule="exact"/>
        <w:rPr>
          <w:rFonts w:ascii="Arial" w:hAnsi="Arial" w:cs="Arial"/>
          <w:sz w:val="20"/>
          <w:szCs w:val="20"/>
          <w:lang w:val="ru-RU"/>
        </w:rPr>
      </w:pPr>
    </w:p>
    <w:p w14:paraId="4ECEADAD" w14:textId="77777777" w:rsidR="00F4122D" w:rsidRPr="00B44168" w:rsidRDefault="00E74BF3">
      <w:pPr>
        <w:kinsoku w:val="0"/>
        <w:overflowPunct w:val="0"/>
        <w:spacing w:before="16" w:line="260" w:lineRule="exact"/>
        <w:rPr>
          <w:rFonts w:ascii="Arial" w:hAnsi="Arial" w:cs="Arial"/>
          <w:sz w:val="26"/>
          <w:szCs w:val="26"/>
          <w:lang w:val="ru-RU"/>
        </w:rPr>
      </w:pPr>
      <w:r w:rsidRPr="00B44168">
        <w:rPr>
          <w:rFonts w:ascii="Arial" w:hAnsi="Arial" w:cs="Arial"/>
          <w:sz w:val="26"/>
          <w:szCs w:val="26"/>
          <w:lang w:val="ru-RU"/>
        </w:rPr>
        <w:t xml:space="preserve"> </w:t>
      </w:r>
    </w:p>
    <w:p w14:paraId="4ECEADAE" w14:textId="77777777" w:rsidR="00E74BF3" w:rsidRPr="00B44168" w:rsidRDefault="003A616A" w:rsidP="00E74BF3">
      <w:pPr>
        <w:rPr>
          <w:rFonts w:ascii="Arial" w:hAnsi="Arial" w:cs="Arial"/>
          <w:lang w:val="ru-RU"/>
        </w:rPr>
      </w:pPr>
      <w:r w:rsidRPr="00B44168">
        <w:rPr>
          <w:rFonts w:ascii="Arial" w:hAnsi="Arial" w:cs="Arial"/>
          <w:i/>
          <w:color w:val="000000"/>
          <w:sz w:val="10"/>
          <w:szCs w:val="10"/>
          <w:lang w:val="ru-RU"/>
        </w:rPr>
        <w:t xml:space="preserve">   </w:t>
      </w:r>
      <w:r w:rsidR="00E74BF3" w:rsidRPr="00B44168">
        <w:rPr>
          <w:rFonts w:ascii="Arial" w:hAnsi="Arial" w:cs="Arial"/>
          <w:i/>
          <w:color w:val="000000"/>
          <w:sz w:val="10"/>
          <w:szCs w:val="10"/>
          <w:lang w:val="ru-RU"/>
        </w:rPr>
        <w:t xml:space="preserve">  НАСТОЯЩЕЕ РУКОВОДСТВО ЯВЛЯЕТСЯ НЕОТЪЕМЛЕМОЙ ЧАСТЬЮ ОБОРУДОВАНИЯ И ДОЛЖНО СОПРОВОЖДАТЬ ЕГО НА ПРОТЯЖЕНИИ ВСЕГО СРОКА СЛУЖБЫ</w:t>
      </w:r>
    </w:p>
    <w:p w14:paraId="4ECEADAF" w14:textId="77777777" w:rsidR="00F4122D" w:rsidRPr="00B44168" w:rsidRDefault="00F4122D">
      <w:pPr>
        <w:kinsoku w:val="0"/>
        <w:overflowPunct w:val="0"/>
        <w:spacing w:before="81"/>
        <w:ind w:left="763"/>
        <w:rPr>
          <w:rFonts w:ascii="Arial" w:hAnsi="Arial" w:cs="Arial"/>
          <w:sz w:val="14"/>
          <w:szCs w:val="14"/>
          <w:lang w:val="ru-RU"/>
        </w:rPr>
      </w:pPr>
    </w:p>
    <w:p w14:paraId="4ECEADB0" w14:textId="77777777" w:rsidR="00F4122D" w:rsidRPr="00B44168" w:rsidRDefault="00F4122D">
      <w:pPr>
        <w:kinsoku w:val="0"/>
        <w:overflowPunct w:val="0"/>
        <w:spacing w:line="160" w:lineRule="exact"/>
        <w:rPr>
          <w:rFonts w:ascii="Arial" w:hAnsi="Arial" w:cs="Arial"/>
          <w:sz w:val="16"/>
          <w:szCs w:val="16"/>
          <w:lang w:val="ru-RU"/>
        </w:rPr>
      </w:pPr>
    </w:p>
    <w:p w14:paraId="4ECEADB1" w14:textId="77777777" w:rsidR="00E74BF3" w:rsidRPr="00B44168" w:rsidRDefault="00E74BF3" w:rsidP="00E74BF3">
      <w:pPr>
        <w:spacing w:before="1" w:line="227" w:lineRule="exact"/>
        <w:ind w:left="2880" w:firstLine="720"/>
        <w:textAlignment w:val="baseline"/>
        <w:rPr>
          <w:rFonts w:ascii="Arial" w:hAnsi="Arial" w:cs="Arial"/>
          <w:color w:val="000000"/>
          <w:sz w:val="20"/>
          <w:lang w:val="ru-RU"/>
        </w:rPr>
      </w:pPr>
      <w:r w:rsidRPr="00B44168">
        <w:rPr>
          <w:rFonts w:ascii="Arial" w:hAnsi="Arial" w:cs="Arial"/>
          <w:color w:val="000000"/>
          <w:sz w:val="18"/>
          <w:szCs w:val="18"/>
          <w:lang w:val="ru-RU"/>
        </w:rPr>
        <w:t>КОД РУКОВОДСТ</w:t>
      </w:r>
      <w:r w:rsidR="00935028" w:rsidRPr="00B44168">
        <w:rPr>
          <w:rFonts w:ascii="Arial" w:hAnsi="Arial" w:cs="Arial"/>
          <w:color w:val="000000"/>
          <w:sz w:val="18"/>
          <w:szCs w:val="18"/>
          <w:lang w:val="ru-RU"/>
        </w:rPr>
        <w:t>В</w:t>
      </w:r>
      <w:r w:rsidRPr="00B44168">
        <w:rPr>
          <w:rFonts w:ascii="Arial" w:hAnsi="Arial" w:cs="Arial"/>
          <w:color w:val="000000"/>
          <w:sz w:val="18"/>
          <w:szCs w:val="18"/>
          <w:lang w:val="ru-RU"/>
        </w:rPr>
        <w:t xml:space="preserve">А </w:t>
      </w:r>
      <w:r w:rsidR="007C0645">
        <w:rPr>
          <w:rFonts w:ascii="Arial" w:hAnsi="Arial" w:cs="Arial"/>
          <w:color w:val="000000"/>
          <w:sz w:val="18"/>
          <w:szCs w:val="18"/>
          <w:lang w:val="pt-PT"/>
        </w:rPr>
        <w:t>00008027</w:t>
      </w:r>
      <w:r w:rsidRPr="00B44168">
        <w:rPr>
          <w:rFonts w:ascii="Arial" w:hAnsi="Arial" w:cs="Arial"/>
          <w:color w:val="000000"/>
          <w:sz w:val="18"/>
          <w:szCs w:val="18"/>
          <w:lang w:val="pt-PT"/>
        </w:rPr>
        <w:t xml:space="preserve"> </w:t>
      </w:r>
      <w:r w:rsidRPr="00B44168">
        <w:rPr>
          <w:rFonts w:ascii="Arial" w:hAnsi="Arial" w:cs="Arial"/>
          <w:color w:val="000000"/>
          <w:sz w:val="18"/>
          <w:szCs w:val="18"/>
          <w:lang w:val="ru-RU"/>
        </w:rPr>
        <w:t>ИЗДАНИЕ</w:t>
      </w:r>
      <w:r w:rsidRPr="00B44168">
        <w:rPr>
          <w:rFonts w:ascii="Arial" w:hAnsi="Arial" w:cs="Arial"/>
          <w:color w:val="000000"/>
          <w:sz w:val="18"/>
          <w:lang w:val="pt-PT"/>
        </w:rPr>
        <w:t xml:space="preserve"> </w:t>
      </w:r>
      <w:r w:rsidR="00A97E25">
        <w:rPr>
          <w:rFonts w:ascii="Arial" w:hAnsi="Arial" w:cs="Arial"/>
          <w:color w:val="000000"/>
          <w:sz w:val="18"/>
          <w:lang w:val="pt-PT"/>
        </w:rPr>
        <w:t>07</w:t>
      </w:r>
      <w:r w:rsidRPr="00B44168">
        <w:rPr>
          <w:rFonts w:ascii="Arial" w:hAnsi="Arial" w:cs="Arial"/>
          <w:color w:val="000000"/>
          <w:sz w:val="18"/>
          <w:lang w:val="pt-PT"/>
        </w:rPr>
        <w:t>/201</w:t>
      </w:r>
      <w:r w:rsidR="00A97E25">
        <w:rPr>
          <w:rFonts w:ascii="Arial" w:hAnsi="Arial" w:cs="Arial"/>
          <w:color w:val="000000"/>
          <w:sz w:val="18"/>
          <w:lang w:val="pt-PT"/>
        </w:rPr>
        <w:t>4</w:t>
      </w:r>
      <w:r w:rsidRPr="00B44168">
        <w:rPr>
          <w:rFonts w:ascii="Arial" w:hAnsi="Arial" w:cs="Arial"/>
          <w:color w:val="000000"/>
          <w:sz w:val="18"/>
          <w:lang w:val="ru-RU"/>
        </w:rPr>
        <w:t xml:space="preserve"> г.</w:t>
      </w:r>
    </w:p>
    <w:p w14:paraId="4ECEADB2" w14:textId="77777777" w:rsidR="00F4122D" w:rsidRPr="00B44168" w:rsidRDefault="00F4122D">
      <w:pPr>
        <w:kinsoku w:val="0"/>
        <w:overflowPunct w:val="0"/>
        <w:spacing w:before="18" w:line="240" w:lineRule="exact"/>
        <w:rPr>
          <w:rFonts w:ascii="Arial" w:hAnsi="Arial" w:cs="Arial"/>
          <w:lang w:val="ru-RU"/>
        </w:rPr>
      </w:pPr>
    </w:p>
    <w:p w14:paraId="4ECEADB3" w14:textId="77777777" w:rsidR="00E74BF3" w:rsidRPr="00B44168" w:rsidRDefault="00E74BF3" w:rsidP="00E74BF3">
      <w:pPr>
        <w:spacing w:before="2" w:line="272" w:lineRule="exact"/>
        <w:ind w:firstLine="720"/>
        <w:jc w:val="center"/>
        <w:textAlignment w:val="baseline"/>
        <w:rPr>
          <w:rFonts w:ascii="Arial" w:hAnsi="Arial" w:cs="Arial"/>
          <w:color w:val="000000"/>
          <w:lang w:val="pt-PT"/>
        </w:rPr>
      </w:pPr>
      <w:r w:rsidRPr="00B44168">
        <w:rPr>
          <w:rFonts w:ascii="Arial" w:hAnsi="Arial" w:cs="Arial"/>
          <w:color w:val="000000"/>
          <w:lang w:val="ru-RU"/>
        </w:rPr>
        <w:t>КОД ОБОРУДОВАНИЯ 1782</w:t>
      </w:r>
      <w:r w:rsidR="00CE604E" w:rsidRPr="006706B1">
        <w:rPr>
          <w:rFonts w:ascii="Arial" w:hAnsi="Arial" w:cs="Arial"/>
          <w:color w:val="000000"/>
          <w:lang w:val="ru-RU"/>
        </w:rPr>
        <w:t>4</w:t>
      </w:r>
      <w:r w:rsidRPr="00B44168">
        <w:rPr>
          <w:rFonts w:ascii="Arial" w:hAnsi="Arial" w:cs="Arial"/>
          <w:color w:val="000000"/>
          <w:lang w:val="ru-RU"/>
        </w:rPr>
        <w:t>101</w:t>
      </w:r>
    </w:p>
    <w:p w14:paraId="4ECEADB4" w14:textId="77777777" w:rsidR="00F4122D" w:rsidRPr="006706B1" w:rsidRDefault="00F4122D">
      <w:pPr>
        <w:pStyle w:val="3"/>
        <w:kinsoku w:val="0"/>
        <w:overflowPunct w:val="0"/>
        <w:ind w:left="2351"/>
        <w:jc w:val="center"/>
        <w:rPr>
          <w:b w:val="0"/>
          <w:bCs w:val="0"/>
          <w:lang w:val="ru-RU"/>
        </w:rPr>
      </w:pPr>
    </w:p>
    <w:p w14:paraId="4ECEADB5" w14:textId="77777777" w:rsidR="00F4122D" w:rsidRPr="00B44168" w:rsidRDefault="00F4122D">
      <w:pPr>
        <w:kinsoku w:val="0"/>
        <w:overflowPunct w:val="0"/>
        <w:spacing w:line="200" w:lineRule="exact"/>
        <w:rPr>
          <w:rFonts w:ascii="Arial" w:hAnsi="Arial" w:cs="Arial"/>
          <w:sz w:val="20"/>
          <w:szCs w:val="20"/>
          <w:lang w:val="ru-RU"/>
        </w:rPr>
      </w:pPr>
    </w:p>
    <w:p w14:paraId="4ECEADB6" w14:textId="77777777" w:rsidR="00F4122D" w:rsidRPr="00B44168" w:rsidRDefault="00E74BF3" w:rsidP="00E74BF3">
      <w:pPr>
        <w:kinsoku w:val="0"/>
        <w:overflowPunct w:val="0"/>
        <w:spacing w:line="644" w:lineRule="exact"/>
        <w:rPr>
          <w:rFonts w:ascii="Arial" w:hAnsi="Arial" w:cs="Arial"/>
          <w:sz w:val="50"/>
          <w:szCs w:val="50"/>
          <w:lang w:val="ru-RU"/>
        </w:rPr>
      </w:pPr>
      <w:r w:rsidRPr="00B44168">
        <w:rPr>
          <w:rFonts w:ascii="Arial" w:hAnsi="Arial" w:cs="Arial"/>
          <w:sz w:val="20"/>
          <w:szCs w:val="20"/>
          <w:lang w:val="ru-RU"/>
        </w:rPr>
        <w:t xml:space="preserve">    </w:t>
      </w:r>
      <w:r w:rsidR="00F4122D" w:rsidRPr="003F1A16">
        <w:rPr>
          <w:rFonts w:ascii="Arial" w:hAnsi="Arial" w:cs="Arial"/>
          <w:b/>
          <w:bCs/>
          <w:sz w:val="50"/>
          <w:szCs w:val="50"/>
          <w:lang w:val="pt-PT"/>
        </w:rPr>
        <w:t>BORING</w:t>
      </w:r>
      <w:r w:rsidR="00F4122D" w:rsidRPr="00B44168">
        <w:rPr>
          <w:rFonts w:ascii="Arial" w:hAnsi="Arial" w:cs="Arial"/>
          <w:b/>
          <w:bCs/>
          <w:sz w:val="50"/>
          <w:szCs w:val="50"/>
          <w:lang w:val="ru-RU"/>
        </w:rPr>
        <w:t xml:space="preserve"> </w:t>
      </w:r>
      <w:r w:rsidR="00F4122D" w:rsidRPr="003F1A16">
        <w:rPr>
          <w:rFonts w:ascii="Arial" w:hAnsi="Arial" w:cs="Arial"/>
          <w:b/>
          <w:bCs/>
          <w:sz w:val="50"/>
          <w:szCs w:val="50"/>
          <w:lang w:val="pt-PT"/>
        </w:rPr>
        <w:t>SYSTEM</w:t>
      </w:r>
      <w:r w:rsidR="00F4122D" w:rsidRPr="00B44168">
        <w:rPr>
          <w:rFonts w:ascii="Arial" w:hAnsi="Arial" w:cs="Arial"/>
          <w:b/>
          <w:bCs/>
          <w:sz w:val="50"/>
          <w:szCs w:val="50"/>
          <w:lang w:val="ru-RU"/>
        </w:rPr>
        <w:t xml:space="preserve"> </w:t>
      </w:r>
      <w:r w:rsidR="00F4122D" w:rsidRPr="003F1A16">
        <w:rPr>
          <w:rFonts w:ascii="Arial" w:hAnsi="Arial" w:cs="Arial"/>
          <w:b/>
          <w:bCs/>
          <w:sz w:val="50"/>
          <w:szCs w:val="50"/>
          <w:lang w:val="pt-PT"/>
        </w:rPr>
        <w:t>EVOLUTION</w:t>
      </w:r>
      <w:r w:rsidR="00F4122D" w:rsidRPr="00B44168">
        <w:rPr>
          <w:rFonts w:ascii="Arial" w:hAnsi="Arial" w:cs="Arial"/>
          <w:b/>
          <w:bCs/>
          <w:sz w:val="50"/>
          <w:szCs w:val="50"/>
          <w:lang w:val="ru-RU"/>
        </w:rPr>
        <w:t xml:space="preserve"> 1000</w:t>
      </w:r>
    </w:p>
    <w:p w14:paraId="4ECEADB7" w14:textId="77777777" w:rsidR="00F4122D" w:rsidRPr="00B44168" w:rsidRDefault="00F4122D">
      <w:pPr>
        <w:kinsoku w:val="0"/>
        <w:overflowPunct w:val="0"/>
        <w:spacing w:before="5" w:line="200" w:lineRule="exact"/>
        <w:rPr>
          <w:rFonts w:ascii="Arial" w:hAnsi="Arial" w:cs="Arial"/>
          <w:sz w:val="20"/>
          <w:szCs w:val="20"/>
          <w:lang w:val="ru-RU"/>
        </w:rPr>
      </w:pPr>
    </w:p>
    <w:p w14:paraId="4ECEADB8" w14:textId="77777777" w:rsidR="00F4122D" w:rsidRPr="00B44168" w:rsidRDefault="00E74BF3">
      <w:pPr>
        <w:kinsoku w:val="0"/>
        <w:overflowPunct w:val="0"/>
        <w:ind w:left="37"/>
        <w:jc w:val="center"/>
        <w:rPr>
          <w:rFonts w:ascii="Arial" w:hAnsi="Arial" w:cs="Arial"/>
          <w:sz w:val="46"/>
          <w:szCs w:val="46"/>
          <w:lang w:val="ru-RU"/>
        </w:rPr>
      </w:pPr>
      <w:r w:rsidRPr="00B44168">
        <w:rPr>
          <w:rFonts w:ascii="Arial" w:hAnsi="Arial" w:cs="Arial"/>
          <w:b/>
          <w:bCs/>
          <w:w w:val="95"/>
          <w:sz w:val="46"/>
          <w:szCs w:val="46"/>
          <w:lang w:val="ru-RU"/>
        </w:rPr>
        <w:t>ИНСТРУКЦИЯ ПО ЭКСПЛУАТАЦИИ И ТЕХНИЧЕСКОМУ ОБСЛУЖИВАНИЮ</w:t>
      </w:r>
    </w:p>
    <w:p w14:paraId="4ECEADB9" w14:textId="77777777" w:rsidR="00F4122D" w:rsidRPr="00B44168" w:rsidRDefault="00F4122D">
      <w:pPr>
        <w:kinsoku w:val="0"/>
        <w:overflowPunct w:val="0"/>
        <w:ind w:left="37"/>
        <w:jc w:val="center"/>
        <w:rPr>
          <w:rFonts w:ascii="Arial" w:hAnsi="Arial" w:cs="Arial"/>
          <w:sz w:val="46"/>
          <w:szCs w:val="46"/>
          <w:lang w:val="ru-RU"/>
        </w:rPr>
        <w:sectPr w:rsidR="00F4122D" w:rsidRPr="00B44168">
          <w:type w:val="continuous"/>
          <w:pgSz w:w="11907" w:h="16840"/>
          <w:pgMar w:top="1560" w:right="960" w:bottom="280" w:left="1080" w:header="720" w:footer="720" w:gutter="0"/>
          <w:cols w:space="720"/>
          <w:noEndnote/>
        </w:sectPr>
      </w:pPr>
    </w:p>
    <w:p w14:paraId="4ECEADBA" w14:textId="77777777" w:rsidR="00F4122D" w:rsidRPr="00B44168" w:rsidRDefault="00F4122D">
      <w:pPr>
        <w:kinsoku w:val="0"/>
        <w:overflowPunct w:val="0"/>
        <w:spacing w:line="200" w:lineRule="exact"/>
        <w:rPr>
          <w:rFonts w:ascii="Arial" w:hAnsi="Arial" w:cs="Arial"/>
          <w:sz w:val="20"/>
          <w:szCs w:val="20"/>
          <w:lang w:val="ru-RU"/>
        </w:rPr>
      </w:pPr>
    </w:p>
    <w:p w14:paraId="4ECEADBB" w14:textId="77777777" w:rsidR="00F4122D" w:rsidRPr="00B44168" w:rsidRDefault="00F4122D">
      <w:pPr>
        <w:kinsoku w:val="0"/>
        <w:overflowPunct w:val="0"/>
        <w:spacing w:line="200" w:lineRule="exact"/>
        <w:rPr>
          <w:rFonts w:ascii="Arial" w:hAnsi="Arial" w:cs="Arial"/>
          <w:sz w:val="20"/>
          <w:szCs w:val="20"/>
          <w:lang w:val="ru-RU"/>
        </w:rPr>
      </w:pPr>
    </w:p>
    <w:p w14:paraId="4ECEADBC" w14:textId="77777777" w:rsidR="00F4122D" w:rsidRPr="00B44168" w:rsidRDefault="00F4122D">
      <w:pPr>
        <w:kinsoku w:val="0"/>
        <w:overflowPunct w:val="0"/>
        <w:spacing w:line="200" w:lineRule="exact"/>
        <w:rPr>
          <w:rFonts w:ascii="Arial" w:hAnsi="Arial" w:cs="Arial"/>
          <w:sz w:val="20"/>
          <w:szCs w:val="20"/>
          <w:lang w:val="ru-RU"/>
        </w:rPr>
      </w:pPr>
    </w:p>
    <w:p w14:paraId="4ECEADBD" w14:textId="77777777" w:rsidR="00F4122D" w:rsidRPr="00B44168" w:rsidRDefault="00F4122D">
      <w:pPr>
        <w:kinsoku w:val="0"/>
        <w:overflowPunct w:val="0"/>
        <w:spacing w:line="200" w:lineRule="exact"/>
        <w:rPr>
          <w:rFonts w:ascii="Arial" w:hAnsi="Arial" w:cs="Arial"/>
          <w:sz w:val="20"/>
          <w:szCs w:val="20"/>
          <w:lang w:val="ru-RU"/>
        </w:rPr>
      </w:pPr>
    </w:p>
    <w:p w14:paraId="4ECEADBE" w14:textId="77777777" w:rsidR="00F4122D" w:rsidRPr="00B44168" w:rsidRDefault="00F4122D">
      <w:pPr>
        <w:kinsoku w:val="0"/>
        <w:overflowPunct w:val="0"/>
        <w:spacing w:line="200" w:lineRule="exact"/>
        <w:rPr>
          <w:rFonts w:ascii="Arial" w:hAnsi="Arial" w:cs="Arial"/>
          <w:sz w:val="20"/>
          <w:szCs w:val="20"/>
          <w:lang w:val="ru-RU"/>
        </w:rPr>
      </w:pPr>
    </w:p>
    <w:p w14:paraId="4ECEADBF" w14:textId="77777777" w:rsidR="00F4122D" w:rsidRPr="00B44168" w:rsidRDefault="00F4122D">
      <w:pPr>
        <w:kinsoku w:val="0"/>
        <w:overflowPunct w:val="0"/>
        <w:spacing w:line="200" w:lineRule="exact"/>
        <w:rPr>
          <w:rFonts w:ascii="Arial" w:hAnsi="Arial" w:cs="Arial"/>
          <w:sz w:val="20"/>
          <w:szCs w:val="20"/>
          <w:lang w:val="ru-RU"/>
        </w:rPr>
      </w:pPr>
    </w:p>
    <w:p w14:paraId="4ECEADC0" w14:textId="77777777" w:rsidR="00F4122D" w:rsidRPr="00B44168" w:rsidRDefault="00F4122D">
      <w:pPr>
        <w:kinsoku w:val="0"/>
        <w:overflowPunct w:val="0"/>
        <w:spacing w:line="200" w:lineRule="exact"/>
        <w:rPr>
          <w:rFonts w:ascii="Arial" w:hAnsi="Arial" w:cs="Arial"/>
          <w:sz w:val="20"/>
          <w:szCs w:val="20"/>
          <w:lang w:val="ru-RU"/>
        </w:rPr>
      </w:pPr>
    </w:p>
    <w:p w14:paraId="4ECEADC1" w14:textId="77777777" w:rsidR="00F4122D" w:rsidRPr="00B44168" w:rsidRDefault="00F4122D">
      <w:pPr>
        <w:kinsoku w:val="0"/>
        <w:overflowPunct w:val="0"/>
        <w:spacing w:line="200" w:lineRule="exact"/>
        <w:rPr>
          <w:rFonts w:ascii="Arial" w:hAnsi="Arial" w:cs="Arial"/>
          <w:sz w:val="20"/>
          <w:szCs w:val="20"/>
          <w:lang w:val="ru-RU"/>
        </w:rPr>
      </w:pPr>
    </w:p>
    <w:p w14:paraId="4ECEADC2" w14:textId="77777777" w:rsidR="00F4122D" w:rsidRPr="00B44168" w:rsidRDefault="00F4122D">
      <w:pPr>
        <w:kinsoku w:val="0"/>
        <w:overflowPunct w:val="0"/>
        <w:spacing w:line="200" w:lineRule="exact"/>
        <w:rPr>
          <w:rFonts w:ascii="Arial" w:hAnsi="Arial" w:cs="Arial"/>
          <w:sz w:val="20"/>
          <w:szCs w:val="20"/>
          <w:lang w:val="ru-RU"/>
        </w:rPr>
      </w:pPr>
    </w:p>
    <w:p w14:paraId="4ECEADC3" w14:textId="77777777" w:rsidR="00F4122D" w:rsidRPr="00B44168" w:rsidRDefault="00F4122D">
      <w:pPr>
        <w:kinsoku w:val="0"/>
        <w:overflowPunct w:val="0"/>
        <w:spacing w:line="200" w:lineRule="exact"/>
        <w:rPr>
          <w:rFonts w:ascii="Arial" w:hAnsi="Arial" w:cs="Arial"/>
          <w:sz w:val="20"/>
          <w:szCs w:val="20"/>
          <w:lang w:val="ru-RU"/>
        </w:rPr>
      </w:pPr>
    </w:p>
    <w:p w14:paraId="4ECEADC4" w14:textId="77777777" w:rsidR="00F4122D" w:rsidRPr="00B44168" w:rsidRDefault="00F4122D">
      <w:pPr>
        <w:kinsoku w:val="0"/>
        <w:overflowPunct w:val="0"/>
        <w:spacing w:line="200" w:lineRule="exact"/>
        <w:rPr>
          <w:rFonts w:ascii="Arial" w:hAnsi="Arial" w:cs="Arial"/>
          <w:sz w:val="20"/>
          <w:szCs w:val="20"/>
          <w:lang w:val="ru-RU"/>
        </w:rPr>
      </w:pPr>
    </w:p>
    <w:p w14:paraId="4ECEADC5" w14:textId="77777777" w:rsidR="00F4122D" w:rsidRPr="00B44168" w:rsidRDefault="00F4122D">
      <w:pPr>
        <w:kinsoku w:val="0"/>
        <w:overflowPunct w:val="0"/>
        <w:spacing w:line="200" w:lineRule="exact"/>
        <w:rPr>
          <w:rFonts w:ascii="Arial" w:hAnsi="Arial" w:cs="Arial"/>
          <w:sz w:val="20"/>
          <w:szCs w:val="20"/>
          <w:lang w:val="ru-RU"/>
        </w:rPr>
      </w:pPr>
    </w:p>
    <w:p w14:paraId="4ECEADC6" w14:textId="77777777" w:rsidR="00F4122D" w:rsidRPr="00B44168" w:rsidRDefault="00F4122D">
      <w:pPr>
        <w:kinsoku w:val="0"/>
        <w:overflowPunct w:val="0"/>
        <w:spacing w:line="200" w:lineRule="exact"/>
        <w:rPr>
          <w:rFonts w:ascii="Arial" w:hAnsi="Arial" w:cs="Arial"/>
          <w:sz w:val="20"/>
          <w:szCs w:val="20"/>
          <w:lang w:val="ru-RU"/>
        </w:rPr>
      </w:pPr>
    </w:p>
    <w:p w14:paraId="4ECEADC7" w14:textId="77777777" w:rsidR="00F4122D" w:rsidRPr="00B44168" w:rsidRDefault="00F4122D">
      <w:pPr>
        <w:kinsoku w:val="0"/>
        <w:overflowPunct w:val="0"/>
        <w:spacing w:line="200" w:lineRule="exact"/>
        <w:rPr>
          <w:rFonts w:ascii="Arial" w:hAnsi="Arial" w:cs="Arial"/>
          <w:sz w:val="20"/>
          <w:szCs w:val="20"/>
          <w:lang w:val="ru-RU"/>
        </w:rPr>
      </w:pPr>
    </w:p>
    <w:p w14:paraId="4ECEADC8" w14:textId="77777777" w:rsidR="00F4122D" w:rsidRPr="00B44168" w:rsidRDefault="00F4122D">
      <w:pPr>
        <w:kinsoku w:val="0"/>
        <w:overflowPunct w:val="0"/>
        <w:spacing w:line="200" w:lineRule="exact"/>
        <w:rPr>
          <w:rFonts w:ascii="Arial" w:hAnsi="Arial" w:cs="Arial"/>
          <w:sz w:val="20"/>
          <w:szCs w:val="20"/>
          <w:lang w:val="ru-RU"/>
        </w:rPr>
      </w:pPr>
    </w:p>
    <w:p w14:paraId="4ECEADC9" w14:textId="77777777" w:rsidR="00F4122D" w:rsidRPr="00B44168" w:rsidRDefault="00F4122D">
      <w:pPr>
        <w:kinsoku w:val="0"/>
        <w:overflowPunct w:val="0"/>
        <w:spacing w:line="200" w:lineRule="exact"/>
        <w:rPr>
          <w:rFonts w:ascii="Arial" w:hAnsi="Arial" w:cs="Arial"/>
          <w:sz w:val="20"/>
          <w:szCs w:val="20"/>
          <w:lang w:val="ru-RU"/>
        </w:rPr>
      </w:pPr>
    </w:p>
    <w:p w14:paraId="4ECEADCA" w14:textId="77777777" w:rsidR="00F4122D" w:rsidRPr="00B44168" w:rsidRDefault="00F4122D">
      <w:pPr>
        <w:kinsoku w:val="0"/>
        <w:overflowPunct w:val="0"/>
        <w:spacing w:line="200" w:lineRule="exact"/>
        <w:rPr>
          <w:rFonts w:ascii="Arial" w:hAnsi="Arial" w:cs="Arial"/>
          <w:sz w:val="20"/>
          <w:szCs w:val="20"/>
          <w:lang w:val="ru-RU"/>
        </w:rPr>
      </w:pPr>
    </w:p>
    <w:p w14:paraId="4ECEADCB" w14:textId="77777777" w:rsidR="00F4122D" w:rsidRPr="00B44168" w:rsidRDefault="00F4122D">
      <w:pPr>
        <w:kinsoku w:val="0"/>
        <w:overflowPunct w:val="0"/>
        <w:spacing w:line="200" w:lineRule="exact"/>
        <w:rPr>
          <w:rFonts w:ascii="Arial" w:hAnsi="Arial" w:cs="Arial"/>
          <w:sz w:val="20"/>
          <w:szCs w:val="20"/>
          <w:lang w:val="ru-RU"/>
        </w:rPr>
      </w:pPr>
    </w:p>
    <w:p w14:paraId="4ECEADCC" w14:textId="77777777" w:rsidR="00F4122D" w:rsidRPr="00B44168" w:rsidRDefault="00F4122D">
      <w:pPr>
        <w:kinsoku w:val="0"/>
        <w:overflowPunct w:val="0"/>
        <w:spacing w:line="200" w:lineRule="exact"/>
        <w:rPr>
          <w:rFonts w:ascii="Arial" w:hAnsi="Arial" w:cs="Arial"/>
          <w:sz w:val="20"/>
          <w:szCs w:val="20"/>
          <w:lang w:val="ru-RU"/>
        </w:rPr>
      </w:pPr>
    </w:p>
    <w:p w14:paraId="4ECEADCD" w14:textId="77777777" w:rsidR="00F4122D" w:rsidRPr="00B44168" w:rsidRDefault="00F4122D">
      <w:pPr>
        <w:kinsoku w:val="0"/>
        <w:overflowPunct w:val="0"/>
        <w:spacing w:line="200" w:lineRule="exact"/>
        <w:rPr>
          <w:rFonts w:ascii="Arial" w:hAnsi="Arial" w:cs="Arial"/>
          <w:sz w:val="20"/>
          <w:szCs w:val="20"/>
          <w:lang w:val="ru-RU"/>
        </w:rPr>
      </w:pPr>
    </w:p>
    <w:p w14:paraId="4ECEADCE" w14:textId="77777777" w:rsidR="00F4122D" w:rsidRPr="00B44168" w:rsidRDefault="00F4122D">
      <w:pPr>
        <w:kinsoku w:val="0"/>
        <w:overflowPunct w:val="0"/>
        <w:spacing w:line="200" w:lineRule="exact"/>
        <w:rPr>
          <w:rFonts w:ascii="Arial" w:hAnsi="Arial" w:cs="Arial"/>
          <w:sz w:val="20"/>
          <w:szCs w:val="20"/>
          <w:lang w:val="ru-RU"/>
        </w:rPr>
      </w:pPr>
    </w:p>
    <w:p w14:paraId="4ECEADCF" w14:textId="77777777" w:rsidR="00F4122D" w:rsidRPr="00B44168" w:rsidRDefault="00F4122D">
      <w:pPr>
        <w:kinsoku w:val="0"/>
        <w:overflowPunct w:val="0"/>
        <w:spacing w:line="200" w:lineRule="exact"/>
        <w:rPr>
          <w:rFonts w:ascii="Arial" w:hAnsi="Arial" w:cs="Arial"/>
          <w:sz w:val="20"/>
          <w:szCs w:val="20"/>
          <w:lang w:val="ru-RU"/>
        </w:rPr>
      </w:pPr>
    </w:p>
    <w:p w14:paraId="4ECEADD0" w14:textId="77777777" w:rsidR="00F4122D" w:rsidRPr="00B44168" w:rsidRDefault="00F4122D">
      <w:pPr>
        <w:kinsoku w:val="0"/>
        <w:overflowPunct w:val="0"/>
        <w:spacing w:line="200" w:lineRule="exact"/>
        <w:rPr>
          <w:rFonts w:ascii="Arial" w:hAnsi="Arial" w:cs="Arial"/>
          <w:sz w:val="20"/>
          <w:szCs w:val="20"/>
          <w:lang w:val="ru-RU"/>
        </w:rPr>
      </w:pPr>
    </w:p>
    <w:p w14:paraId="4ECEADD1" w14:textId="77777777" w:rsidR="00F4122D" w:rsidRPr="00B44168" w:rsidRDefault="00F4122D">
      <w:pPr>
        <w:kinsoku w:val="0"/>
        <w:overflowPunct w:val="0"/>
        <w:spacing w:line="200" w:lineRule="exact"/>
        <w:rPr>
          <w:rFonts w:ascii="Arial" w:hAnsi="Arial" w:cs="Arial"/>
          <w:sz w:val="20"/>
          <w:szCs w:val="20"/>
          <w:lang w:val="ru-RU"/>
        </w:rPr>
      </w:pPr>
    </w:p>
    <w:p w14:paraId="4ECEADD2" w14:textId="77777777" w:rsidR="00F4122D" w:rsidRPr="00B44168" w:rsidRDefault="00F4122D">
      <w:pPr>
        <w:kinsoku w:val="0"/>
        <w:overflowPunct w:val="0"/>
        <w:spacing w:line="200" w:lineRule="exact"/>
        <w:rPr>
          <w:rFonts w:ascii="Arial" w:hAnsi="Arial" w:cs="Arial"/>
          <w:sz w:val="20"/>
          <w:szCs w:val="20"/>
          <w:lang w:val="ru-RU"/>
        </w:rPr>
      </w:pPr>
    </w:p>
    <w:p w14:paraId="4ECEADD3" w14:textId="77777777" w:rsidR="00F4122D" w:rsidRPr="00B44168" w:rsidRDefault="00F4122D">
      <w:pPr>
        <w:kinsoku w:val="0"/>
        <w:overflowPunct w:val="0"/>
        <w:spacing w:line="200" w:lineRule="exact"/>
        <w:rPr>
          <w:rFonts w:ascii="Arial" w:hAnsi="Arial" w:cs="Arial"/>
          <w:sz w:val="20"/>
          <w:szCs w:val="20"/>
          <w:lang w:val="ru-RU"/>
        </w:rPr>
      </w:pPr>
    </w:p>
    <w:p w14:paraId="4ECEADD4" w14:textId="77777777" w:rsidR="00F4122D" w:rsidRPr="00B44168" w:rsidRDefault="00F4122D">
      <w:pPr>
        <w:kinsoku w:val="0"/>
        <w:overflowPunct w:val="0"/>
        <w:spacing w:line="200" w:lineRule="exact"/>
        <w:rPr>
          <w:rFonts w:ascii="Arial" w:hAnsi="Arial" w:cs="Arial"/>
          <w:sz w:val="20"/>
          <w:szCs w:val="20"/>
          <w:lang w:val="ru-RU"/>
        </w:rPr>
      </w:pPr>
    </w:p>
    <w:p w14:paraId="4ECEADD5" w14:textId="77777777" w:rsidR="00F4122D" w:rsidRPr="00B44168" w:rsidRDefault="00F4122D">
      <w:pPr>
        <w:kinsoku w:val="0"/>
        <w:overflowPunct w:val="0"/>
        <w:spacing w:line="200" w:lineRule="exact"/>
        <w:rPr>
          <w:rFonts w:ascii="Arial" w:hAnsi="Arial" w:cs="Arial"/>
          <w:sz w:val="20"/>
          <w:szCs w:val="20"/>
          <w:lang w:val="ru-RU"/>
        </w:rPr>
      </w:pPr>
    </w:p>
    <w:p w14:paraId="4ECEADD6" w14:textId="77777777" w:rsidR="00F4122D" w:rsidRPr="00B44168" w:rsidRDefault="00F4122D">
      <w:pPr>
        <w:kinsoku w:val="0"/>
        <w:overflowPunct w:val="0"/>
        <w:spacing w:line="200" w:lineRule="exact"/>
        <w:rPr>
          <w:rFonts w:ascii="Arial" w:hAnsi="Arial" w:cs="Arial"/>
          <w:sz w:val="20"/>
          <w:szCs w:val="20"/>
          <w:lang w:val="ru-RU"/>
        </w:rPr>
      </w:pPr>
    </w:p>
    <w:p w14:paraId="4ECEADD7" w14:textId="77777777" w:rsidR="00F4122D" w:rsidRPr="00B44168" w:rsidRDefault="00F4122D">
      <w:pPr>
        <w:kinsoku w:val="0"/>
        <w:overflowPunct w:val="0"/>
        <w:spacing w:line="200" w:lineRule="exact"/>
        <w:rPr>
          <w:rFonts w:ascii="Arial" w:hAnsi="Arial" w:cs="Arial"/>
          <w:sz w:val="20"/>
          <w:szCs w:val="20"/>
          <w:lang w:val="ru-RU"/>
        </w:rPr>
      </w:pPr>
    </w:p>
    <w:p w14:paraId="4ECEADD8" w14:textId="77777777" w:rsidR="00F4122D" w:rsidRPr="00B44168" w:rsidRDefault="00F4122D">
      <w:pPr>
        <w:kinsoku w:val="0"/>
        <w:overflowPunct w:val="0"/>
        <w:spacing w:line="200" w:lineRule="exact"/>
        <w:rPr>
          <w:rFonts w:ascii="Arial" w:hAnsi="Arial" w:cs="Arial"/>
          <w:sz w:val="20"/>
          <w:szCs w:val="20"/>
          <w:lang w:val="ru-RU"/>
        </w:rPr>
      </w:pPr>
    </w:p>
    <w:p w14:paraId="4ECEADD9" w14:textId="77777777" w:rsidR="00F4122D" w:rsidRPr="00B44168" w:rsidRDefault="00F4122D">
      <w:pPr>
        <w:kinsoku w:val="0"/>
        <w:overflowPunct w:val="0"/>
        <w:spacing w:line="200" w:lineRule="exact"/>
        <w:rPr>
          <w:rFonts w:ascii="Arial" w:hAnsi="Arial" w:cs="Arial"/>
          <w:sz w:val="20"/>
          <w:szCs w:val="20"/>
          <w:lang w:val="ru-RU"/>
        </w:rPr>
      </w:pPr>
    </w:p>
    <w:p w14:paraId="4ECEADDA" w14:textId="77777777" w:rsidR="00F4122D" w:rsidRPr="00B44168" w:rsidRDefault="00F4122D">
      <w:pPr>
        <w:kinsoku w:val="0"/>
        <w:overflowPunct w:val="0"/>
        <w:spacing w:line="200" w:lineRule="exact"/>
        <w:rPr>
          <w:rFonts w:ascii="Arial" w:hAnsi="Arial" w:cs="Arial"/>
          <w:sz w:val="20"/>
          <w:szCs w:val="20"/>
          <w:lang w:val="ru-RU"/>
        </w:rPr>
      </w:pPr>
    </w:p>
    <w:p w14:paraId="4ECEADDB" w14:textId="77777777" w:rsidR="00F4122D" w:rsidRPr="00B44168" w:rsidRDefault="00F4122D">
      <w:pPr>
        <w:kinsoku w:val="0"/>
        <w:overflowPunct w:val="0"/>
        <w:spacing w:line="200" w:lineRule="exact"/>
        <w:rPr>
          <w:rFonts w:ascii="Arial" w:hAnsi="Arial" w:cs="Arial"/>
          <w:sz w:val="20"/>
          <w:szCs w:val="20"/>
          <w:lang w:val="ru-RU"/>
        </w:rPr>
      </w:pPr>
    </w:p>
    <w:p w14:paraId="4ECEADDC" w14:textId="77777777" w:rsidR="00F4122D" w:rsidRPr="00B44168" w:rsidRDefault="00F4122D">
      <w:pPr>
        <w:kinsoku w:val="0"/>
        <w:overflowPunct w:val="0"/>
        <w:spacing w:line="200" w:lineRule="exact"/>
        <w:rPr>
          <w:rFonts w:ascii="Arial" w:hAnsi="Arial" w:cs="Arial"/>
          <w:sz w:val="20"/>
          <w:szCs w:val="20"/>
          <w:lang w:val="ru-RU"/>
        </w:rPr>
      </w:pPr>
    </w:p>
    <w:p w14:paraId="4ECEADDD" w14:textId="77777777" w:rsidR="00F4122D" w:rsidRPr="00B44168" w:rsidRDefault="00F4122D">
      <w:pPr>
        <w:kinsoku w:val="0"/>
        <w:overflowPunct w:val="0"/>
        <w:spacing w:line="200" w:lineRule="exact"/>
        <w:rPr>
          <w:rFonts w:ascii="Arial" w:hAnsi="Arial" w:cs="Arial"/>
          <w:sz w:val="20"/>
          <w:szCs w:val="20"/>
          <w:lang w:val="ru-RU"/>
        </w:rPr>
      </w:pPr>
    </w:p>
    <w:p w14:paraId="4ECEADDE" w14:textId="77777777" w:rsidR="00F4122D" w:rsidRPr="00B44168" w:rsidRDefault="00F4122D">
      <w:pPr>
        <w:kinsoku w:val="0"/>
        <w:overflowPunct w:val="0"/>
        <w:spacing w:line="200" w:lineRule="exact"/>
        <w:rPr>
          <w:rFonts w:ascii="Arial" w:hAnsi="Arial" w:cs="Arial"/>
          <w:sz w:val="20"/>
          <w:szCs w:val="20"/>
          <w:lang w:val="ru-RU"/>
        </w:rPr>
      </w:pPr>
    </w:p>
    <w:p w14:paraId="4ECEADDF" w14:textId="77777777" w:rsidR="00F4122D" w:rsidRPr="00B44168" w:rsidRDefault="00F4122D">
      <w:pPr>
        <w:kinsoku w:val="0"/>
        <w:overflowPunct w:val="0"/>
        <w:spacing w:line="200" w:lineRule="exact"/>
        <w:rPr>
          <w:rFonts w:ascii="Arial" w:hAnsi="Arial" w:cs="Arial"/>
          <w:sz w:val="20"/>
          <w:szCs w:val="20"/>
          <w:lang w:val="ru-RU"/>
        </w:rPr>
      </w:pPr>
    </w:p>
    <w:p w14:paraId="4ECEADE0" w14:textId="77777777" w:rsidR="00F4122D" w:rsidRPr="00B44168" w:rsidRDefault="00F4122D">
      <w:pPr>
        <w:kinsoku w:val="0"/>
        <w:overflowPunct w:val="0"/>
        <w:spacing w:line="200" w:lineRule="exact"/>
        <w:rPr>
          <w:rFonts w:ascii="Arial" w:hAnsi="Arial" w:cs="Arial"/>
          <w:sz w:val="20"/>
          <w:szCs w:val="20"/>
          <w:lang w:val="ru-RU"/>
        </w:rPr>
      </w:pPr>
    </w:p>
    <w:p w14:paraId="4ECEADE1" w14:textId="77777777" w:rsidR="00F4122D" w:rsidRPr="00B44168" w:rsidRDefault="00F4122D">
      <w:pPr>
        <w:kinsoku w:val="0"/>
        <w:overflowPunct w:val="0"/>
        <w:spacing w:line="200" w:lineRule="exact"/>
        <w:rPr>
          <w:rFonts w:ascii="Arial" w:hAnsi="Arial" w:cs="Arial"/>
          <w:sz w:val="20"/>
          <w:szCs w:val="20"/>
          <w:lang w:val="ru-RU"/>
        </w:rPr>
      </w:pPr>
    </w:p>
    <w:p w14:paraId="4ECEADE2" w14:textId="77777777" w:rsidR="00F4122D" w:rsidRPr="00B44168" w:rsidRDefault="00F4122D">
      <w:pPr>
        <w:kinsoku w:val="0"/>
        <w:overflowPunct w:val="0"/>
        <w:spacing w:line="200" w:lineRule="exact"/>
        <w:rPr>
          <w:rFonts w:ascii="Arial" w:hAnsi="Arial" w:cs="Arial"/>
          <w:sz w:val="20"/>
          <w:szCs w:val="20"/>
          <w:lang w:val="ru-RU"/>
        </w:rPr>
      </w:pPr>
    </w:p>
    <w:p w14:paraId="4ECEADE3" w14:textId="77777777" w:rsidR="00F4122D" w:rsidRPr="00B44168" w:rsidRDefault="00F4122D">
      <w:pPr>
        <w:kinsoku w:val="0"/>
        <w:overflowPunct w:val="0"/>
        <w:spacing w:line="200" w:lineRule="exact"/>
        <w:rPr>
          <w:rFonts w:ascii="Arial" w:hAnsi="Arial" w:cs="Arial"/>
          <w:sz w:val="20"/>
          <w:szCs w:val="20"/>
          <w:lang w:val="ru-RU"/>
        </w:rPr>
      </w:pPr>
    </w:p>
    <w:p w14:paraId="4ECEADE4" w14:textId="77777777" w:rsidR="00F4122D" w:rsidRPr="00B44168" w:rsidRDefault="00F4122D">
      <w:pPr>
        <w:kinsoku w:val="0"/>
        <w:overflowPunct w:val="0"/>
        <w:spacing w:line="200" w:lineRule="exact"/>
        <w:rPr>
          <w:rFonts w:ascii="Arial" w:hAnsi="Arial" w:cs="Arial"/>
          <w:sz w:val="20"/>
          <w:szCs w:val="20"/>
          <w:lang w:val="ru-RU"/>
        </w:rPr>
      </w:pPr>
    </w:p>
    <w:p w14:paraId="4ECEADE5" w14:textId="77777777" w:rsidR="00F4122D" w:rsidRPr="00B44168" w:rsidRDefault="00F4122D">
      <w:pPr>
        <w:kinsoku w:val="0"/>
        <w:overflowPunct w:val="0"/>
        <w:spacing w:line="200" w:lineRule="exact"/>
        <w:rPr>
          <w:rFonts w:ascii="Arial" w:hAnsi="Arial" w:cs="Arial"/>
          <w:sz w:val="20"/>
          <w:szCs w:val="20"/>
          <w:lang w:val="ru-RU"/>
        </w:rPr>
      </w:pPr>
    </w:p>
    <w:p w14:paraId="4ECEADE6" w14:textId="77777777" w:rsidR="00F4122D" w:rsidRPr="00B44168" w:rsidRDefault="00F4122D">
      <w:pPr>
        <w:kinsoku w:val="0"/>
        <w:overflowPunct w:val="0"/>
        <w:spacing w:line="200" w:lineRule="exact"/>
        <w:rPr>
          <w:rFonts w:ascii="Arial" w:hAnsi="Arial" w:cs="Arial"/>
          <w:sz w:val="20"/>
          <w:szCs w:val="20"/>
          <w:lang w:val="ru-RU"/>
        </w:rPr>
      </w:pPr>
    </w:p>
    <w:p w14:paraId="4ECEADE7" w14:textId="77777777" w:rsidR="00F4122D" w:rsidRPr="00B44168" w:rsidRDefault="00F4122D">
      <w:pPr>
        <w:kinsoku w:val="0"/>
        <w:overflowPunct w:val="0"/>
        <w:spacing w:line="200" w:lineRule="exact"/>
        <w:rPr>
          <w:rFonts w:ascii="Arial" w:hAnsi="Arial" w:cs="Arial"/>
          <w:sz w:val="20"/>
          <w:szCs w:val="20"/>
          <w:lang w:val="ru-RU"/>
        </w:rPr>
      </w:pPr>
    </w:p>
    <w:p w14:paraId="4ECEADE8" w14:textId="77777777" w:rsidR="00F4122D" w:rsidRPr="00B44168" w:rsidRDefault="00F4122D">
      <w:pPr>
        <w:kinsoku w:val="0"/>
        <w:overflowPunct w:val="0"/>
        <w:spacing w:line="200" w:lineRule="exact"/>
        <w:rPr>
          <w:rFonts w:ascii="Arial" w:hAnsi="Arial" w:cs="Arial"/>
          <w:sz w:val="20"/>
          <w:szCs w:val="20"/>
          <w:lang w:val="ru-RU"/>
        </w:rPr>
      </w:pPr>
    </w:p>
    <w:p w14:paraId="4ECEADE9" w14:textId="77777777" w:rsidR="00F4122D" w:rsidRPr="00B44168" w:rsidRDefault="00F4122D">
      <w:pPr>
        <w:kinsoku w:val="0"/>
        <w:overflowPunct w:val="0"/>
        <w:spacing w:line="200" w:lineRule="exact"/>
        <w:rPr>
          <w:rFonts w:ascii="Arial" w:hAnsi="Arial" w:cs="Arial"/>
          <w:sz w:val="20"/>
          <w:szCs w:val="20"/>
          <w:lang w:val="ru-RU"/>
        </w:rPr>
      </w:pPr>
    </w:p>
    <w:p w14:paraId="4ECEADEA" w14:textId="77777777" w:rsidR="00F4122D" w:rsidRPr="00B44168" w:rsidRDefault="00F4122D">
      <w:pPr>
        <w:kinsoku w:val="0"/>
        <w:overflowPunct w:val="0"/>
        <w:spacing w:line="200" w:lineRule="exact"/>
        <w:rPr>
          <w:rFonts w:ascii="Arial" w:hAnsi="Arial" w:cs="Arial"/>
          <w:sz w:val="20"/>
          <w:szCs w:val="20"/>
          <w:lang w:val="ru-RU"/>
        </w:rPr>
      </w:pPr>
    </w:p>
    <w:p w14:paraId="4ECEADEB" w14:textId="77777777" w:rsidR="00F4122D" w:rsidRPr="00B44168" w:rsidRDefault="00F4122D">
      <w:pPr>
        <w:kinsoku w:val="0"/>
        <w:overflowPunct w:val="0"/>
        <w:spacing w:line="200" w:lineRule="exact"/>
        <w:rPr>
          <w:rFonts w:ascii="Arial" w:hAnsi="Arial" w:cs="Arial"/>
          <w:sz w:val="20"/>
          <w:szCs w:val="20"/>
          <w:lang w:val="ru-RU"/>
        </w:rPr>
      </w:pPr>
    </w:p>
    <w:p w14:paraId="4ECEADEC" w14:textId="77777777" w:rsidR="00F4122D" w:rsidRPr="00B44168" w:rsidRDefault="00F4122D">
      <w:pPr>
        <w:kinsoku w:val="0"/>
        <w:overflowPunct w:val="0"/>
        <w:spacing w:line="200" w:lineRule="exact"/>
        <w:rPr>
          <w:rFonts w:ascii="Arial" w:hAnsi="Arial" w:cs="Arial"/>
          <w:sz w:val="20"/>
          <w:szCs w:val="20"/>
          <w:lang w:val="ru-RU"/>
        </w:rPr>
      </w:pPr>
    </w:p>
    <w:p w14:paraId="4ECEADED" w14:textId="77777777" w:rsidR="00F4122D" w:rsidRPr="00B44168" w:rsidRDefault="00F4122D">
      <w:pPr>
        <w:kinsoku w:val="0"/>
        <w:overflowPunct w:val="0"/>
        <w:spacing w:line="200" w:lineRule="exact"/>
        <w:rPr>
          <w:rFonts w:ascii="Arial" w:hAnsi="Arial" w:cs="Arial"/>
          <w:sz w:val="20"/>
          <w:szCs w:val="20"/>
          <w:lang w:val="ru-RU"/>
        </w:rPr>
      </w:pPr>
    </w:p>
    <w:p w14:paraId="4ECEADEE" w14:textId="77777777" w:rsidR="00F4122D" w:rsidRPr="00B44168" w:rsidRDefault="00F4122D">
      <w:pPr>
        <w:kinsoku w:val="0"/>
        <w:overflowPunct w:val="0"/>
        <w:spacing w:line="200" w:lineRule="exact"/>
        <w:rPr>
          <w:rFonts w:ascii="Arial" w:hAnsi="Arial" w:cs="Arial"/>
          <w:sz w:val="20"/>
          <w:szCs w:val="20"/>
          <w:lang w:val="ru-RU"/>
        </w:rPr>
      </w:pPr>
    </w:p>
    <w:p w14:paraId="4ECEADEF" w14:textId="77777777" w:rsidR="00F4122D" w:rsidRPr="00B44168" w:rsidRDefault="00F4122D">
      <w:pPr>
        <w:kinsoku w:val="0"/>
        <w:overflowPunct w:val="0"/>
        <w:spacing w:line="200" w:lineRule="exact"/>
        <w:rPr>
          <w:rFonts w:ascii="Arial" w:hAnsi="Arial" w:cs="Arial"/>
          <w:sz w:val="20"/>
          <w:szCs w:val="20"/>
          <w:lang w:val="ru-RU"/>
        </w:rPr>
      </w:pPr>
    </w:p>
    <w:p w14:paraId="4ECEADF0" w14:textId="77777777" w:rsidR="00F4122D" w:rsidRPr="00B44168" w:rsidRDefault="00F4122D">
      <w:pPr>
        <w:kinsoku w:val="0"/>
        <w:overflowPunct w:val="0"/>
        <w:spacing w:line="200" w:lineRule="exact"/>
        <w:rPr>
          <w:rFonts w:ascii="Arial" w:hAnsi="Arial" w:cs="Arial"/>
          <w:sz w:val="20"/>
          <w:szCs w:val="20"/>
          <w:lang w:val="ru-RU"/>
        </w:rPr>
      </w:pPr>
    </w:p>
    <w:p w14:paraId="4ECEADF1" w14:textId="77777777" w:rsidR="00F4122D" w:rsidRPr="00B44168" w:rsidRDefault="00F4122D">
      <w:pPr>
        <w:kinsoku w:val="0"/>
        <w:overflowPunct w:val="0"/>
        <w:spacing w:line="200" w:lineRule="exact"/>
        <w:rPr>
          <w:rFonts w:ascii="Arial" w:hAnsi="Arial" w:cs="Arial"/>
          <w:sz w:val="20"/>
          <w:szCs w:val="20"/>
          <w:lang w:val="ru-RU"/>
        </w:rPr>
      </w:pPr>
    </w:p>
    <w:p w14:paraId="4ECEADF2" w14:textId="77777777" w:rsidR="00F4122D" w:rsidRPr="00B44168" w:rsidRDefault="00F4122D">
      <w:pPr>
        <w:kinsoku w:val="0"/>
        <w:overflowPunct w:val="0"/>
        <w:spacing w:line="200" w:lineRule="exact"/>
        <w:rPr>
          <w:rFonts w:ascii="Arial" w:hAnsi="Arial" w:cs="Arial"/>
          <w:sz w:val="20"/>
          <w:szCs w:val="20"/>
          <w:lang w:val="ru-RU"/>
        </w:rPr>
      </w:pPr>
    </w:p>
    <w:p w14:paraId="4ECEADF3" w14:textId="77777777" w:rsidR="00F4122D" w:rsidRPr="00B44168" w:rsidRDefault="00F4122D">
      <w:pPr>
        <w:kinsoku w:val="0"/>
        <w:overflowPunct w:val="0"/>
        <w:spacing w:line="200" w:lineRule="exact"/>
        <w:rPr>
          <w:rFonts w:ascii="Arial" w:hAnsi="Arial" w:cs="Arial"/>
          <w:sz w:val="20"/>
          <w:szCs w:val="20"/>
          <w:lang w:val="ru-RU"/>
        </w:rPr>
      </w:pPr>
    </w:p>
    <w:p w14:paraId="4ECEADF4" w14:textId="77777777" w:rsidR="00F4122D" w:rsidRPr="00B44168" w:rsidRDefault="00F4122D">
      <w:pPr>
        <w:kinsoku w:val="0"/>
        <w:overflowPunct w:val="0"/>
        <w:spacing w:line="200" w:lineRule="exact"/>
        <w:rPr>
          <w:rFonts w:ascii="Arial" w:hAnsi="Arial" w:cs="Arial"/>
          <w:sz w:val="20"/>
          <w:szCs w:val="20"/>
          <w:lang w:val="ru-RU"/>
        </w:rPr>
      </w:pPr>
    </w:p>
    <w:p w14:paraId="4ECEADF5" w14:textId="77777777" w:rsidR="00F4122D" w:rsidRPr="00B44168" w:rsidRDefault="00F4122D">
      <w:pPr>
        <w:kinsoku w:val="0"/>
        <w:overflowPunct w:val="0"/>
        <w:spacing w:line="200" w:lineRule="exact"/>
        <w:rPr>
          <w:rFonts w:ascii="Arial" w:hAnsi="Arial" w:cs="Arial"/>
          <w:sz w:val="20"/>
          <w:szCs w:val="20"/>
          <w:lang w:val="ru-RU"/>
        </w:rPr>
      </w:pPr>
    </w:p>
    <w:p w14:paraId="4ECEADF6" w14:textId="77777777" w:rsidR="00F4122D" w:rsidRPr="00B44168" w:rsidRDefault="00F4122D">
      <w:pPr>
        <w:kinsoku w:val="0"/>
        <w:overflowPunct w:val="0"/>
        <w:spacing w:line="200" w:lineRule="exact"/>
        <w:rPr>
          <w:rFonts w:ascii="Arial" w:hAnsi="Arial" w:cs="Arial"/>
          <w:sz w:val="20"/>
          <w:szCs w:val="20"/>
          <w:lang w:val="ru-RU"/>
        </w:rPr>
      </w:pPr>
    </w:p>
    <w:p w14:paraId="4ECEADF7" w14:textId="77777777" w:rsidR="00F4122D" w:rsidRPr="00B44168" w:rsidRDefault="00F4122D">
      <w:pPr>
        <w:kinsoku w:val="0"/>
        <w:overflowPunct w:val="0"/>
        <w:spacing w:line="200" w:lineRule="exact"/>
        <w:rPr>
          <w:rFonts w:ascii="Arial" w:hAnsi="Arial" w:cs="Arial"/>
          <w:sz w:val="20"/>
          <w:szCs w:val="20"/>
          <w:lang w:val="ru-RU"/>
        </w:rPr>
      </w:pPr>
    </w:p>
    <w:p w14:paraId="4ECEADF8" w14:textId="77777777" w:rsidR="00F4122D" w:rsidRPr="00B44168" w:rsidRDefault="00F4122D">
      <w:pPr>
        <w:kinsoku w:val="0"/>
        <w:overflowPunct w:val="0"/>
        <w:spacing w:line="200" w:lineRule="exact"/>
        <w:rPr>
          <w:rFonts w:ascii="Arial" w:hAnsi="Arial" w:cs="Arial"/>
          <w:sz w:val="20"/>
          <w:szCs w:val="20"/>
          <w:lang w:val="ru-RU"/>
        </w:rPr>
      </w:pPr>
    </w:p>
    <w:p w14:paraId="4ECEADF9" w14:textId="77777777" w:rsidR="00F4122D" w:rsidRPr="00B44168" w:rsidRDefault="00F4122D">
      <w:pPr>
        <w:kinsoku w:val="0"/>
        <w:overflowPunct w:val="0"/>
        <w:spacing w:line="200" w:lineRule="exact"/>
        <w:rPr>
          <w:rFonts w:ascii="Arial" w:hAnsi="Arial" w:cs="Arial"/>
          <w:sz w:val="20"/>
          <w:szCs w:val="20"/>
          <w:lang w:val="ru-RU"/>
        </w:rPr>
      </w:pPr>
    </w:p>
    <w:p w14:paraId="4ECEADFA" w14:textId="77777777" w:rsidR="00F4122D" w:rsidRPr="00B44168" w:rsidRDefault="00F4122D">
      <w:pPr>
        <w:kinsoku w:val="0"/>
        <w:overflowPunct w:val="0"/>
        <w:spacing w:line="200" w:lineRule="exact"/>
        <w:rPr>
          <w:rFonts w:ascii="Arial" w:hAnsi="Arial" w:cs="Arial"/>
          <w:sz w:val="20"/>
          <w:szCs w:val="20"/>
          <w:lang w:val="ru-RU"/>
        </w:rPr>
      </w:pPr>
    </w:p>
    <w:p w14:paraId="4ECEADFB" w14:textId="77777777" w:rsidR="00F4122D" w:rsidRPr="00B44168" w:rsidRDefault="00F4122D">
      <w:pPr>
        <w:kinsoku w:val="0"/>
        <w:overflowPunct w:val="0"/>
        <w:spacing w:line="200" w:lineRule="exact"/>
        <w:rPr>
          <w:rFonts w:ascii="Arial" w:hAnsi="Arial" w:cs="Arial"/>
          <w:sz w:val="20"/>
          <w:szCs w:val="20"/>
          <w:lang w:val="ru-RU"/>
        </w:rPr>
      </w:pPr>
    </w:p>
    <w:p w14:paraId="4ECEADFC" w14:textId="77777777" w:rsidR="00F4122D" w:rsidRPr="00B44168" w:rsidRDefault="00F4122D">
      <w:pPr>
        <w:kinsoku w:val="0"/>
        <w:overflowPunct w:val="0"/>
        <w:spacing w:line="200" w:lineRule="exact"/>
        <w:rPr>
          <w:rFonts w:ascii="Arial" w:hAnsi="Arial" w:cs="Arial"/>
          <w:sz w:val="20"/>
          <w:szCs w:val="20"/>
          <w:lang w:val="ru-RU"/>
        </w:rPr>
      </w:pPr>
    </w:p>
    <w:p w14:paraId="4ECEADFD" w14:textId="77777777" w:rsidR="00F4122D" w:rsidRPr="00B44168" w:rsidRDefault="00F4122D">
      <w:pPr>
        <w:kinsoku w:val="0"/>
        <w:overflowPunct w:val="0"/>
        <w:spacing w:line="200" w:lineRule="exact"/>
        <w:rPr>
          <w:rFonts w:ascii="Arial" w:hAnsi="Arial" w:cs="Arial"/>
          <w:sz w:val="20"/>
          <w:szCs w:val="20"/>
          <w:lang w:val="ru-RU"/>
        </w:rPr>
      </w:pPr>
    </w:p>
    <w:p w14:paraId="4ECEADFE" w14:textId="77777777" w:rsidR="00F4122D" w:rsidRPr="00B44168" w:rsidRDefault="00F4122D">
      <w:pPr>
        <w:kinsoku w:val="0"/>
        <w:overflowPunct w:val="0"/>
        <w:spacing w:line="200" w:lineRule="exact"/>
        <w:rPr>
          <w:rFonts w:ascii="Arial" w:hAnsi="Arial" w:cs="Arial"/>
          <w:sz w:val="20"/>
          <w:szCs w:val="20"/>
          <w:lang w:val="ru-RU"/>
        </w:rPr>
      </w:pPr>
    </w:p>
    <w:p w14:paraId="4ECEADFF" w14:textId="77777777" w:rsidR="00F4122D" w:rsidRPr="00B44168" w:rsidRDefault="00F4122D">
      <w:pPr>
        <w:kinsoku w:val="0"/>
        <w:overflowPunct w:val="0"/>
        <w:spacing w:line="200" w:lineRule="exact"/>
        <w:rPr>
          <w:rFonts w:ascii="Arial" w:hAnsi="Arial" w:cs="Arial"/>
          <w:sz w:val="20"/>
          <w:szCs w:val="20"/>
          <w:lang w:val="ru-RU"/>
        </w:rPr>
      </w:pPr>
    </w:p>
    <w:p w14:paraId="4ECEAE00" w14:textId="77777777" w:rsidR="00F4122D" w:rsidRPr="00B44168" w:rsidRDefault="00F4122D">
      <w:pPr>
        <w:kinsoku w:val="0"/>
        <w:overflowPunct w:val="0"/>
        <w:spacing w:line="200" w:lineRule="exact"/>
        <w:rPr>
          <w:rFonts w:ascii="Arial" w:hAnsi="Arial" w:cs="Arial"/>
          <w:sz w:val="20"/>
          <w:szCs w:val="20"/>
          <w:lang w:val="ru-RU"/>
        </w:rPr>
      </w:pPr>
    </w:p>
    <w:p w14:paraId="4ECEAE01" w14:textId="77777777" w:rsidR="00F4122D" w:rsidRPr="00B44168" w:rsidRDefault="00F4122D">
      <w:pPr>
        <w:kinsoku w:val="0"/>
        <w:overflowPunct w:val="0"/>
        <w:spacing w:before="7" w:line="240" w:lineRule="exact"/>
        <w:rPr>
          <w:rFonts w:ascii="Arial" w:hAnsi="Arial" w:cs="Arial"/>
          <w:lang w:val="ru-RU"/>
        </w:rPr>
      </w:pPr>
    </w:p>
    <w:p w14:paraId="4ECEAE02" w14:textId="77777777" w:rsidR="001468C1" w:rsidRPr="00B44168" w:rsidRDefault="001468C1" w:rsidP="001468C1">
      <w:pPr>
        <w:spacing w:before="42" w:line="195" w:lineRule="exact"/>
        <w:ind w:left="1440" w:firstLine="720"/>
        <w:textAlignment w:val="baseline"/>
        <w:rPr>
          <w:rFonts w:ascii="Arial" w:hAnsi="Arial" w:cs="Arial"/>
          <w:i/>
          <w:color w:val="000000"/>
          <w:sz w:val="20"/>
          <w:lang w:val="pt-PT"/>
        </w:rPr>
      </w:pPr>
      <w:r w:rsidRPr="00B44168">
        <w:rPr>
          <w:rFonts w:ascii="Arial" w:hAnsi="Arial" w:cs="Arial"/>
          <w:i/>
          <w:color w:val="000000"/>
          <w:sz w:val="20"/>
          <w:lang w:val="ru-RU"/>
        </w:rPr>
        <w:t>Эта страница намеренно оставлена пустой</w:t>
      </w:r>
    </w:p>
    <w:p w14:paraId="4ECEAE03" w14:textId="77777777" w:rsidR="00F4122D" w:rsidRPr="00B44168" w:rsidRDefault="00F4122D" w:rsidP="001468C1">
      <w:pPr>
        <w:kinsoku w:val="0"/>
        <w:overflowPunct w:val="0"/>
        <w:spacing w:before="74"/>
        <w:ind w:left="2461"/>
        <w:jc w:val="center"/>
        <w:rPr>
          <w:rFonts w:ascii="Arial" w:hAnsi="Arial" w:cs="Arial"/>
          <w:sz w:val="20"/>
          <w:szCs w:val="20"/>
          <w:lang w:val="ru-RU"/>
        </w:rPr>
        <w:sectPr w:rsidR="00F4122D" w:rsidRPr="00B44168">
          <w:footerReference w:type="default" r:id="rId12"/>
          <w:pgSz w:w="11907" w:h="16840"/>
          <w:pgMar w:top="1560" w:right="1680" w:bottom="340" w:left="1680" w:header="0" w:footer="151" w:gutter="0"/>
          <w:pgNumType w:start="2"/>
          <w:cols w:space="720" w:equalWidth="0">
            <w:col w:w="8547"/>
          </w:cols>
          <w:noEndnote/>
        </w:sectPr>
      </w:pPr>
    </w:p>
    <w:p w14:paraId="4ECEAE04" w14:textId="77777777" w:rsidR="002955B6" w:rsidRPr="00CE604E" w:rsidRDefault="002955B6">
      <w:pPr>
        <w:kinsoku w:val="0"/>
        <w:overflowPunct w:val="0"/>
        <w:spacing w:before="94"/>
        <w:ind w:left="4338"/>
        <w:rPr>
          <w:rFonts w:ascii="Arial" w:hAnsi="Arial" w:cs="Arial"/>
          <w:sz w:val="20"/>
          <w:szCs w:val="20"/>
          <w:lang w:val="ru-RU"/>
        </w:rPr>
      </w:pPr>
      <w:r>
        <w:rPr>
          <w:rFonts w:ascii="Arial" w:hAnsi="Arial" w:cs="Arial"/>
          <w:noProof/>
          <w:sz w:val="20"/>
          <w:szCs w:val="20"/>
        </w:rPr>
        <w:lastRenderedPageBreak/>
        <w:drawing>
          <wp:anchor distT="36576" distB="36576" distL="36576" distR="36576" simplePos="0" relativeHeight="251731456" behindDoc="0" locked="0" layoutInCell="1" allowOverlap="1" wp14:anchorId="4ECEBCB2" wp14:editId="4ECEBCB3">
            <wp:simplePos x="0" y="0"/>
            <wp:positionH relativeFrom="column">
              <wp:posOffset>2565040</wp:posOffset>
            </wp:positionH>
            <wp:positionV relativeFrom="paragraph">
              <wp:posOffset>-164381</wp:posOffset>
            </wp:positionV>
            <wp:extent cx="1111011" cy="1440611"/>
            <wp:effectExtent l="19050" t="0" r="0" b="0"/>
            <wp:wrapNone/>
            <wp:docPr id="2974" name="Immagine 2974" descr="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4" descr="logo"/>
                    <pic:cNvPicPr>
                      <a:picLocks noChangeAspect="1" noChangeArrowheads="1"/>
                    </pic:cNvPicPr>
                  </pic:nvPicPr>
                  <pic:blipFill>
                    <a:blip r:embed="rId8"/>
                    <a:srcRect/>
                    <a:stretch>
                      <a:fillRect/>
                    </a:stretch>
                  </pic:blipFill>
                  <pic:spPr bwMode="auto">
                    <a:xfrm>
                      <a:off x="0" y="0"/>
                      <a:ext cx="1111011" cy="1440611"/>
                    </a:xfrm>
                    <a:prstGeom prst="rect">
                      <a:avLst/>
                    </a:prstGeom>
                    <a:noFill/>
                    <a:ln w="9525" algn="in">
                      <a:noFill/>
                      <a:miter lim="800000"/>
                      <a:headEnd type="none" w="lg" len="lg"/>
                      <a:tailEnd/>
                    </a:ln>
                    <a:effectLst/>
                  </pic:spPr>
                </pic:pic>
              </a:graphicData>
            </a:graphic>
          </wp:anchor>
        </w:drawing>
      </w:r>
    </w:p>
    <w:p w14:paraId="4ECEAE05" w14:textId="77777777" w:rsidR="002955B6" w:rsidRPr="00CE604E" w:rsidRDefault="002955B6">
      <w:pPr>
        <w:kinsoku w:val="0"/>
        <w:overflowPunct w:val="0"/>
        <w:spacing w:before="94"/>
        <w:ind w:left="4338"/>
        <w:rPr>
          <w:rFonts w:ascii="Arial" w:hAnsi="Arial" w:cs="Arial"/>
          <w:sz w:val="20"/>
          <w:szCs w:val="20"/>
          <w:lang w:val="ru-RU"/>
        </w:rPr>
      </w:pPr>
    </w:p>
    <w:p w14:paraId="4ECEAE06" w14:textId="77777777" w:rsidR="002955B6" w:rsidRPr="00CE604E" w:rsidRDefault="002955B6">
      <w:pPr>
        <w:kinsoku w:val="0"/>
        <w:overflowPunct w:val="0"/>
        <w:spacing w:before="94"/>
        <w:ind w:left="4338"/>
        <w:rPr>
          <w:rFonts w:ascii="Arial" w:hAnsi="Arial" w:cs="Arial"/>
          <w:sz w:val="20"/>
          <w:szCs w:val="20"/>
          <w:lang w:val="ru-RU"/>
        </w:rPr>
      </w:pPr>
    </w:p>
    <w:p w14:paraId="4ECEAE07" w14:textId="77777777" w:rsidR="00F4122D" w:rsidRPr="00CE604E" w:rsidRDefault="00F4122D">
      <w:pPr>
        <w:kinsoku w:val="0"/>
        <w:overflowPunct w:val="0"/>
        <w:spacing w:before="94"/>
        <w:ind w:left="4338"/>
        <w:rPr>
          <w:rFonts w:ascii="Arial" w:hAnsi="Arial" w:cs="Arial"/>
          <w:sz w:val="20"/>
          <w:szCs w:val="20"/>
          <w:lang w:val="ru-RU"/>
        </w:rPr>
      </w:pPr>
    </w:p>
    <w:p w14:paraId="4ECEAE08" w14:textId="77777777" w:rsidR="002955B6" w:rsidRPr="00CE604E" w:rsidRDefault="002955B6">
      <w:pPr>
        <w:kinsoku w:val="0"/>
        <w:overflowPunct w:val="0"/>
        <w:spacing w:before="94"/>
        <w:ind w:left="4338"/>
        <w:rPr>
          <w:rFonts w:ascii="Arial" w:hAnsi="Arial" w:cs="Arial"/>
          <w:sz w:val="20"/>
          <w:szCs w:val="20"/>
          <w:lang w:val="ru-RU"/>
        </w:rPr>
      </w:pPr>
    </w:p>
    <w:p w14:paraId="4ECEAE09" w14:textId="77777777" w:rsidR="002955B6" w:rsidRPr="00CE604E" w:rsidRDefault="002955B6">
      <w:pPr>
        <w:kinsoku w:val="0"/>
        <w:overflowPunct w:val="0"/>
        <w:spacing w:before="94"/>
        <w:ind w:left="4338"/>
        <w:rPr>
          <w:rFonts w:ascii="Arial" w:hAnsi="Arial" w:cs="Arial"/>
          <w:sz w:val="20"/>
          <w:szCs w:val="20"/>
          <w:lang w:val="ru-RU"/>
        </w:rPr>
      </w:pPr>
    </w:p>
    <w:p w14:paraId="4ECEAE0A" w14:textId="77777777" w:rsidR="00F4122D" w:rsidRPr="00CE604E" w:rsidRDefault="00F4122D">
      <w:pPr>
        <w:kinsoku w:val="0"/>
        <w:overflowPunct w:val="0"/>
        <w:spacing w:before="8" w:line="190" w:lineRule="exact"/>
        <w:rPr>
          <w:rFonts w:ascii="Arial" w:hAnsi="Arial" w:cs="Arial"/>
          <w:sz w:val="19"/>
          <w:szCs w:val="19"/>
          <w:lang w:val="ru-RU"/>
        </w:rPr>
      </w:pPr>
    </w:p>
    <w:p w14:paraId="4ECEAE0B" w14:textId="77777777" w:rsidR="00320E40" w:rsidRPr="00B44168" w:rsidRDefault="00320E40" w:rsidP="00320E40">
      <w:pPr>
        <w:spacing w:line="599" w:lineRule="exact"/>
        <w:jc w:val="center"/>
        <w:textAlignment w:val="baseline"/>
        <w:rPr>
          <w:rFonts w:ascii="Arial" w:hAnsi="Arial" w:cs="Arial"/>
          <w:color w:val="000000"/>
          <w:sz w:val="38"/>
          <w:szCs w:val="38"/>
          <w:lang w:val="ru-RU"/>
        </w:rPr>
      </w:pPr>
      <w:r w:rsidRPr="00B44168">
        <w:rPr>
          <w:rFonts w:ascii="Arial" w:hAnsi="Arial" w:cs="Arial"/>
          <w:color w:val="000000"/>
          <w:sz w:val="38"/>
          <w:szCs w:val="38"/>
          <w:lang w:val="ru-RU"/>
        </w:rPr>
        <w:t>Декларация о соответствии стандартам ЕС</w:t>
      </w:r>
    </w:p>
    <w:p w14:paraId="4ECEAE0C" w14:textId="77777777" w:rsidR="00F4122D" w:rsidRPr="00B44168" w:rsidRDefault="00F4122D">
      <w:pPr>
        <w:kinsoku w:val="0"/>
        <w:overflowPunct w:val="0"/>
        <w:spacing w:line="200" w:lineRule="exact"/>
        <w:rPr>
          <w:rFonts w:ascii="Arial" w:hAnsi="Arial" w:cs="Arial"/>
          <w:sz w:val="20"/>
          <w:szCs w:val="20"/>
          <w:lang w:val="ru-RU"/>
        </w:rPr>
      </w:pPr>
    </w:p>
    <w:p w14:paraId="4ECEAE0D" w14:textId="77777777" w:rsidR="00F4122D" w:rsidRPr="00B44168" w:rsidRDefault="00F4122D">
      <w:pPr>
        <w:kinsoku w:val="0"/>
        <w:overflowPunct w:val="0"/>
        <w:spacing w:line="200" w:lineRule="exact"/>
        <w:rPr>
          <w:rFonts w:ascii="Arial" w:hAnsi="Arial" w:cs="Arial"/>
          <w:sz w:val="20"/>
          <w:szCs w:val="20"/>
          <w:lang w:val="ru-RU"/>
        </w:rPr>
      </w:pPr>
    </w:p>
    <w:p w14:paraId="4ECEAE0E" w14:textId="77777777" w:rsidR="00F4122D" w:rsidRPr="00B44168" w:rsidRDefault="00F4122D">
      <w:pPr>
        <w:kinsoku w:val="0"/>
        <w:overflowPunct w:val="0"/>
        <w:spacing w:line="200" w:lineRule="exact"/>
        <w:rPr>
          <w:rFonts w:ascii="Arial" w:hAnsi="Arial" w:cs="Arial"/>
          <w:sz w:val="20"/>
          <w:szCs w:val="20"/>
          <w:lang w:val="ru-RU"/>
        </w:rPr>
      </w:pPr>
    </w:p>
    <w:p w14:paraId="4ECEAE0F" w14:textId="77777777" w:rsidR="00F4122D" w:rsidRPr="00B44168" w:rsidRDefault="00320E40">
      <w:pPr>
        <w:kinsoku w:val="0"/>
        <w:overflowPunct w:val="0"/>
        <w:ind w:left="368"/>
        <w:jc w:val="center"/>
        <w:rPr>
          <w:rFonts w:ascii="Arial" w:hAnsi="Arial" w:cs="Arial"/>
          <w:sz w:val="32"/>
          <w:szCs w:val="32"/>
          <w:lang w:val="ru-RU"/>
        </w:rPr>
      </w:pPr>
      <w:r w:rsidRPr="00B44168">
        <w:rPr>
          <w:rFonts w:ascii="Arial" w:hAnsi="Arial" w:cs="Arial"/>
          <w:sz w:val="32"/>
          <w:szCs w:val="32"/>
          <w:lang w:val="ru-RU"/>
        </w:rPr>
        <w:t>Производитель</w:t>
      </w:r>
    </w:p>
    <w:p w14:paraId="4ECEAE10" w14:textId="77777777" w:rsidR="00F4122D" w:rsidRPr="00CE604E" w:rsidRDefault="00F4122D">
      <w:pPr>
        <w:kinsoku w:val="0"/>
        <w:overflowPunct w:val="0"/>
        <w:spacing w:before="40"/>
        <w:ind w:left="364"/>
        <w:jc w:val="center"/>
        <w:rPr>
          <w:rFonts w:ascii="Arial" w:hAnsi="Arial" w:cs="Arial"/>
          <w:sz w:val="32"/>
          <w:szCs w:val="32"/>
          <w:lang w:val="ru-RU"/>
        </w:rPr>
      </w:pPr>
      <w:r w:rsidRPr="00B44168">
        <w:rPr>
          <w:rFonts w:ascii="Arial" w:hAnsi="Arial" w:cs="Arial"/>
          <w:b/>
          <w:bCs/>
          <w:sz w:val="32"/>
          <w:szCs w:val="32"/>
          <w:lang w:val="en-GB"/>
        </w:rPr>
        <w:t>Maggi</w:t>
      </w:r>
      <w:r w:rsidRPr="00CE604E">
        <w:rPr>
          <w:rFonts w:ascii="Arial" w:hAnsi="Arial" w:cs="Arial"/>
          <w:b/>
          <w:bCs/>
          <w:sz w:val="32"/>
          <w:szCs w:val="32"/>
          <w:lang w:val="ru-RU"/>
        </w:rPr>
        <w:t xml:space="preserve"> </w:t>
      </w:r>
      <w:r w:rsidR="001266AE">
        <w:rPr>
          <w:rFonts w:ascii="Arial" w:hAnsi="Arial" w:cs="Arial"/>
          <w:b/>
          <w:bCs/>
          <w:sz w:val="32"/>
          <w:szCs w:val="32"/>
          <w:lang w:val="en-GB"/>
        </w:rPr>
        <w:t>Technology</w:t>
      </w:r>
      <w:r w:rsidRPr="00CE604E">
        <w:rPr>
          <w:rFonts w:ascii="Arial" w:hAnsi="Arial" w:cs="Arial"/>
          <w:b/>
          <w:bCs/>
          <w:sz w:val="32"/>
          <w:szCs w:val="32"/>
          <w:lang w:val="ru-RU"/>
        </w:rPr>
        <w:t xml:space="preserve"> </w:t>
      </w:r>
      <w:r w:rsidRPr="00B44168">
        <w:rPr>
          <w:rFonts w:ascii="Arial" w:hAnsi="Arial" w:cs="Arial"/>
          <w:b/>
          <w:bCs/>
          <w:sz w:val="32"/>
          <w:szCs w:val="32"/>
          <w:lang w:val="en-GB"/>
        </w:rPr>
        <w:t>S</w:t>
      </w:r>
      <w:r w:rsidRPr="00CE604E">
        <w:rPr>
          <w:rFonts w:ascii="Arial" w:hAnsi="Arial" w:cs="Arial"/>
          <w:b/>
          <w:bCs/>
          <w:sz w:val="32"/>
          <w:szCs w:val="32"/>
          <w:lang w:val="ru-RU"/>
        </w:rPr>
        <w:t>.</w:t>
      </w:r>
      <w:r w:rsidRPr="00B44168">
        <w:rPr>
          <w:rFonts w:ascii="Arial" w:hAnsi="Arial" w:cs="Arial"/>
          <w:b/>
          <w:bCs/>
          <w:sz w:val="32"/>
          <w:szCs w:val="32"/>
          <w:lang w:val="en-GB"/>
        </w:rPr>
        <w:t>r</w:t>
      </w:r>
      <w:r w:rsidRPr="00CE604E">
        <w:rPr>
          <w:rFonts w:ascii="Arial" w:hAnsi="Arial" w:cs="Arial"/>
          <w:b/>
          <w:bCs/>
          <w:sz w:val="32"/>
          <w:szCs w:val="32"/>
          <w:lang w:val="ru-RU"/>
        </w:rPr>
        <w:t>.</w:t>
      </w:r>
      <w:r w:rsidRPr="00B44168">
        <w:rPr>
          <w:rFonts w:ascii="Arial" w:hAnsi="Arial" w:cs="Arial"/>
          <w:b/>
          <w:bCs/>
          <w:sz w:val="32"/>
          <w:szCs w:val="32"/>
          <w:lang w:val="en-GB"/>
        </w:rPr>
        <w:t>l</w:t>
      </w:r>
      <w:r w:rsidRPr="00CE604E">
        <w:rPr>
          <w:rFonts w:ascii="Arial" w:hAnsi="Arial" w:cs="Arial"/>
          <w:b/>
          <w:bCs/>
          <w:sz w:val="32"/>
          <w:szCs w:val="32"/>
          <w:lang w:val="ru-RU"/>
        </w:rPr>
        <w:t>.</w:t>
      </w:r>
    </w:p>
    <w:p w14:paraId="4ECEAE11" w14:textId="77777777" w:rsidR="00F4122D" w:rsidRPr="00B44168" w:rsidRDefault="00DB3A34">
      <w:pPr>
        <w:kinsoku w:val="0"/>
        <w:overflowPunct w:val="0"/>
        <w:spacing w:before="42"/>
        <w:ind w:left="362"/>
        <w:jc w:val="center"/>
        <w:rPr>
          <w:rFonts w:ascii="Arial" w:hAnsi="Arial" w:cs="Arial"/>
          <w:sz w:val="32"/>
          <w:szCs w:val="32"/>
          <w:lang w:val="ru-RU"/>
        </w:rPr>
      </w:pPr>
      <w:r w:rsidRPr="00B44168">
        <w:rPr>
          <w:rFonts w:ascii="Arial" w:hAnsi="Arial" w:cs="Arial"/>
          <w:b/>
          <w:bCs/>
          <w:sz w:val="32"/>
          <w:szCs w:val="32"/>
          <w:lang w:val="ru-RU"/>
        </w:rPr>
        <w:t xml:space="preserve">Улица Делле </w:t>
      </w:r>
      <w:proofErr w:type="spellStart"/>
      <w:r w:rsidRPr="00B44168">
        <w:rPr>
          <w:rFonts w:ascii="Arial" w:hAnsi="Arial" w:cs="Arial"/>
          <w:b/>
          <w:bCs/>
          <w:sz w:val="32"/>
          <w:szCs w:val="32"/>
          <w:lang w:val="ru-RU"/>
        </w:rPr>
        <w:t>Реджони</w:t>
      </w:r>
      <w:proofErr w:type="spellEnd"/>
      <w:r w:rsidR="00F4122D" w:rsidRPr="00B44168">
        <w:rPr>
          <w:rFonts w:ascii="Arial" w:hAnsi="Arial" w:cs="Arial"/>
          <w:b/>
          <w:bCs/>
          <w:sz w:val="32"/>
          <w:szCs w:val="32"/>
          <w:lang w:val="ru-RU"/>
        </w:rPr>
        <w:t xml:space="preserve">, 299 - 50052 </w:t>
      </w:r>
      <w:proofErr w:type="spellStart"/>
      <w:r w:rsidRPr="00B44168">
        <w:rPr>
          <w:rFonts w:ascii="Arial" w:hAnsi="Arial" w:cs="Arial"/>
          <w:b/>
          <w:bCs/>
          <w:sz w:val="32"/>
          <w:szCs w:val="32"/>
          <w:lang w:val="ru-RU"/>
        </w:rPr>
        <w:t>Чертальдо</w:t>
      </w:r>
      <w:proofErr w:type="spellEnd"/>
      <w:r w:rsidR="00F4122D" w:rsidRPr="00B44168">
        <w:rPr>
          <w:rFonts w:ascii="Arial" w:hAnsi="Arial" w:cs="Arial"/>
          <w:b/>
          <w:bCs/>
          <w:sz w:val="32"/>
          <w:szCs w:val="32"/>
          <w:lang w:val="ru-RU"/>
        </w:rPr>
        <w:t xml:space="preserve"> (</w:t>
      </w:r>
      <w:r w:rsidRPr="00B44168">
        <w:rPr>
          <w:rFonts w:ascii="Arial" w:hAnsi="Arial" w:cs="Arial"/>
          <w:b/>
          <w:bCs/>
          <w:sz w:val="32"/>
          <w:szCs w:val="32"/>
          <w:lang w:val="ru-RU"/>
        </w:rPr>
        <w:t>Флоренция</w:t>
      </w:r>
      <w:r w:rsidR="00F4122D" w:rsidRPr="00B44168">
        <w:rPr>
          <w:rFonts w:ascii="Arial" w:hAnsi="Arial" w:cs="Arial"/>
          <w:b/>
          <w:bCs/>
          <w:sz w:val="32"/>
          <w:szCs w:val="32"/>
          <w:lang w:val="ru-RU"/>
        </w:rPr>
        <w:t xml:space="preserve">) </w:t>
      </w:r>
      <w:r w:rsidRPr="00B44168">
        <w:rPr>
          <w:rFonts w:ascii="Arial" w:hAnsi="Arial" w:cs="Arial"/>
          <w:b/>
          <w:bCs/>
          <w:sz w:val="32"/>
          <w:szCs w:val="32"/>
          <w:lang w:val="ru-RU"/>
        </w:rPr>
        <w:t>ИТАЛИЯ</w:t>
      </w:r>
    </w:p>
    <w:p w14:paraId="4ECEAE12" w14:textId="77777777" w:rsidR="00F4122D" w:rsidRPr="00B44168" w:rsidRDefault="00F4122D">
      <w:pPr>
        <w:kinsoku w:val="0"/>
        <w:overflowPunct w:val="0"/>
        <w:spacing w:before="17" w:line="280" w:lineRule="exact"/>
        <w:rPr>
          <w:rFonts w:ascii="Arial" w:hAnsi="Arial" w:cs="Arial"/>
          <w:sz w:val="28"/>
          <w:szCs w:val="28"/>
          <w:lang w:val="ru-RU"/>
        </w:rPr>
      </w:pPr>
    </w:p>
    <w:p w14:paraId="4ECEAE13" w14:textId="77777777" w:rsidR="00F4122D" w:rsidRPr="00B44168" w:rsidRDefault="00DB3A34">
      <w:pPr>
        <w:kinsoku w:val="0"/>
        <w:overflowPunct w:val="0"/>
        <w:ind w:left="365"/>
        <w:jc w:val="center"/>
        <w:rPr>
          <w:rFonts w:ascii="Arial" w:hAnsi="Arial" w:cs="Arial"/>
          <w:sz w:val="32"/>
          <w:szCs w:val="32"/>
        </w:rPr>
      </w:pPr>
      <w:r w:rsidRPr="00B44168">
        <w:rPr>
          <w:rFonts w:ascii="Arial" w:hAnsi="Arial" w:cs="Arial"/>
          <w:w w:val="95"/>
          <w:sz w:val="32"/>
          <w:szCs w:val="32"/>
          <w:lang w:val="ru-RU"/>
        </w:rPr>
        <w:t>Заявляет, что оборудование</w:t>
      </w:r>
    </w:p>
    <w:p w14:paraId="4ECEAE14" w14:textId="77777777" w:rsidR="00F4122D" w:rsidRPr="00B44168" w:rsidRDefault="00F4122D">
      <w:pPr>
        <w:kinsoku w:val="0"/>
        <w:overflowPunct w:val="0"/>
        <w:spacing w:before="7" w:line="150" w:lineRule="exact"/>
        <w:rPr>
          <w:rFonts w:ascii="Arial" w:hAnsi="Arial" w:cs="Arial"/>
          <w:sz w:val="15"/>
          <w:szCs w:val="15"/>
        </w:rPr>
      </w:pPr>
    </w:p>
    <w:p w14:paraId="4ECEAE15" w14:textId="77777777" w:rsidR="00F4122D" w:rsidRPr="00B44168" w:rsidRDefault="00F4122D">
      <w:pPr>
        <w:kinsoku w:val="0"/>
        <w:overflowPunct w:val="0"/>
        <w:spacing w:line="200" w:lineRule="exact"/>
        <w:rPr>
          <w:rFonts w:ascii="Arial" w:hAnsi="Arial" w:cs="Arial"/>
          <w:sz w:val="20"/>
          <w:szCs w:val="20"/>
        </w:rPr>
      </w:pPr>
    </w:p>
    <w:p w14:paraId="4ECEAE16" w14:textId="77777777" w:rsidR="00F4122D" w:rsidRPr="00B44168" w:rsidRDefault="00F4122D">
      <w:pPr>
        <w:kinsoku w:val="0"/>
        <w:overflowPunct w:val="0"/>
        <w:spacing w:line="200" w:lineRule="exact"/>
        <w:rPr>
          <w:rFonts w:ascii="Arial" w:hAnsi="Arial" w:cs="Arial"/>
          <w:sz w:val="20"/>
          <w:szCs w:val="20"/>
        </w:rPr>
      </w:pPr>
    </w:p>
    <w:tbl>
      <w:tblPr>
        <w:tblW w:w="0" w:type="auto"/>
        <w:tblInd w:w="758" w:type="dxa"/>
        <w:tblLayout w:type="fixed"/>
        <w:tblCellMar>
          <w:left w:w="0" w:type="dxa"/>
          <w:right w:w="0" w:type="dxa"/>
        </w:tblCellMar>
        <w:tblLook w:val="0000" w:firstRow="0" w:lastRow="0" w:firstColumn="0" w:lastColumn="0" w:noHBand="0" w:noVBand="0"/>
      </w:tblPr>
      <w:tblGrid>
        <w:gridCol w:w="2314"/>
        <w:gridCol w:w="6168"/>
      </w:tblGrid>
      <w:tr w:rsidR="00F4122D" w:rsidRPr="00B44168" w14:paraId="4ECEAE19" w14:textId="77777777">
        <w:trPr>
          <w:trHeight w:hRule="exact" w:val="500"/>
        </w:trPr>
        <w:tc>
          <w:tcPr>
            <w:tcW w:w="2314" w:type="dxa"/>
            <w:tcBorders>
              <w:top w:val="single" w:sz="8" w:space="0" w:color="000000"/>
              <w:left w:val="single" w:sz="8" w:space="0" w:color="000000"/>
              <w:bottom w:val="single" w:sz="8" w:space="0" w:color="000000"/>
              <w:right w:val="single" w:sz="8" w:space="0" w:color="000000"/>
            </w:tcBorders>
          </w:tcPr>
          <w:p w14:paraId="4ECEAE17" w14:textId="77777777" w:rsidR="00F4122D" w:rsidRPr="00B44168" w:rsidRDefault="00DB3A34" w:rsidP="00A30DF1">
            <w:pPr>
              <w:pStyle w:val="TableParagraph"/>
              <w:kinsoku w:val="0"/>
              <w:overflowPunct w:val="0"/>
              <w:spacing w:before="88"/>
              <w:ind w:left="104"/>
              <w:rPr>
                <w:rFonts w:ascii="Arial" w:hAnsi="Arial" w:cs="Arial"/>
              </w:rPr>
            </w:pPr>
            <w:r w:rsidRPr="00B44168">
              <w:rPr>
                <w:rFonts w:ascii="Arial" w:hAnsi="Arial" w:cs="Arial"/>
                <w:w w:val="90"/>
                <w:sz w:val="33"/>
                <w:szCs w:val="33"/>
                <w:lang w:val="ru-RU"/>
              </w:rPr>
              <w:t>Оборудование</w:t>
            </w:r>
          </w:p>
        </w:tc>
        <w:tc>
          <w:tcPr>
            <w:tcW w:w="6168" w:type="dxa"/>
            <w:tcBorders>
              <w:top w:val="single" w:sz="8" w:space="0" w:color="000000"/>
              <w:left w:val="single" w:sz="8" w:space="0" w:color="000000"/>
              <w:bottom w:val="single" w:sz="8" w:space="0" w:color="000000"/>
              <w:right w:val="single" w:sz="8" w:space="0" w:color="000000"/>
            </w:tcBorders>
          </w:tcPr>
          <w:p w14:paraId="4ECEAE18" w14:textId="77777777" w:rsidR="00F4122D" w:rsidRPr="00B44168" w:rsidRDefault="00296BA2" w:rsidP="00296BA2">
            <w:pPr>
              <w:pStyle w:val="TableParagraph"/>
              <w:kinsoku w:val="0"/>
              <w:overflowPunct w:val="0"/>
              <w:spacing w:before="88"/>
              <w:ind w:left="104"/>
              <w:rPr>
                <w:rFonts w:ascii="Arial" w:hAnsi="Arial" w:cs="Arial"/>
              </w:rPr>
            </w:pPr>
            <w:r w:rsidRPr="00B44168">
              <w:rPr>
                <w:rFonts w:ascii="Arial" w:hAnsi="Arial" w:cs="Arial"/>
                <w:w w:val="85"/>
                <w:sz w:val="33"/>
                <w:szCs w:val="33"/>
                <w:lang w:val="ru-RU"/>
              </w:rPr>
              <w:t>СВЕРЛИЛЬНЫЙ СТАНОК</w:t>
            </w:r>
          </w:p>
        </w:tc>
      </w:tr>
      <w:tr w:rsidR="00F4122D" w:rsidRPr="00B44168" w14:paraId="4ECEAE1C" w14:textId="77777777">
        <w:trPr>
          <w:trHeight w:hRule="exact" w:val="493"/>
        </w:trPr>
        <w:tc>
          <w:tcPr>
            <w:tcW w:w="2314" w:type="dxa"/>
            <w:tcBorders>
              <w:top w:val="single" w:sz="8" w:space="0" w:color="000000"/>
              <w:left w:val="single" w:sz="8" w:space="0" w:color="000000"/>
              <w:bottom w:val="single" w:sz="8" w:space="0" w:color="000000"/>
              <w:right w:val="single" w:sz="8" w:space="0" w:color="000000"/>
            </w:tcBorders>
          </w:tcPr>
          <w:p w14:paraId="4ECEAE1A" w14:textId="77777777" w:rsidR="00F4122D" w:rsidRPr="00B44168" w:rsidRDefault="00296BA2" w:rsidP="00296BA2">
            <w:pPr>
              <w:pStyle w:val="TableParagraph"/>
              <w:kinsoku w:val="0"/>
              <w:overflowPunct w:val="0"/>
              <w:spacing w:before="90"/>
              <w:ind w:left="104"/>
              <w:rPr>
                <w:rFonts w:ascii="Arial" w:hAnsi="Arial" w:cs="Arial"/>
              </w:rPr>
            </w:pPr>
            <w:r w:rsidRPr="00B44168">
              <w:rPr>
                <w:rFonts w:ascii="Arial" w:hAnsi="Arial" w:cs="Arial"/>
                <w:sz w:val="33"/>
                <w:szCs w:val="33"/>
                <w:lang w:val="ru-RU"/>
              </w:rPr>
              <w:t>Модель</w:t>
            </w:r>
          </w:p>
        </w:tc>
        <w:tc>
          <w:tcPr>
            <w:tcW w:w="6168" w:type="dxa"/>
            <w:tcBorders>
              <w:top w:val="single" w:sz="8" w:space="0" w:color="000000"/>
              <w:left w:val="single" w:sz="8" w:space="0" w:color="000000"/>
              <w:bottom w:val="single" w:sz="8" w:space="0" w:color="000000"/>
              <w:right w:val="single" w:sz="8" w:space="0" w:color="000000"/>
            </w:tcBorders>
          </w:tcPr>
          <w:p w14:paraId="4ECEAE1B" w14:textId="77777777" w:rsidR="00F4122D" w:rsidRPr="00B44168" w:rsidRDefault="00F4122D">
            <w:pPr>
              <w:pStyle w:val="TableParagraph"/>
              <w:kinsoku w:val="0"/>
              <w:overflowPunct w:val="0"/>
              <w:spacing w:before="90"/>
              <w:ind w:left="104"/>
              <w:rPr>
                <w:rFonts w:ascii="Arial" w:hAnsi="Arial" w:cs="Arial"/>
              </w:rPr>
            </w:pPr>
            <w:r w:rsidRPr="00B44168">
              <w:rPr>
                <w:rFonts w:ascii="Arial" w:hAnsi="Arial" w:cs="Arial"/>
                <w:b/>
                <w:bCs/>
                <w:w w:val="95"/>
                <w:sz w:val="33"/>
                <w:szCs w:val="33"/>
              </w:rPr>
              <w:t>BORING SYSTEM EVOLUTION 1000</w:t>
            </w:r>
          </w:p>
        </w:tc>
      </w:tr>
    </w:tbl>
    <w:p w14:paraId="4ECEAE1D" w14:textId="77777777" w:rsidR="00F4122D" w:rsidRPr="00B44168" w:rsidRDefault="00F4122D">
      <w:pPr>
        <w:kinsoku w:val="0"/>
        <w:overflowPunct w:val="0"/>
        <w:spacing w:before="6" w:line="110" w:lineRule="exact"/>
        <w:rPr>
          <w:rFonts w:ascii="Arial" w:hAnsi="Arial" w:cs="Arial"/>
          <w:sz w:val="11"/>
          <w:szCs w:val="11"/>
        </w:rPr>
      </w:pPr>
    </w:p>
    <w:p w14:paraId="4ECEAE1E" w14:textId="77777777" w:rsidR="00F4122D" w:rsidRPr="00B44168" w:rsidRDefault="00F4122D">
      <w:pPr>
        <w:kinsoku w:val="0"/>
        <w:overflowPunct w:val="0"/>
        <w:spacing w:line="200" w:lineRule="exact"/>
        <w:rPr>
          <w:rFonts w:ascii="Arial" w:hAnsi="Arial" w:cs="Arial"/>
          <w:sz w:val="20"/>
          <w:szCs w:val="20"/>
        </w:rPr>
      </w:pPr>
    </w:p>
    <w:p w14:paraId="4ECEAE1F" w14:textId="77777777" w:rsidR="00F4122D" w:rsidRPr="00B44168" w:rsidRDefault="00A54C66">
      <w:pPr>
        <w:kinsoku w:val="0"/>
        <w:overflowPunct w:val="0"/>
        <w:ind w:left="2807"/>
        <w:rPr>
          <w:rFonts w:ascii="Arial" w:hAnsi="Arial" w:cs="Arial"/>
          <w:sz w:val="20"/>
          <w:szCs w:val="20"/>
        </w:rPr>
      </w:pPr>
      <w:r>
        <w:rPr>
          <w:noProof/>
        </w:rPr>
        <w:pict w14:anchorId="4ECEBCB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047" type="#_x0000_t136" style="position:absolute;left:0;text-align:left;margin-left:244.05pt;margin-top:68.75pt;width:125.15pt;height:12.9pt;rotation:336;z-index:-251678208;mso-position-horizontal-relative:page" o:allowincell="f" fillcolor="black" stroked="f">
            <v:shadow color="#868686"/>
            <o:extrusion v:ext="view" autorotationcenter="t"/>
            <v:textpath style="font-family:&quot;Arial&quot;;font-size:12.5pt;v-text-kern:t" string="Adesivo targa matricola"/>
            <w10:wrap anchorx="page"/>
          </v:shape>
        </w:pict>
      </w:r>
      <w:r w:rsidR="00F82088">
        <w:rPr>
          <w:rFonts w:ascii="Arial" w:hAnsi="Arial" w:cs="Arial"/>
          <w:noProof/>
        </w:rPr>
        <w:drawing>
          <wp:inline distT="0" distB="0" distL="0" distR="0" wp14:anchorId="4ECEBCB5" wp14:editId="4ECEBCB6">
            <wp:extent cx="2717165" cy="1966595"/>
            <wp:effectExtent l="19050" t="0" r="6985" b="0"/>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srcRect/>
                    <a:stretch>
                      <a:fillRect/>
                    </a:stretch>
                  </pic:blipFill>
                  <pic:spPr bwMode="auto">
                    <a:xfrm>
                      <a:off x="0" y="0"/>
                      <a:ext cx="2717165" cy="1966595"/>
                    </a:xfrm>
                    <a:prstGeom prst="rect">
                      <a:avLst/>
                    </a:prstGeom>
                    <a:noFill/>
                    <a:ln w="9525">
                      <a:noFill/>
                      <a:miter lim="800000"/>
                      <a:headEnd/>
                      <a:tailEnd/>
                    </a:ln>
                  </pic:spPr>
                </pic:pic>
              </a:graphicData>
            </a:graphic>
          </wp:inline>
        </w:drawing>
      </w:r>
    </w:p>
    <w:p w14:paraId="4ECEAE20" w14:textId="77777777" w:rsidR="00F4122D" w:rsidRPr="00B44168" w:rsidRDefault="00F4122D">
      <w:pPr>
        <w:kinsoku w:val="0"/>
        <w:overflowPunct w:val="0"/>
        <w:spacing w:before="9" w:line="150" w:lineRule="exact"/>
        <w:rPr>
          <w:rFonts w:ascii="Arial" w:hAnsi="Arial" w:cs="Arial"/>
          <w:sz w:val="15"/>
          <w:szCs w:val="15"/>
        </w:rPr>
      </w:pPr>
    </w:p>
    <w:p w14:paraId="4ECEAE21" w14:textId="77777777" w:rsidR="00F4122D" w:rsidRPr="00B44168" w:rsidRDefault="00F4122D">
      <w:pPr>
        <w:kinsoku w:val="0"/>
        <w:overflowPunct w:val="0"/>
        <w:spacing w:line="200" w:lineRule="exact"/>
        <w:rPr>
          <w:rFonts w:ascii="Arial" w:hAnsi="Arial" w:cs="Arial"/>
          <w:sz w:val="20"/>
          <w:szCs w:val="20"/>
        </w:rPr>
      </w:pPr>
    </w:p>
    <w:p w14:paraId="4ECEAE22" w14:textId="77777777" w:rsidR="00F4122D" w:rsidRPr="00B44168" w:rsidRDefault="00296BA2">
      <w:pPr>
        <w:kinsoku w:val="0"/>
        <w:overflowPunct w:val="0"/>
        <w:ind w:left="118"/>
        <w:rPr>
          <w:rFonts w:ascii="Arial" w:hAnsi="Arial" w:cs="Arial"/>
          <w:sz w:val="32"/>
          <w:szCs w:val="32"/>
          <w:lang w:val="ru-RU"/>
        </w:rPr>
      </w:pPr>
      <w:r w:rsidRPr="00B44168">
        <w:rPr>
          <w:rFonts w:ascii="Arial" w:hAnsi="Arial" w:cs="Arial"/>
          <w:sz w:val="32"/>
          <w:szCs w:val="32"/>
          <w:lang w:val="ru-RU"/>
        </w:rPr>
        <w:t>соответствует всем требованиям следующих директив</w:t>
      </w:r>
      <w:r w:rsidR="00F4122D" w:rsidRPr="00B44168">
        <w:rPr>
          <w:rFonts w:ascii="Arial" w:hAnsi="Arial" w:cs="Arial"/>
          <w:sz w:val="32"/>
          <w:szCs w:val="32"/>
          <w:lang w:val="ru-RU"/>
        </w:rPr>
        <w:t>:</w:t>
      </w:r>
    </w:p>
    <w:p w14:paraId="4ECEAE23" w14:textId="77777777" w:rsidR="00F4122D" w:rsidRPr="00B44168" w:rsidRDefault="00F4122D">
      <w:pPr>
        <w:kinsoku w:val="0"/>
        <w:overflowPunct w:val="0"/>
        <w:spacing w:line="280" w:lineRule="exact"/>
        <w:rPr>
          <w:rFonts w:ascii="Arial" w:hAnsi="Arial" w:cs="Arial"/>
          <w:sz w:val="28"/>
          <w:szCs w:val="28"/>
          <w:lang w:val="ru-RU"/>
        </w:rPr>
      </w:pPr>
    </w:p>
    <w:p w14:paraId="4ECEAE24" w14:textId="77777777" w:rsidR="00F4122D" w:rsidRPr="00B44168" w:rsidRDefault="00F4122D">
      <w:pPr>
        <w:tabs>
          <w:tab w:val="left" w:pos="3404"/>
        </w:tabs>
        <w:kinsoku w:val="0"/>
        <w:overflowPunct w:val="0"/>
        <w:ind w:left="829"/>
        <w:rPr>
          <w:rFonts w:ascii="Arial" w:hAnsi="Arial" w:cs="Arial"/>
          <w:sz w:val="32"/>
          <w:szCs w:val="32"/>
          <w:lang w:val="ru-RU"/>
        </w:rPr>
      </w:pPr>
      <w:r w:rsidRPr="00B44168">
        <w:rPr>
          <w:rFonts w:ascii="Arial" w:hAnsi="Arial" w:cs="Arial"/>
          <w:b/>
          <w:bCs/>
          <w:sz w:val="32"/>
          <w:szCs w:val="32"/>
          <w:lang w:val="ru-RU"/>
        </w:rPr>
        <w:t>2006/42/</w:t>
      </w:r>
      <w:r w:rsidRPr="00B44168">
        <w:rPr>
          <w:rFonts w:ascii="Arial" w:hAnsi="Arial" w:cs="Arial"/>
          <w:b/>
          <w:bCs/>
          <w:sz w:val="32"/>
          <w:szCs w:val="32"/>
        </w:rPr>
        <w:t>CE</w:t>
      </w:r>
      <w:r w:rsidRPr="00B44168">
        <w:rPr>
          <w:rFonts w:ascii="Arial" w:hAnsi="Arial" w:cs="Arial"/>
          <w:b/>
          <w:bCs/>
          <w:sz w:val="32"/>
          <w:szCs w:val="32"/>
          <w:lang w:val="ru-RU"/>
        </w:rPr>
        <w:tab/>
        <w:t>(</w:t>
      </w:r>
      <w:r w:rsidR="00296BA2" w:rsidRPr="00B44168">
        <w:rPr>
          <w:rFonts w:ascii="Arial" w:hAnsi="Arial" w:cs="Arial"/>
          <w:b/>
          <w:bCs/>
          <w:sz w:val="32"/>
          <w:szCs w:val="32"/>
          <w:lang w:val="ru-RU"/>
        </w:rPr>
        <w:t>машинное оборудование</w:t>
      </w:r>
      <w:r w:rsidRPr="00B44168">
        <w:rPr>
          <w:rFonts w:ascii="Arial" w:hAnsi="Arial" w:cs="Arial"/>
          <w:b/>
          <w:bCs/>
          <w:sz w:val="32"/>
          <w:szCs w:val="32"/>
          <w:lang w:val="ru-RU"/>
        </w:rPr>
        <w:t>)</w:t>
      </w:r>
    </w:p>
    <w:p w14:paraId="4ECEAE25" w14:textId="77777777" w:rsidR="00F4122D" w:rsidRPr="00B44168" w:rsidRDefault="00F4122D">
      <w:pPr>
        <w:tabs>
          <w:tab w:val="left" w:pos="3405"/>
        </w:tabs>
        <w:kinsoku w:val="0"/>
        <w:overflowPunct w:val="0"/>
        <w:spacing w:before="40"/>
        <w:ind w:left="829"/>
        <w:rPr>
          <w:rFonts w:ascii="Arial" w:hAnsi="Arial" w:cs="Arial"/>
          <w:sz w:val="32"/>
          <w:szCs w:val="32"/>
          <w:lang w:val="ru-RU"/>
        </w:rPr>
      </w:pPr>
      <w:r w:rsidRPr="00B44168">
        <w:rPr>
          <w:rFonts w:ascii="Arial" w:hAnsi="Arial" w:cs="Arial"/>
          <w:b/>
          <w:bCs/>
          <w:sz w:val="32"/>
          <w:szCs w:val="32"/>
          <w:lang w:val="ru-RU"/>
        </w:rPr>
        <w:t>2004/108/</w:t>
      </w:r>
      <w:r w:rsidRPr="00B44168">
        <w:rPr>
          <w:rFonts w:ascii="Arial" w:hAnsi="Arial" w:cs="Arial"/>
          <w:b/>
          <w:bCs/>
          <w:sz w:val="32"/>
          <w:szCs w:val="32"/>
        </w:rPr>
        <w:t>CE</w:t>
      </w:r>
      <w:r w:rsidRPr="00B44168">
        <w:rPr>
          <w:rFonts w:ascii="Arial" w:hAnsi="Arial" w:cs="Arial"/>
          <w:b/>
          <w:bCs/>
          <w:sz w:val="32"/>
          <w:szCs w:val="32"/>
          <w:lang w:val="ru-RU"/>
        </w:rPr>
        <w:tab/>
        <w:t>(</w:t>
      </w:r>
      <w:r w:rsidR="00296BA2" w:rsidRPr="00B44168">
        <w:rPr>
          <w:rFonts w:ascii="Arial" w:hAnsi="Arial" w:cs="Arial"/>
          <w:b/>
          <w:bCs/>
          <w:sz w:val="32"/>
          <w:szCs w:val="32"/>
          <w:lang w:val="ru-RU"/>
        </w:rPr>
        <w:t>электромагнитная совместимость)</w:t>
      </w:r>
    </w:p>
    <w:p w14:paraId="4ECEAE26" w14:textId="77777777" w:rsidR="00F4122D" w:rsidRPr="00B44168" w:rsidRDefault="00F4122D">
      <w:pPr>
        <w:kinsoku w:val="0"/>
        <w:overflowPunct w:val="0"/>
        <w:spacing w:before="4" w:line="100" w:lineRule="exact"/>
        <w:rPr>
          <w:rFonts w:ascii="Arial" w:hAnsi="Arial" w:cs="Arial"/>
          <w:sz w:val="10"/>
          <w:szCs w:val="10"/>
          <w:lang w:val="ru-RU"/>
        </w:rPr>
      </w:pPr>
    </w:p>
    <w:p w14:paraId="4ECEAE27" w14:textId="77777777" w:rsidR="00F4122D" w:rsidRPr="00B44168" w:rsidRDefault="00F4122D">
      <w:pPr>
        <w:kinsoku w:val="0"/>
        <w:overflowPunct w:val="0"/>
        <w:spacing w:line="200" w:lineRule="exact"/>
        <w:rPr>
          <w:rFonts w:ascii="Arial" w:hAnsi="Arial" w:cs="Arial"/>
          <w:sz w:val="20"/>
          <w:szCs w:val="20"/>
          <w:lang w:val="ru-RU"/>
        </w:rPr>
      </w:pPr>
    </w:p>
    <w:p w14:paraId="4ECEAE28" w14:textId="77777777" w:rsidR="00F4122D" w:rsidRPr="00B44168" w:rsidRDefault="00296BA2">
      <w:pPr>
        <w:kinsoku w:val="0"/>
        <w:overflowPunct w:val="0"/>
        <w:ind w:left="118"/>
        <w:rPr>
          <w:rFonts w:ascii="Arial" w:hAnsi="Arial" w:cs="Arial"/>
          <w:sz w:val="32"/>
          <w:szCs w:val="32"/>
          <w:lang w:val="ru-RU"/>
        </w:rPr>
      </w:pPr>
      <w:r w:rsidRPr="00B44168">
        <w:rPr>
          <w:rFonts w:ascii="Arial" w:hAnsi="Arial" w:cs="Arial"/>
          <w:sz w:val="32"/>
          <w:szCs w:val="32"/>
          <w:lang w:val="ru-RU"/>
        </w:rPr>
        <w:t>и со</w:t>
      </w:r>
      <w:r w:rsidR="00A30DF1" w:rsidRPr="00B44168">
        <w:rPr>
          <w:rFonts w:ascii="Arial" w:hAnsi="Arial" w:cs="Arial"/>
          <w:sz w:val="32"/>
          <w:szCs w:val="32"/>
          <w:lang w:val="ru-RU"/>
        </w:rPr>
        <w:t>п</w:t>
      </w:r>
      <w:r w:rsidRPr="00B44168">
        <w:rPr>
          <w:rFonts w:ascii="Arial" w:hAnsi="Arial" w:cs="Arial"/>
          <w:sz w:val="32"/>
          <w:szCs w:val="32"/>
          <w:lang w:val="ru-RU"/>
        </w:rPr>
        <w:t>ровождается технической документацией</w:t>
      </w:r>
      <w:r w:rsidR="00F4122D" w:rsidRPr="00B44168">
        <w:rPr>
          <w:rFonts w:ascii="Arial" w:hAnsi="Arial" w:cs="Arial"/>
          <w:sz w:val="32"/>
          <w:szCs w:val="32"/>
          <w:lang w:val="ru-RU"/>
        </w:rPr>
        <w:t>.</w:t>
      </w:r>
    </w:p>
    <w:p w14:paraId="4ECEAE29" w14:textId="77777777" w:rsidR="00F4122D" w:rsidRPr="00B44168" w:rsidRDefault="00F4122D">
      <w:pPr>
        <w:kinsoku w:val="0"/>
        <w:overflowPunct w:val="0"/>
        <w:spacing w:line="200" w:lineRule="exact"/>
        <w:rPr>
          <w:rFonts w:ascii="Arial" w:hAnsi="Arial" w:cs="Arial"/>
          <w:sz w:val="20"/>
          <w:szCs w:val="20"/>
          <w:lang w:val="ru-RU"/>
        </w:rPr>
      </w:pPr>
    </w:p>
    <w:p w14:paraId="4ECEAE2A" w14:textId="77777777" w:rsidR="00F4122D" w:rsidRPr="00B44168" w:rsidRDefault="00F4122D">
      <w:pPr>
        <w:kinsoku w:val="0"/>
        <w:overflowPunct w:val="0"/>
        <w:spacing w:line="200" w:lineRule="exact"/>
        <w:rPr>
          <w:rFonts w:ascii="Arial" w:hAnsi="Arial" w:cs="Arial"/>
          <w:sz w:val="20"/>
          <w:szCs w:val="20"/>
          <w:lang w:val="ru-RU"/>
        </w:rPr>
      </w:pPr>
    </w:p>
    <w:p w14:paraId="4ECEAE2B" w14:textId="77777777" w:rsidR="00F4122D" w:rsidRPr="00B44168" w:rsidRDefault="00F4122D">
      <w:pPr>
        <w:kinsoku w:val="0"/>
        <w:overflowPunct w:val="0"/>
        <w:spacing w:before="12" w:line="260" w:lineRule="exact"/>
        <w:rPr>
          <w:rFonts w:ascii="Arial" w:hAnsi="Arial" w:cs="Arial"/>
          <w:sz w:val="26"/>
          <w:szCs w:val="26"/>
          <w:lang w:val="ru-RU"/>
        </w:rPr>
      </w:pPr>
    </w:p>
    <w:p w14:paraId="4ECEAE2C" w14:textId="77777777" w:rsidR="00F4122D" w:rsidRPr="00B44168" w:rsidRDefault="00A54C66">
      <w:pPr>
        <w:kinsoku w:val="0"/>
        <w:overflowPunct w:val="0"/>
        <w:spacing w:before="65"/>
        <w:ind w:right="1084"/>
        <w:jc w:val="right"/>
        <w:rPr>
          <w:rFonts w:ascii="Arial" w:hAnsi="Arial" w:cs="Arial"/>
          <w:w w:val="95"/>
          <w:sz w:val="28"/>
          <w:szCs w:val="28"/>
          <w:lang w:val="ru-RU"/>
        </w:rPr>
      </w:pPr>
      <w:r>
        <w:rPr>
          <w:noProof/>
        </w:rPr>
        <w:pict w14:anchorId="4ECEBCB7">
          <v:group id="_x0000_s1048" style="position:absolute;left:0;text-align:left;margin-left:284.1pt;margin-top:63.35pt;width:41.65pt;height:32.7pt;z-index:-251679232;mso-position-horizontal-relative:page" coordorigin="5682,1267" coordsize="833,654" o:allowincell="f">
            <v:rect id="_x0000_s1049" style="position:absolute;left:5688;top:1272;width:820;height:640;mso-position-horizontal-relative:page" o:allowincell="f" filled="f" stroked="f">
              <v:textbox inset="0,0,0,0">
                <w:txbxContent>
                  <w:p w14:paraId="4ECEBD8E" w14:textId="77777777" w:rsidR="00B35841" w:rsidRDefault="00F82088">
                    <w:pPr>
                      <w:widowControl/>
                      <w:autoSpaceDE/>
                      <w:autoSpaceDN/>
                      <w:adjustRightInd/>
                      <w:spacing w:line="640" w:lineRule="atLeast"/>
                    </w:pPr>
                    <w:r>
                      <w:rPr>
                        <w:noProof/>
                      </w:rPr>
                      <w:drawing>
                        <wp:inline distT="0" distB="0" distL="0" distR="0" wp14:anchorId="4ECEBF42" wp14:editId="4ECEBF43">
                          <wp:extent cx="517525" cy="414020"/>
                          <wp:effectExtent l="1905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
                                  <a:srcRect/>
                                  <a:stretch>
                                    <a:fillRect/>
                                  </a:stretch>
                                </pic:blipFill>
                                <pic:spPr bwMode="auto">
                                  <a:xfrm>
                                    <a:off x="0" y="0"/>
                                    <a:ext cx="517525" cy="414020"/>
                                  </a:xfrm>
                                  <a:prstGeom prst="rect">
                                    <a:avLst/>
                                  </a:prstGeom>
                                  <a:noFill/>
                                  <a:ln w="9525">
                                    <a:noFill/>
                                    <a:miter lim="800000"/>
                                    <a:headEnd/>
                                    <a:tailEnd/>
                                  </a:ln>
                                </pic:spPr>
                              </pic:pic>
                            </a:graphicData>
                          </a:graphic>
                        </wp:inline>
                      </w:drawing>
                    </w:r>
                  </w:p>
                  <w:p w14:paraId="4ECEBD8F" w14:textId="77777777" w:rsidR="00B35841" w:rsidRDefault="00B35841"/>
                </w:txbxContent>
              </v:textbox>
            </v:rect>
            <v:group id="_x0000_s1050" style="position:absolute;left:5687;top:1272;width:823;height:644" coordorigin="5687,1272" coordsize="823,644" o:allowincell="f">
              <v:shape id="_x0000_s1051" style="position:absolute;left:5687;top:1272;width:823;height:644;mso-position-horizontal-relative:page;mso-position-vertical-relative:page" coordsize="823,644" o:allowincell="f" path="m,644r822,e" filled="f" strokeweight=".17636mm">
                <v:path arrowok="t"/>
              </v:shape>
              <v:shape id="_x0000_s1052" style="position:absolute;left:5687;top:1272;width:823;height:644;mso-position-horizontal-relative:page;mso-position-vertical-relative:page" coordsize="823,644" o:allowincell="f" path="m822,l,,,644e" filled="f" strokeweight=".17636mm">
                <v:path arrowok="t"/>
              </v:shape>
            </v:group>
            <w10:wrap anchorx="page"/>
          </v:group>
        </w:pict>
      </w:r>
      <w:proofErr w:type="spellStart"/>
      <w:r w:rsidR="00296BA2" w:rsidRPr="00B44168">
        <w:rPr>
          <w:rFonts w:ascii="Arial" w:hAnsi="Arial" w:cs="Arial"/>
          <w:w w:val="95"/>
          <w:sz w:val="28"/>
          <w:szCs w:val="28"/>
          <w:lang w:val="ru-RU"/>
        </w:rPr>
        <w:t>Чертальдо</w:t>
      </w:r>
      <w:proofErr w:type="spellEnd"/>
    </w:p>
    <w:p w14:paraId="4ECEAE2D" w14:textId="77777777" w:rsidR="00296BA2" w:rsidRPr="00B44168" w:rsidRDefault="00296BA2" w:rsidP="00296BA2">
      <w:pPr>
        <w:kinsoku w:val="0"/>
        <w:overflowPunct w:val="0"/>
        <w:spacing w:before="65"/>
        <w:ind w:left="720" w:right="393" w:firstLine="720"/>
        <w:jc w:val="right"/>
        <w:rPr>
          <w:rFonts w:ascii="Arial" w:hAnsi="Arial" w:cs="Arial"/>
          <w:sz w:val="28"/>
          <w:szCs w:val="28"/>
          <w:lang w:val="ru-RU"/>
        </w:rPr>
      </w:pPr>
      <w:r w:rsidRPr="00B44168">
        <w:rPr>
          <w:rFonts w:ascii="Arial" w:hAnsi="Arial" w:cs="Arial"/>
          <w:w w:val="95"/>
          <w:sz w:val="28"/>
          <w:szCs w:val="28"/>
          <w:lang w:val="ru-RU"/>
        </w:rPr>
        <w:t xml:space="preserve">      Генеральный директор</w:t>
      </w:r>
    </w:p>
    <w:p w14:paraId="4ECEAE2E" w14:textId="77777777" w:rsidR="00F4122D" w:rsidRPr="00B44168" w:rsidRDefault="00F4122D">
      <w:pPr>
        <w:kinsoku w:val="0"/>
        <w:overflowPunct w:val="0"/>
        <w:spacing w:before="7" w:line="100" w:lineRule="exact"/>
        <w:rPr>
          <w:rFonts w:ascii="Arial" w:hAnsi="Arial" w:cs="Arial"/>
          <w:sz w:val="10"/>
          <w:szCs w:val="10"/>
          <w:lang w:val="ru-RU"/>
        </w:rPr>
      </w:pPr>
    </w:p>
    <w:p w14:paraId="4ECEAE2F" w14:textId="77777777" w:rsidR="00F4122D" w:rsidRPr="00B44168" w:rsidRDefault="00F82088">
      <w:pPr>
        <w:kinsoku w:val="0"/>
        <w:overflowPunct w:val="0"/>
        <w:ind w:left="6492"/>
        <w:rPr>
          <w:rFonts w:ascii="Arial" w:hAnsi="Arial" w:cs="Arial"/>
          <w:sz w:val="20"/>
          <w:szCs w:val="20"/>
        </w:rPr>
      </w:pPr>
      <w:r>
        <w:rPr>
          <w:rFonts w:ascii="Arial" w:hAnsi="Arial" w:cs="Arial"/>
          <w:noProof/>
        </w:rPr>
        <w:drawing>
          <wp:inline distT="0" distB="0" distL="0" distR="0" wp14:anchorId="4ECEBCB8" wp14:editId="4ECEBCB9">
            <wp:extent cx="1802765" cy="629920"/>
            <wp:effectExtent l="19050" t="0" r="6985"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srcRect/>
                    <a:stretch>
                      <a:fillRect/>
                    </a:stretch>
                  </pic:blipFill>
                  <pic:spPr bwMode="auto">
                    <a:xfrm>
                      <a:off x="0" y="0"/>
                      <a:ext cx="1802765" cy="629920"/>
                    </a:xfrm>
                    <a:prstGeom prst="rect">
                      <a:avLst/>
                    </a:prstGeom>
                    <a:noFill/>
                    <a:ln w="9525">
                      <a:noFill/>
                      <a:miter lim="800000"/>
                      <a:headEnd/>
                      <a:tailEnd/>
                    </a:ln>
                  </pic:spPr>
                </pic:pic>
              </a:graphicData>
            </a:graphic>
          </wp:inline>
        </w:drawing>
      </w:r>
    </w:p>
    <w:p w14:paraId="4ECEAE30" w14:textId="77777777" w:rsidR="00F4122D" w:rsidRPr="00B44168" w:rsidRDefault="00F4122D">
      <w:pPr>
        <w:kinsoku w:val="0"/>
        <w:overflowPunct w:val="0"/>
        <w:ind w:left="6492"/>
        <w:rPr>
          <w:rFonts w:ascii="Arial" w:hAnsi="Arial" w:cs="Arial"/>
          <w:sz w:val="20"/>
          <w:szCs w:val="20"/>
        </w:rPr>
        <w:sectPr w:rsidR="00F4122D" w:rsidRPr="00B44168">
          <w:pgSz w:w="11907" w:h="16840"/>
          <w:pgMar w:top="680" w:right="1120" w:bottom="340" w:left="1180" w:header="0" w:footer="151" w:gutter="0"/>
          <w:cols w:space="720" w:equalWidth="0">
            <w:col w:w="9607"/>
          </w:cols>
          <w:noEndnote/>
        </w:sectPr>
      </w:pPr>
    </w:p>
    <w:p w14:paraId="4ECEAE31" w14:textId="77777777" w:rsidR="00F4122D" w:rsidRPr="00B44168" w:rsidRDefault="00F4122D">
      <w:pPr>
        <w:kinsoku w:val="0"/>
        <w:overflowPunct w:val="0"/>
        <w:spacing w:line="200" w:lineRule="exact"/>
        <w:rPr>
          <w:rFonts w:ascii="Arial" w:hAnsi="Arial" w:cs="Arial"/>
          <w:sz w:val="20"/>
          <w:szCs w:val="20"/>
        </w:rPr>
      </w:pPr>
    </w:p>
    <w:p w14:paraId="4ECEAE32" w14:textId="77777777" w:rsidR="00F4122D" w:rsidRPr="00B44168" w:rsidRDefault="00F4122D">
      <w:pPr>
        <w:kinsoku w:val="0"/>
        <w:overflowPunct w:val="0"/>
        <w:spacing w:line="200" w:lineRule="exact"/>
        <w:rPr>
          <w:rFonts w:ascii="Arial" w:hAnsi="Arial" w:cs="Arial"/>
          <w:sz w:val="20"/>
          <w:szCs w:val="20"/>
        </w:rPr>
      </w:pPr>
    </w:p>
    <w:p w14:paraId="4ECEAE33" w14:textId="77777777" w:rsidR="00F4122D" w:rsidRPr="00B44168" w:rsidRDefault="00F4122D">
      <w:pPr>
        <w:kinsoku w:val="0"/>
        <w:overflowPunct w:val="0"/>
        <w:spacing w:line="200" w:lineRule="exact"/>
        <w:rPr>
          <w:rFonts w:ascii="Arial" w:hAnsi="Arial" w:cs="Arial"/>
          <w:sz w:val="20"/>
          <w:szCs w:val="20"/>
        </w:rPr>
      </w:pPr>
    </w:p>
    <w:p w14:paraId="4ECEAE34" w14:textId="77777777" w:rsidR="00F4122D" w:rsidRPr="00B44168" w:rsidRDefault="00F4122D">
      <w:pPr>
        <w:kinsoku w:val="0"/>
        <w:overflowPunct w:val="0"/>
        <w:spacing w:line="200" w:lineRule="exact"/>
        <w:rPr>
          <w:rFonts w:ascii="Arial" w:hAnsi="Arial" w:cs="Arial"/>
          <w:sz w:val="20"/>
          <w:szCs w:val="20"/>
        </w:rPr>
      </w:pPr>
    </w:p>
    <w:p w14:paraId="4ECEAE35" w14:textId="77777777" w:rsidR="00F4122D" w:rsidRPr="00B44168" w:rsidRDefault="00F4122D">
      <w:pPr>
        <w:kinsoku w:val="0"/>
        <w:overflowPunct w:val="0"/>
        <w:spacing w:line="200" w:lineRule="exact"/>
        <w:rPr>
          <w:rFonts w:ascii="Arial" w:hAnsi="Arial" w:cs="Arial"/>
          <w:sz w:val="20"/>
          <w:szCs w:val="20"/>
        </w:rPr>
      </w:pPr>
    </w:p>
    <w:p w14:paraId="4ECEAE36" w14:textId="77777777" w:rsidR="00F4122D" w:rsidRPr="00B44168" w:rsidRDefault="00F4122D">
      <w:pPr>
        <w:kinsoku w:val="0"/>
        <w:overflowPunct w:val="0"/>
        <w:spacing w:line="200" w:lineRule="exact"/>
        <w:rPr>
          <w:rFonts w:ascii="Arial" w:hAnsi="Arial" w:cs="Arial"/>
          <w:sz w:val="20"/>
          <w:szCs w:val="20"/>
        </w:rPr>
      </w:pPr>
    </w:p>
    <w:p w14:paraId="4ECEAE37" w14:textId="77777777" w:rsidR="00F4122D" w:rsidRPr="00B44168" w:rsidRDefault="00F4122D">
      <w:pPr>
        <w:kinsoku w:val="0"/>
        <w:overflowPunct w:val="0"/>
        <w:spacing w:line="200" w:lineRule="exact"/>
        <w:rPr>
          <w:rFonts w:ascii="Arial" w:hAnsi="Arial" w:cs="Arial"/>
          <w:sz w:val="20"/>
          <w:szCs w:val="20"/>
        </w:rPr>
      </w:pPr>
    </w:p>
    <w:p w14:paraId="4ECEAE38" w14:textId="77777777" w:rsidR="00F4122D" w:rsidRPr="00B44168" w:rsidRDefault="00F4122D">
      <w:pPr>
        <w:kinsoku w:val="0"/>
        <w:overflowPunct w:val="0"/>
        <w:spacing w:line="200" w:lineRule="exact"/>
        <w:rPr>
          <w:rFonts w:ascii="Arial" w:hAnsi="Arial" w:cs="Arial"/>
          <w:sz w:val="20"/>
          <w:szCs w:val="20"/>
        </w:rPr>
      </w:pPr>
    </w:p>
    <w:p w14:paraId="4ECEAE39" w14:textId="77777777" w:rsidR="00F4122D" w:rsidRPr="00B44168" w:rsidRDefault="00F4122D">
      <w:pPr>
        <w:kinsoku w:val="0"/>
        <w:overflowPunct w:val="0"/>
        <w:spacing w:line="200" w:lineRule="exact"/>
        <w:rPr>
          <w:rFonts w:ascii="Arial" w:hAnsi="Arial" w:cs="Arial"/>
          <w:sz w:val="20"/>
          <w:szCs w:val="20"/>
        </w:rPr>
      </w:pPr>
    </w:p>
    <w:p w14:paraId="4ECEAE3A" w14:textId="77777777" w:rsidR="00F4122D" w:rsidRPr="00B44168" w:rsidRDefault="00F4122D">
      <w:pPr>
        <w:kinsoku w:val="0"/>
        <w:overflowPunct w:val="0"/>
        <w:spacing w:line="200" w:lineRule="exact"/>
        <w:rPr>
          <w:rFonts w:ascii="Arial" w:hAnsi="Arial" w:cs="Arial"/>
          <w:sz w:val="20"/>
          <w:szCs w:val="20"/>
        </w:rPr>
      </w:pPr>
    </w:p>
    <w:p w14:paraId="4ECEAE3B" w14:textId="77777777" w:rsidR="00F4122D" w:rsidRPr="00B44168" w:rsidRDefault="00F4122D">
      <w:pPr>
        <w:kinsoku w:val="0"/>
        <w:overflowPunct w:val="0"/>
        <w:spacing w:line="200" w:lineRule="exact"/>
        <w:rPr>
          <w:rFonts w:ascii="Arial" w:hAnsi="Arial" w:cs="Arial"/>
          <w:sz w:val="20"/>
          <w:szCs w:val="20"/>
        </w:rPr>
      </w:pPr>
    </w:p>
    <w:p w14:paraId="4ECEAE3C" w14:textId="77777777" w:rsidR="00F4122D" w:rsidRPr="00B44168" w:rsidRDefault="00F4122D">
      <w:pPr>
        <w:kinsoku w:val="0"/>
        <w:overflowPunct w:val="0"/>
        <w:spacing w:line="200" w:lineRule="exact"/>
        <w:rPr>
          <w:rFonts w:ascii="Arial" w:hAnsi="Arial" w:cs="Arial"/>
          <w:sz w:val="20"/>
          <w:szCs w:val="20"/>
        </w:rPr>
      </w:pPr>
    </w:p>
    <w:p w14:paraId="4ECEAE3D" w14:textId="77777777" w:rsidR="00F4122D" w:rsidRPr="00B44168" w:rsidRDefault="00F4122D">
      <w:pPr>
        <w:kinsoku w:val="0"/>
        <w:overflowPunct w:val="0"/>
        <w:spacing w:line="200" w:lineRule="exact"/>
        <w:rPr>
          <w:rFonts w:ascii="Arial" w:hAnsi="Arial" w:cs="Arial"/>
          <w:sz w:val="20"/>
          <w:szCs w:val="20"/>
        </w:rPr>
      </w:pPr>
    </w:p>
    <w:p w14:paraId="4ECEAE3E" w14:textId="77777777" w:rsidR="00F4122D" w:rsidRPr="00B44168" w:rsidRDefault="00F4122D">
      <w:pPr>
        <w:kinsoku w:val="0"/>
        <w:overflowPunct w:val="0"/>
        <w:spacing w:line="200" w:lineRule="exact"/>
        <w:rPr>
          <w:rFonts w:ascii="Arial" w:hAnsi="Arial" w:cs="Arial"/>
          <w:sz w:val="20"/>
          <w:szCs w:val="20"/>
        </w:rPr>
      </w:pPr>
    </w:p>
    <w:p w14:paraId="4ECEAE3F" w14:textId="77777777" w:rsidR="00F4122D" w:rsidRPr="00B44168" w:rsidRDefault="00F4122D">
      <w:pPr>
        <w:kinsoku w:val="0"/>
        <w:overflowPunct w:val="0"/>
        <w:spacing w:line="200" w:lineRule="exact"/>
        <w:rPr>
          <w:rFonts w:ascii="Arial" w:hAnsi="Arial" w:cs="Arial"/>
          <w:sz w:val="20"/>
          <w:szCs w:val="20"/>
        </w:rPr>
      </w:pPr>
    </w:p>
    <w:p w14:paraId="4ECEAE40" w14:textId="77777777" w:rsidR="00F4122D" w:rsidRPr="00B44168" w:rsidRDefault="00F4122D">
      <w:pPr>
        <w:kinsoku w:val="0"/>
        <w:overflowPunct w:val="0"/>
        <w:spacing w:line="200" w:lineRule="exact"/>
        <w:rPr>
          <w:rFonts w:ascii="Arial" w:hAnsi="Arial" w:cs="Arial"/>
          <w:sz w:val="20"/>
          <w:szCs w:val="20"/>
        </w:rPr>
      </w:pPr>
    </w:p>
    <w:p w14:paraId="4ECEAE41" w14:textId="77777777" w:rsidR="00F4122D" w:rsidRPr="00B44168" w:rsidRDefault="00F4122D">
      <w:pPr>
        <w:kinsoku w:val="0"/>
        <w:overflowPunct w:val="0"/>
        <w:spacing w:line="200" w:lineRule="exact"/>
        <w:rPr>
          <w:rFonts w:ascii="Arial" w:hAnsi="Arial" w:cs="Arial"/>
          <w:sz w:val="20"/>
          <w:szCs w:val="20"/>
        </w:rPr>
      </w:pPr>
    </w:p>
    <w:p w14:paraId="4ECEAE42" w14:textId="77777777" w:rsidR="00F4122D" w:rsidRPr="00B44168" w:rsidRDefault="00F4122D">
      <w:pPr>
        <w:kinsoku w:val="0"/>
        <w:overflowPunct w:val="0"/>
        <w:spacing w:line="200" w:lineRule="exact"/>
        <w:rPr>
          <w:rFonts w:ascii="Arial" w:hAnsi="Arial" w:cs="Arial"/>
          <w:sz w:val="20"/>
          <w:szCs w:val="20"/>
        </w:rPr>
      </w:pPr>
    </w:p>
    <w:p w14:paraId="4ECEAE43" w14:textId="77777777" w:rsidR="00F4122D" w:rsidRPr="00B44168" w:rsidRDefault="00F4122D">
      <w:pPr>
        <w:kinsoku w:val="0"/>
        <w:overflowPunct w:val="0"/>
        <w:spacing w:line="200" w:lineRule="exact"/>
        <w:rPr>
          <w:rFonts w:ascii="Arial" w:hAnsi="Arial" w:cs="Arial"/>
          <w:sz w:val="20"/>
          <w:szCs w:val="20"/>
        </w:rPr>
      </w:pPr>
    </w:p>
    <w:p w14:paraId="4ECEAE44" w14:textId="77777777" w:rsidR="00F4122D" w:rsidRPr="00B44168" w:rsidRDefault="00F4122D">
      <w:pPr>
        <w:kinsoku w:val="0"/>
        <w:overflowPunct w:val="0"/>
        <w:spacing w:line="200" w:lineRule="exact"/>
        <w:rPr>
          <w:rFonts w:ascii="Arial" w:hAnsi="Arial" w:cs="Arial"/>
          <w:sz w:val="20"/>
          <w:szCs w:val="20"/>
        </w:rPr>
      </w:pPr>
    </w:p>
    <w:p w14:paraId="4ECEAE45" w14:textId="77777777" w:rsidR="00F4122D" w:rsidRPr="00B44168" w:rsidRDefault="00F4122D">
      <w:pPr>
        <w:kinsoku w:val="0"/>
        <w:overflowPunct w:val="0"/>
        <w:spacing w:line="200" w:lineRule="exact"/>
        <w:rPr>
          <w:rFonts w:ascii="Arial" w:hAnsi="Arial" w:cs="Arial"/>
          <w:sz w:val="20"/>
          <w:szCs w:val="20"/>
        </w:rPr>
      </w:pPr>
    </w:p>
    <w:p w14:paraId="4ECEAE46" w14:textId="77777777" w:rsidR="00F4122D" w:rsidRPr="00B44168" w:rsidRDefault="00F4122D">
      <w:pPr>
        <w:kinsoku w:val="0"/>
        <w:overflowPunct w:val="0"/>
        <w:spacing w:line="200" w:lineRule="exact"/>
        <w:rPr>
          <w:rFonts w:ascii="Arial" w:hAnsi="Arial" w:cs="Arial"/>
          <w:sz w:val="20"/>
          <w:szCs w:val="20"/>
        </w:rPr>
      </w:pPr>
    </w:p>
    <w:p w14:paraId="4ECEAE47" w14:textId="77777777" w:rsidR="00F4122D" w:rsidRPr="00B44168" w:rsidRDefault="00F4122D">
      <w:pPr>
        <w:kinsoku w:val="0"/>
        <w:overflowPunct w:val="0"/>
        <w:spacing w:line="200" w:lineRule="exact"/>
        <w:rPr>
          <w:rFonts w:ascii="Arial" w:hAnsi="Arial" w:cs="Arial"/>
          <w:sz w:val="20"/>
          <w:szCs w:val="20"/>
        </w:rPr>
      </w:pPr>
    </w:p>
    <w:p w14:paraId="4ECEAE48" w14:textId="77777777" w:rsidR="00F4122D" w:rsidRPr="00B44168" w:rsidRDefault="00F4122D">
      <w:pPr>
        <w:kinsoku w:val="0"/>
        <w:overflowPunct w:val="0"/>
        <w:spacing w:line="200" w:lineRule="exact"/>
        <w:rPr>
          <w:rFonts w:ascii="Arial" w:hAnsi="Arial" w:cs="Arial"/>
          <w:sz w:val="20"/>
          <w:szCs w:val="20"/>
        </w:rPr>
      </w:pPr>
    </w:p>
    <w:p w14:paraId="4ECEAE49" w14:textId="77777777" w:rsidR="00F4122D" w:rsidRPr="00B44168" w:rsidRDefault="00F4122D">
      <w:pPr>
        <w:kinsoku w:val="0"/>
        <w:overflowPunct w:val="0"/>
        <w:spacing w:line="200" w:lineRule="exact"/>
        <w:rPr>
          <w:rFonts w:ascii="Arial" w:hAnsi="Arial" w:cs="Arial"/>
          <w:sz w:val="20"/>
          <w:szCs w:val="20"/>
        </w:rPr>
      </w:pPr>
    </w:p>
    <w:p w14:paraId="4ECEAE4A" w14:textId="77777777" w:rsidR="00F4122D" w:rsidRPr="00B44168" w:rsidRDefault="00F4122D">
      <w:pPr>
        <w:kinsoku w:val="0"/>
        <w:overflowPunct w:val="0"/>
        <w:spacing w:line="200" w:lineRule="exact"/>
        <w:rPr>
          <w:rFonts w:ascii="Arial" w:hAnsi="Arial" w:cs="Arial"/>
          <w:sz w:val="20"/>
          <w:szCs w:val="20"/>
        </w:rPr>
      </w:pPr>
    </w:p>
    <w:p w14:paraId="4ECEAE4B" w14:textId="77777777" w:rsidR="00F4122D" w:rsidRPr="00B44168" w:rsidRDefault="00F4122D">
      <w:pPr>
        <w:kinsoku w:val="0"/>
        <w:overflowPunct w:val="0"/>
        <w:spacing w:line="200" w:lineRule="exact"/>
        <w:rPr>
          <w:rFonts w:ascii="Arial" w:hAnsi="Arial" w:cs="Arial"/>
          <w:sz w:val="20"/>
          <w:szCs w:val="20"/>
        </w:rPr>
      </w:pPr>
    </w:p>
    <w:p w14:paraId="4ECEAE4C" w14:textId="77777777" w:rsidR="00F4122D" w:rsidRPr="00B44168" w:rsidRDefault="00F4122D">
      <w:pPr>
        <w:kinsoku w:val="0"/>
        <w:overflowPunct w:val="0"/>
        <w:spacing w:line="200" w:lineRule="exact"/>
        <w:rPr>
          <w:rFonts w:ascii="Arial" w:hAnsi="Arial" w:cs="Arial"/>
          <w:sz w:val="20"/>
          <w:szCs w:val="20"/>
        </w:rPr>
      </w:pPr>
    </w:p>
    <w:p w14:paraId="4ECEAE4D" w14:textId="77777777" w:rsidR="00F4122D" w:rsidRPr="00B44168" w:rsidRDefault="00F4122D">
      <w:pPr>
        <w:kinsoku w:val="0"/>
        <w:overflowPunct w:val="0"/>
        <w:spacing w:line="200" w:lineRule="exact"/>
        <w:rPr>
          <w:rFonts w:ascii="Arial" w:hAnsi="Arial" w:cs="Arial"/>
          <w:sz w:val="20"/>
          <w:szCs w:val="20"/>
        </w:rPr>
      </w:pPr>
    </w:p>
    <w:p w14:paraId="4ECEAE4E" w14:textId="77777777" w:rsidR="00F4122D" w:rsidRPr="00B44168" w:rsidRDefault="00F4122D">
      <w:pPr>
        <w:kinsoku w:val="0"/>
        <w:overflowPunct w:val="0"/>
        <w:spacing w:line="200" w:lineRule="exact"/>
        <w:rPr>
          <w:rFonts w:ascii="Arial" w:hAnsi="Arial" w:cs="Arial"/>
          <w:sz w:val="20"/>
          <w:szCs w:val="20"/>
        </w:rPr>
      </w:pPr>
    </w:p>
    <w:p w14:paraId="4ECEAE4F" w14:textId="77777777" w:rsidR="00F4122D" w:rsidRPr="00B44168" w:rsidRDefault="00F4122D">
      <w:pPr>
        <w:kinsoku w:val="0"/>
        <w:overflowPunct w:val="0"/>
        <w:spacing w:line="200" w:lineRule="exact"/>
        <w:rPr>
          <w:rFonts w:ascii="Arial" w:hAnsi="Arial" w:cs="Arial"/>
          <w:sz w:val="20"/>
          <w:szCs w:val="20"/>
        </w:rPr>
      </w:pPr>
    </w:p>
    <w:p w14:paraId="4ECEAE50" w14:textId="77777777" w:rsidR="00F4122D" w:rsidRPr="00B44168" w:rsidRDefault="00F4122D">
      <w:pPr>
        <w:kinsoku w:val="0"/>
        <w:overflowPunct w:val="0"/>
        <w:spacing w:line="200" w:lineRule="exact"/>
        <w:rPr>
          <w:rFonts w:ascii="Arial" w:hAnsi="Arial" w:cs="Arial"/>
          <w:sz w:val="20"/>
          <w:szCs w:val="20"/>
        </w:rPr>
      </w:pPr>
    </w:p>
    <w:p w14:paraId="4ECEAE51" w14:textId="77777777" w:rsidR="00F4122D" w:rsidRPr="00B44168" w:rsidRDefault="00F4122D">
      <w:pPr>
        <w:kinsoku w:val="0"/>
        <w:overflowPunct w:val="0"/>
        <w:spacing w:line="200" w:lineRule="exact"/>
        <w:rPr>
          <w:rFonts w:ascii="Arial" w:hAnsi="Arial" w:cs="Arial"/>
          <w:sz w:val="20"/>
          <w:szCs w:val="20"/>
        </w:rPr>
      </w:pPr>
    </w:p>
    <w:p w14:paraId="4ECEAE52" w14:textId="77777777" w:rsidR="00F4122D" w:rsidRPr="00B44168" w:rsidRDefault="00F4122D">
      <w:pPr>
        <w:kinsoku w:val="0"/>
        <w:overflowPunct w:val="0"/>
        <w:spacing w:line="200" w:lineRule="exact"/>
        <w:rPr>
          <w:rFonts w:ascii="Arial" w:hAnsi="Arial" w:cs="Arial"/>
          <w:sz w:val="20"/>
          <w:szCs w:val="20"/>
        </w:rPr>
      </w:pPr>
    </w:p>
    <w:p w14:paraId="4ECEAE53" w14:textId="77777777" w:rsidR="00F4122D" w:rsidRPr="00B44168" w:rsidRDefault="00F4122D">
      <w:pPr>
        <w:kinsoku w:val="0"/>
        <w:overflowPunct w:val="0"/>
        <w:spacing w:line="200" w:lineRule="exact"/>
        <w:rPr>
          <w:rFonts w:ascii="Arial" w:hAnsi="Arial" w:cs="Arial"/>
          <w:sz w:val="20"/>
          <w:szCs w:val="20"/>
        </w:rPr>
      </w:pPr>
    </w:p>
    <w:p w14:paraId="4ECEAE54" w14:textId="77777777" w:rsidR="00F4122D" w:rsidRPr="00B44168" w:rsidRDefault="00F4122D">
      <w:pPr>
        <w:kinsoku w:val="0"/>
        <w:overflowPunct w:val="0"/>
        <w:spacing w:line="200" w:lineRule="exact"/>
        <w:rPr>
          <w:rFonts w:ascii="Arial" w:hAnsi="Arial" w:cs="Arial"/>
          <w:sz w:val="20"/>
          <w:szCs w:val="20"/>
        </w:rPr>
      </w:pPr>
    </w:p>
    <w:p w14:paraId="4ECEAE55" w14:textId="77777777" w:rsidR="00F4122D" w:rsidRPr="00B44168" w:rsidRDefault="00F4122D">
      <w:pPr>
        <w:kinsoku w:val="0"/>
        <w:overflowPunct w:val="0"/>
        <w:spacing w:line="200" w:lineRule="exact"/>
        <w:rPr>
          <w:rFonts w:ascii="Arial" w:hAnsi="Arial" w:cs="Arial"/>
          <w:sz w:val="20"/>
          <w:szCs w:val="20"/>
        </w:rPr>
      </w:pPr>
    </w:p>
    <w:p w14:paraId="4ECEAE56" w14:textId="77777777" w:rsidR="00F4122D" w:rsidRPr="00B44168" w:rsidRDefault="00F4122D">
      <w:pPr>
        <w:kinsoku w:val="0"/>
        <w:overflowPunct w:val="0"/>
        <w:spacing w:line="200" w:lineRule="exact"/>
        <w:rPr>
          <w:rFonts w:ascii="Arial" w:hAnsi="Arial" w:cs="Arial"/>
          <w:sz w:val="20"/>
          <w:szCs w:val="20"/>
        </w:rPr>
      </w:pPr>
    </w:p>
    <w:p w14:paraId="4ECEAE57" w14:textId="77777777" w:rsidR="00F4122D" w:rsidRPr="00B44168" w:rsidRDefault="00F4122D">
      <w:pPr>
        <w:kinsoku w:val="0"/>
        <w:overflowPunct w:val="0"/>
        <w:spacing w:line="200" w:lineRule="exact"/>
        <w:rPr>
          <w:rFonts w:ascii="Arial" w:hAnsi="Arial" w:cs="Arial"/>
          <w:sz w:val="20"/>
          <w:szCs w:val="20"/>
        </w:rPr>
      </w:pPr>
    </w:p>
    <w:p w14:paraId="4ECEAE58" w14:textId="77777777" w:rsidR="00F4122D" w:rsidRPr="00B44168" w:rsidRDefault="00F4122D">
      <w:pPr>
        <w:kinsoku w:val="0"/>
        <w:overflowPunct w:val="0"/>
        <w:spacing w:line="200" w:lineRule="exact"/>
        <w:rPr>
          <w:rFonts w:ascii="Arial" w:hAnsi="Arial" w:cs="Arial"/>
          <w:sz w:val="20"/>
          <w:szCs w:val="20"/>
        </w:rPr>
      </w:pPr>
    </w:p>
    <w:p w14:paraId="4ECEAE59" w14:textId="77777777" w:rsidR="00F4122D" w:rsidRPr="00B44168" w:rsidRDefault="00F4122D">
      <w:pPr>
        <w:kinsoku w:val="0"/>
        <w:overflowPunct w:val="0"/>
        <w:spacing w:line="200" w:lineRule="exact"/>
        <w:rPr>
          <w:rFonts w:ascii="Arial" w:hAnsi="Arial" w:cs="Arial"/>
          <w:sz w:val="20"/>
          <w:szCs w:val="20"/>
        </w:rPr>
      </w:pPr>
    </w:p>
    <w:p w14:paraId="4ECEAE5A" w14:textId="77777777" w:rsidR="00F4122D" w:rsidRPr="00B44168" w:rsidRDefault="00F4122D">
      <w:pPr>
        <w:kinsoku w:val="0"/>
        <w:overflowPunct w:val="0"/>
        <w:spacing w:line="200" w:lineRule="exact"/>
        <w:rPr>
          <w:rFonts w:ascii="Arial" w:hAnsi="Arial" w:cs="Arial"/>
          <w:sz w:val="20"/>
          <w:szCs w:val="20"/>
        </w:rPr>
      </w:pPr>
    </w:p>
    <w:p w14:paraId="4ECEAE5B" w14:textId="77777777" w:rsidR="00F4122D" w:rsidRPr="00B44168" w:rsidRDefault="00F4122D">
      <w:pPr>
        <w:kinsoku w:val="0"/>
        <w:overflowPunct w:val="0"/>
        <w:spacing w:line="200" w:lineRule="exact"/>
        <w:rPr>
          <w:rFonts w:ascii="Arial" w:hAnsi="Arial" w:cs="Arial"/>
          <w:sz w:val="20"/>
          <w:szCs w:val="20"/>
        </w:rPr>
      </w:pPr>
    </w:p>
    <w:p w14:paraId="4ECEAE5C" w14:textId="77777777" w:rsidR="00F4122D" w:rsidRPr="00B44168" w:rsidRDefault="00F4122D">
      <w:pPr>
        <w:kinsoku w:val="0"/>
        <w:overflowPunct w:val="0"/>
        <w:spacing w:line="200" w:lineRule="exact"/>
        <w:rPr>
          <w:rFonts w:ascii="Arial" w:hAnsi="Arial" w:cs="Arial"/>
          <w:sz w:val="20"/>
          <w:szCs w:val="20"/>
        </w:rPr>
      </w:pPr>
    </w:p>
    <w:p w14:paraId="4ECEAE5D" w14:textId="77777777" w:rsidR="00F4122D" w:rsidRPr="00B44168" w:rsidRDefault="00F4122D">
      <w:pPr>
        <w:kinsoku w:val="0"/>
        <w:overflowPunct w:val="0"/>
        <w:spacing w:line="200" w:lineRule="exact"/>
        <w:rPr>
          <w:rFonts w:ascii="Arial" w:hAnsi="Arial" w:cs="Arial"/>
          <w:sz w:val="20"/>
          <w:szCs w:val="20"/>
        </w:rPr>
      </w:pPr>
    </w:p>
    <w:p w14:paraId="4ECEAE5E" w14:textId="77777777" w:rsidR="00F4122D" w:rsidRPr="00B44168" w:rsidRDefault="00F4122D">
      <w:pPr>
        <w:kinsoku w:val="0"/>
        <w:overflowPunct w:val="0"/>
        <w:spacing w:line="200" w:lineRule="exact"/>
        <w:rPr>
          <w:rFonts w:ascii="Arial" w:hAnsi="Arial" w:cs="Arial"/>
          <w:sz w:val="20"/>
          <w:szCs w:val="20"/>
        </w:rPr>
      </w:pPr>
    </w:p>
    <w:p w14:paraId="4ECEAE5F" w14:textId="77777777" w:rsidR="00F4122D" w:rsidRPr="00B44168" w:rsidRDefault="00F4122D">
      <w:pPr>
        <w:kinsoku w:val="0"/>
        <w:overflowPunct w:val="0"/>
        <w:spacing w:line="200" w:lineRule="exact"/>
        <w:rPr>
          <w:rFonts w:ascii="Arial" w:hAnsi="Arial" w:cs="Arial"/>
          <w:sz w:val="20"/>
          <w:szCs w:val="20"/>
        </w:rPr>
      </w:pPr>
    </w:p>
    <w:p w14:paraId="4ECEAE60" w14:textId="77777777" w:rsidR="00F4122D" w:rsidRPr="00B44168" w:rsidRDefault="00F4122D">
      <w:pPr>
        <w:kinsoku w:val="0"/>
        <w:overflowPunct w:val="0"/>
        <w:spacing w:line="200" w:lineRule="exact"/>
        <w:rPr>
          <w:rFonts w:ascii="Arial" w:hAnsi="Arial" w:cs="Arial"/>
          <w:sz w:val="20"/>
          <w:szCs w:val="20"/>
        </w:rPr>
      </w:pPr>
    </w:p>
    <w:p w14:paraId="4ECEAE61" w14:textId="77777777" w:rsidR="00F4122D" w:rsidRPr="00B44168" w:rsidRDefault="00F4122D">
      <w:pPr>
        <w:kinsoku w:val="0"/>
        <w:overflowPunct w:val="0"/>
        <w:spacing w:line="200" w:lineRule="exact"/>
        <w:rPr>
          <w:rFonts w:ascii="Arial" w:hAnsi="Arial" w:cs="Arial"/>
          <w:sz w:val="20"/>
          <w:szCs w:val="20"/>
        </w:rPr>
      </w:pPr>
    </w:p>
    <w:p w14:paraId="4ECEAE62" w14:textId="77777777" w:rsidR="00F4122D" w:rsidRPr="00B44168" w:rsidRDefault="00F4122D">
      <w:pPr>
        <w:kinsoku w:val="0"/>
        <w:overflowPunct w:val="0"/>
        <w:spacing w:line="200" w:lineRule="exact"/>
        <w:rPr>
          <w:rFonts w:ascii="Arial" w:hAnsi="Arial" w:cs="Arial"/>
          <w:sz w:val="20"/>
          <w:szCs w:val="20"/>
        </w:rPr>
      </w:pPr>
    </w:p>
    <w:p w14:paraId="4ECEAE63" w14:textId="77777777" w:rsidR="00F4122D" w:rsidRPr="00B44168" w:rsidRDefault="00F4122D">
      <w:pPr>
        <w:kinsoku w:val="0"/>
        <w:overflowPunct w:val="0"/>
        <w:spacing w:line="200" w:lineRule="exact"/>
        <w:rPr>
          <w:rFonts w:ascii="Arial" w:hAnsi="Arial" w:cs="Arial"/>
          <w:sz w:val="20"/>
          <w:szCs w:val="20"/>
        </w:rPr>
      </w:pPr>
    </w:p>
    <w:p w14:paraId="4ECEAE64" w14:textId="77777777" w:rsidR="00F4122D" w:rsidRPr="00B44168" w:rsidRDefault="00F4122D">
      <w:pPr>
        <w:kinsoku w:val="0"/>
        <w:overflowPunct w:val="0"/>
        <w:spacing w:line="200" w:lineRule="exact"/>
        <w:rPr>
          <w:rFonts w:ascii="Arial" w:hAnsi="Arial" w:cs="Arial"/>
          <w:sz w:val="20"/>
          <w:szCs w:val="20"/>
        </w:rPr>
      </w:pPr>
    </w:p>
    <w:p w14:paraId="4ECEAE65" w14:textId="77777777" w:rsidR="00F4122D" w:rsidRPr="00B44168" w:rsidRDefault="00F4122D">
      <w:pPr>
        <w:kinsoku w:val="0"/>
        <w:overflowPunct w:val="0"/>
        <w:spacing w:line="200" w:lineRule="exact"/>
        <w:rPr>
          <w:rFonts w:ascii="Arial" w:hAnsi="Arial" w:cs="Arial"/>
          <w:sz w:val="20"/>
          <w:szCs w:val="20"/>
        </w:rPr>
      </w:pPr>
    </w:p>
    <w:p w14:paraId="4ECEAE66" w14:textId="77777777" w:rsidR="00F4122D" w:rsidRPr="00B44168" w:rsidRDefault="00F4122D">
      <w:pPr>
        <w:kinsoku w:val="0"/>
        <w:overflowPunct w:val="0"/>
        <w:spacing w:line="200" w:lineRule="exact"/>
        <w:rPr>
          <w:rFonts w:ascii="Arial" w:hAnsi="Arial" w:cs="Arial"/>
          <w:sz w:val="20"/>
          <w:szCs w:val="20"/>
        </w:rPr>
      </w:pPr>
    </w:p>
    <w:p w14:paraId="4ECEAE67" w14:textId="77777777" w:rsidR="00F4122D" w:rsidRPr="00B44168" w:rsidRDefault="00F4122D">
      <w:pPr>
        <w:kinsoku w:val="0"/>
        <w:overflowPunct w:val="0"/>
        <w:spacing w:line="200" w:lineRule="exact"/>
        <w:rPr>
          <w:rFonts w:ascii="Arial" w:hAnsi="Arial" w:cs="Arial"/>
          <w:sz w:val="20"/>
          <w:szCs w:val="20"/>
        </w:rPr>
      </w:pPr>
    </w:p>
    <w:p w14:paraId="4ECEAE68" w14:textId="77777777" w:rsidR="00F4122D" w:rsidRPr="00B44168" w:rsidRDefault="00F4122D">
      <w:pPr>
        <w:kinsoku w:val="0"/>
        <w:overflowPunct w:val="0"/>
        <w:spacing w:line="200" w:lineRule="exact"/>
        <w:rPr>
          <w:rFonts w:ascii="Arial" w:hAnsi="Arial" w:cs="Arial"/>
          <w:sz w:val="20"/>
          <w:szCs w:val="20"/>
        </w:rPr>
      </w:pPr>
    </w:p>
    <w:p w14:paraId="4ECEAE69" w14:textId="77777777" w:rsidR="00F4122D" w:rsidRPr="00B44168" w:rsidRDefault="00F4122D">
      <w:pPr>
        <w:kinsoku w:val="0"/>
        <w:overflowPunct w:val="0"/>
        <w:spacing w:line="200" w:lineRule="exact"/>
        <w:rPr>
          <w:rFonts w:ascii="Arial" w:hAnsi="Arial" w:cs="Arial"/>
          <w:sz w:val="20"/>
          <w:szCs w:val="20"/>
        </w:rPr>
      </w:pPr>
    </w:p>
    <w:p w14:paraId="4ECEAE6A" w14:textId="77777777" w:rsidR="00F4122D" w:rsidRPr="00B44168" w:rsidRDefault="00F4122D">
      <w:pPr>
        <w:kinsoku w:val="0"/>
        <w:overflowPunct w:val="0"/>
        <w:spacing w:line="200" w:lineRule="exact"/>
        <w:rPr>
          <w:rFonts w:ascii="Arial" w:hAnsi="Arial" w:cs="Arial"/>
          <w:sz w:val="20"/>
          <w:szCs w:val="20"/>
        </w:rPr>
      </w:pPr>
    </w:p>
    <w:p w14:paraId="4ECEAE6B" w14:textId="77777777" w:rsidR="00F4122D" w:rsidRPr="00B44168" w:rsidRDefault="00F4122D">
      <w:pPr>
        <w:kinsoku w:val="0"/>
        <w:overflowPunct w:val="0"/>
        <w:spacing w:line="200" w:lineRule="exact"/>
        <w:rPr>
          <w:rFonts w:ascii="Arial" w:hAnsi="Arial" w:cs="Arial"/>
          <w:sz w:val="20"/>
          <w:szCs w:val="20"/>
        </w:rPr>
      </w:pPr>
    </w:p>
    <w:p w14:paraId="4ECEAE6C" w14:textId="77777777" w:rsidR="00F4122D" w:rsidRPr="00B44168" w:rsidRDefault="00F4122D">
      <w:pPr>
        <w:kinsoku w:val="0"/>
        <w:overflowPunct w:val="0"/>
        <w:spacing w:line="200" w:lineRule="exact"/>
        <w:rPr>
          <w:rFonts w:ascii="Arial" w:hAnsi="Arial" w:cs="Arial"/>
          <w:sz w:val="20"/>
          <w:szCs w:val="20"/>
        </w:rPr>
      </w:pPr>
    </w:p>
    <w:p w14:paraId="4ECEAE6D" w14:textId="77777777" w:rsidR="00F4122D" w:rsidRPr="00B44168" w:rsidRDefault="00F4122D">
      <w:pPr>
        <w:kinsoku w:val="0"/>
        <w:overflowPunct w:val="0"/>
        <w:spacing w:line="200" w:lineRule="exact"/>
        <w:rPr>
          <w:rFonts w:ascii="Arial" w:hAnsi="Arial" w:cs="Arial"/>
          <w:sz w:val="20"/>
          <w:szCs w:val="20"/>
        </w:rPr>
      </w:pPr>
    </w:p>
    <w:p w14:paraId="4ECEAE6E" w14:textId="77777777" w:rsidR="00F4122D" w:rsidRPr="00B44168" w:rsidRDefault="00F4122D">
      <w:pPr>
        <w:kinsoku w:val="0"/>
        <w:overflowPunct w:val="0"/>
        <w:spacing w:line="200" w:lineRule="exact"/>
        <w:rPr>
          <w:rFonts w:ascii="Arial" w:hAnsi="Arial" w:cs="Arial"/>
          <w:sz w:val="20"/>
          <w:szCs w:val="20"/>
        </w:rPr>
      </w:pPr>
    </w:p>
    <w:p w14:paraId="4ECEAE6F" w14:textId="77777777" w:rsidR="00F4122D" w:rsidRPr="00B44168" w:rsidRDefault="00F4122D">
      <w:pPr>
        <w:kinsoku w:val="0"/>
        <w:overflowPunct w:val="0"/>
        <w:spacing w:line="200" w:lineRule="exact"/>
        <w:rPr>
          <w:rFonts w:ascii="Arial" w:hAnsi="Arial" w:cs="Arial"/>
          <w:sz w:val="20"/>
          <w:szCs w:val="20"/>
        </w:rPr>
      </w:pPr>
    </w:p>
    <w:p w14:paraId="4ECEAE70" w14:textId="77777777" w:rsidR="00F4122D" w:rsidRPr="00B44168" w:rsidRDefault="00F4122D">
      <w:pPr>
        <w:kinsoku w:val="0"/>
        <w:overflowPunct w:val="0"/>
        <w:spacing w:line="200" w:lineRule="exact"/>
        <w:rPr>
          <w:rFonts w:ascii="Arial" w:hAnsi="Arial" w:cs="Arial"/>
          <w:sz w:val="20"/>
          <w:szCs w:val="20"/>
        </w:rPr>
      </w:pPr>
    </w:p>
    <w:p w14:paraId="4ECEAE71" w14:textId="77777777" w:rsidR="00F4122D" w:rsidRPr="00B44168" w:rsidRDefault="00F4122D">
      <w:pPr>
        <w:kinsoku w:val="0"/>
        <w:overflowPunct w:val="0"/>
        <w:spacing w:line="200" w:lineRule="exact"/>
        <w:rPr>
          <w:rFonts w:ascii="Arial" w:hAnsi="Arial" w:cs="Arial"/>
          <w:sz w:val="20"/>
          <w:szCs w:val="20"/>
        </w:rPr>
      </w:pPr>
    </w:p>
    <w:p w14:paraId="4ECEAE72" w14:textId="77777777" w:rsidR="00F4122D" w:rsidRPr="00B44168" w:rsidRDefault="00F4122D">
      <w:pPr>
        <w:kinsoku w:val="0"/>
        <w:overflowPunct w:val="0"/>
        <w:spacing w:line="200" w:lineRule="exact"/>
        <w:rPr>
          <w:rFonts w:ascii="Arial" w:hAnsi="Arial" w:cs="Arial"/>
          <w:sz w:val="20"/>
          <w:szCs w:val="20"/>
        </w:rPr>
      </w:pPr>
    </w:p>
    <w:p w14:paraId="4ECEAE73" w14:textId="77777777" w:rsidR="00F4122D" w:rsidRPr="00B44168" w:rsidRDefault="00F4122D">
      <w:pPr>
        <w:kinsoku w:val="0"/>
        <w:overflowPunct w:val="0"/>
        <w:spacing w:line="200" w:lineRule="exact"/>
        <w:rPr>
          <w:rFonts w:ascii="Arial" w:hAnsi="Arial" w:cs="Arial"/>
          <w:sz w:val="20"/>
          <w:szCs w:val="20"/>
        </w:rPr>
      </w:pPr>
    </w:p>
    <w:p w14:paraId="4ECEAE74" w14:textId="77777777" w:rsidR="00F4122D" w:rsidRPr="00B44168" w:rsidRDefault="00F4122D">
      <w:pPr>
        <w:kinsoku w:val="0"/>
        <w:overflowPunct w:val="0"/>
        <w:spacing w:line="200" w:lineRule="exact"/>
        <w:rPr>
          <w:rFonts w:ascii="Arial" w:hAnsi="Arial" w:cs="Arial"/>
          <w:sz w:val="20"/>
          <w:szCs w:val="20"/>
        </w:rPr>
      </w:pPr>
    </w:p>
    <w:p w14:paraId="4ECEAE75" w14:textId="77777777" w:rsidR="00F4122D" w:rsidRPr="00B44168" w:rsidRDefault="00F4122D">
      <w:pPr>
        <w:kinsoku w:val="0"/>
        <w:overflowPunct w:val="0"/>
        <w:spacing w:line="200" w:lineRule="exact"/>
        <w:rPr>
          <w:rFonts w:ascii="Arial" w:hAnsi="Arial" w:cs="Arial"/>
          <w:sz w:val="20"/>
          <w:szCs w:val="20"/>
        </w:rPr>
      </w:pPr>
    </w:p>
    <w:p w14:paraId="4ECEAE76" w14:textId="77777777" w:rsidR="00F4122D" w:rsidRPr="00B44168" w:rsidRDefault="00F4122D">
      <w:pPr>
        <w:kinsoku w:val="0"/>
        <w:overflowPunct w:val="0"/>
        <w:spacing w:line="200" w:lineRule="exact"/>
        <w:rPr>
          <w:rFonts w:ascii="Arial" w:hAnsi="Arial" w:cs="Arial"/>
          <w:sz w:val="20"/>
          <w:szCs w:val="20"/>
        </w:rPr>
      </w:pPr>
    </w:p>
    <w:p w14:paraId="4ECEAE77" w14:textId="77777777" w:rsidR="00F4122D" w:rsidRPr="00B44168" w:rsidRDefault="00F4122D">
      <w:pPr>
        <w:kinsoku w:val="0"/>
        <w:overflowPunct w:val="0"/>
        <w:spacing w:line="200" w:lineRule="exact"/>
        <w:rPr>
          <w:rFonts w:ascii="Arial" w:hAnsi="Arial" w:cs="Arial"/>
          <w:sz w:val="20"/>
          <w:szCs w:val="20"/>
        </w:rPr>
      </w:pPr>
    </w:p>
    <w:p w14:paraId="4ECEAE78" w14:textId="77777777" w:rsidR="00F4122D" w:rsidRPr="00B44168" w:rsidRDefault="00F4122D">
      <w:pPr>
        <w:kinsoku w:val="0"/>
        <w:overflowPunct w:val="0"/>
        <w:spacing w:before="7" w:line="240" w:lineRule="exact"/>
        <w:rPr>
          <w:rFonts w:ascii="Arial" w:hAnsi="Arial" w:cs="Arial"/>
        </w:rPr>
      </w:pPr>
    </w:p>
    <w:p w14:paraId="4ECEAE79" w14:textId="77777777" w:rsidR="00296BA2" w:rsidRPr="00B44168" w:rsidRDefault="00296BA2" w:rsidP="00296BA2">
      <w:pPr>
        <w:spacing w:before="42" w:line="195" w:lineRule="exact"/>
        <w:ind w:left="1440" w:firstLine="720"/>
        <w:textAlignment w:val="baseline"/>
        <w:rPr>
          <w:rFonts w:ascii="Arial" w:hAnsi="Arial" w:cs="Arial"/>
          <w:i/>
          <w:color w:val="000000"/>
          <w:sz w:val="20"/>
          <w:lang w:val="pt-PT"/>
        </w:rPr>
      </w:pPr>
      <w:r w:rsidRPr="00B44168">
        <w:rPr>
          <w:rFonts w:ascii="Arial" w:hAnsi="Arial" w:cs="Arial"/>
          <w:i/>
          <w:color w:val="000000"/>
          <w:sz w:val="20"/>
          <w:lang w:val="ru-RU"/>
        </w:rPr>
        <w:t>Эта страница намеренно оставлена пустой</w:t>
      </w:r>
    </w:p>
    <w:p w14:paraId="4ECEAE7A" w14:textId="77777777" w:rsidR="00F4122D" w:rsidRPr="00B44168" w:rsidRDefault="00F4122D">
      <w:pPr>
        <w:kinsoku w:val="0"/>
        <w:overflowPunct w:val="0"/>
        <w:spacing w:before="74"/>
        <w:ind w:left="2290"/>
        <w:rPr>
          <w:rFonts w:ascii="Arial" w:hAnsi="Arial" w:cs="Arial"/>
          <w:sz w:val="20"/>
          <w:szCs w:val="20"/>
          <w:lang w:val="ru-RU"/>
        </w:rPr>
        <w:sectPr w:rsidR="00F4122D" w:rsidRPr="00B44168">
          <w:pgSz w:w="11907" w:h="16840"/>
          <w:pgMar w:top="1560" w:right="1680" w:bottom="340" w:left="1680" w:header="0" w:footer="151" w:gutter="0"/>
          <w:cols w:space="720" w:equalWidth="0">
            <w:col w:w="8547"/>
          </w:cols>
          <w:noEndnote/>
        </w:sectPr>
      </w:pPr>
    </w:p>
    <w:p w14:paraId="4ECEAE7B" w14:textId="77777777" w:rsidR="00F4122D" w:rsidRPr="00B44168" w:rsidRDefault="00A54C66">
      <w:pPr>
        <w:pStyle w:val="1"/>
        <w:kinsoku w:val="0"/>
        <w:overflowPunct w:val="0"/>
        <w:spacing w:before="69" w:line="300" w:lineRule="auto"/>
        <w:ind w:left="1605" w:right="1605" w:firstLine="0"/>
        <w:jc w:val="center"/>
        <w:rPr>
          <w:b w:val="0"/>
          <w:bCs w:val="0"/>
          <w:lang w:val="ru-RU"/>
        </w:rPr>
      </w:pPr>
      <w:r>
        <w:rPr>
          <w:noProof/>
        </w:rPr>
        <w:lastRenderedPageBreak/>
        <w:pict w14:anchorId="4ECEBCBA">
          <v:group id="_x0000_s1053" style="position:absolute;left:0;text-align:left;margin-left:54.7pt;margin-top:26.25pt;width:515.35pt;height:792.05pt;z-index:-251677184;mso-position-horizontal-relative:page;mso-position-vertical-relative:page" coordorigin="1094,525" coordsize="10307,15841" o:allowincell="f">
            <v:shape id="_x0000_s1054" style="position:absolute;left:1134;top:565;width:200;height:196" coordsize="200,196" o:allowincell="f" path="m200,l177,1,155,5r-22,6l113,19,94,30,76,42,60,57,45,73,32,90,21,109r-9,20l6,151,1,173,,196e" filled="f" strokeweight="4pt">
              <v:path arrowok="t"/>
            </v:shape>
            <v:shape id="_x0000_s1055" style="position:absolute;left:1334;top:565;width:10027;height:15761" coordsize="10027,15761" o:allowincell="f" path="m9825,15760r23,-1l9871,15755r21,-6l9912,15740r20,-10l9949,15717r17,-14l9980,15687r13,-18l10004,15650r9,-20l10020,15609r4,-22l10026,15564r,-15364l10025,177r-4,-22l10015,133r-9,-20l9996,94,9983,76,9969,60,9953,45,9935,32,9916,21r-20,-9l9875,6,9853,1,9830,,,e" filled="f" strokeweight="4pt">
              <v:path arrowok="t"/>
            </v:shape>
            <w10:wrap anchorx="page" anchory="page"/>
          </v:group>
        </w:pict>
      </w:r>
      <w:r w:rsidR="00296BA2" w:rsidRPr="00B44168">
        <w:rPr>
          <w:lang w:val="ru-RU"/>
        </w:rPr>
        <w:t>БЛАГОДАРИМ</w:t>
      </w:r>
      <w:r w:rsidR="00F4122D" w:rsidRPr="00B44168">
        <w:rPr>
          <w:lang w:val="ru-RU"/>
        </w:rPr>
        <w:t xml:space="preserve"> </w:t>
      </w:r>
      <w:r w:rsidR="00296BA2" w:rsidRPr="00B44168">
        <w:rPr>
          <w:color w:val="000000"/>
          <w:lang w:val="ru-RU"/>
        </w:rPr>
        <w:t>ВАС</w:t>
      </w:r>
      <w:r w:rsidR="00296BA2" w:rsidRPr="00B44168">
        <w:rPr>
          <w:rFonts w:eastAsia="Times New Roman"/>
          <w:color w:val="000000"/>
          <w:lang w:val="ru-RU"/>
        </w:rPr>
        <w:t xml:space="preserve"> </w:t>
      </w:r>
      <w:r w:rsidR="00296BA2" w:rsidRPr="00B44168">
        <w:rPr>
          <w:color w:val="000000"/>
          <w:lang w:val="ru-RU"/>
        </w:rPr>
        <w:t>ЗА</w:t>
      </w:r>
      <w:r w:rsidR="00296BA2" w:rsidRPr="00B44168">
        <w:rPr>
          <w:rFonts w:eastAsia="Times New Roman"/>
          <w:color w:val="000000"/>
          <w:lang w:val="ru-RU"/>
        </w:rPr>
        <w:t xml:space="preserve"> </w:t>
      </w:r>
      <w:r w:rsidR="00296BA2" w:rsidRPr="00B44168">
        <w:rPr>
          <w:color w:val="000000"/>
          <w:lang w:val="ru-RU"/>
        </w:rPr>
        <w:t>ВЫБОР</w:t>
      </w:r>
      <w:r w:rsidR="00296BA2" w:rsidRPr="00B44168">
        <w:rPr>
          <w:rFonts w:eastAsia="Times New Roman"/>
          <w:color w:val="000000"/>
          <w:lang w:val="ru-RU"/>
        </w:rPr>
        <w:t xml:space="preserve"> </w:t>
      </w:r>
      <w:r w:rsidR="00296BA2" w:rsidRPr="00B44168">
        <w:rPr>
          <w:color w:val="000000"/>
          <w:lang w:val="ru-RU"/>
        </w:rPr>
        <w:t>НАШЕГО</w:t>
      </w:r>
      <w:r w:rsidR="00296BA2" w:rsidRPr="00B44168">
        <w:rPr>
          <w:rFonts w:eastAsia="Times New Roman"/>
          <w:color w:val="000000"/>
          <w:lang w:val="ru-RU"/>
        </w:rPr>
        <w:t xml:space="preserve"> </w:t>
      </w:r>
      <w:r w:rsidR="00296BA2" w:rsidRPr="00B44168">
        <w:rPr>
          <w:color w:val="000000"/>
          <w:lang w:val="ru-RU"/>
        </w:rPr>
        <w:t>ОБОРУДОВАНИЯ</w:t>
      </w:r>
    </w:p>
    <w:p w14:paraId="4ECEAE7C" w14:textId="77777777" w:rsidR="00F4122D" w:rsidRPr="00B44168" w:rsidRDefault="00F4122D">
      <w:pPr>
        <w:kinsoku w:val="0"/>
        <w:overflowPunct w:val="0"/>
        <w:spacing w:before="5" w:line="190" w:lineRule="exact"/>
        <w:rPr>
          <w:rFonts w:ascii="Arial" w:hAnsi="Arial" w:cs="Arial"/>
          <w:sz w:val="19"/>
          <w:szCs w:val="19"/>
          <w:lang w:val="ru-RU"/>
        </w:rPr>
      </w:pPr>
    </w:p>
    <w:p w14:paraId="4ECEAE7D" w14:textId="77777777" w:rsidR="00F4122D" w:rsidRPr="00B44168" w:rsidRDefault="00F4122D">
      <w:pPr>
        <w:kinsoku w:val="0"/>
        <w:overflowPunct w:val="0"/>
        <w:spacing w:line="200" w:lineRule="exact"/>
        <w:rPr>
          <w:rFonts w:ascii="Arial" w:hAnsi="Arial" w:cs="Arial"/>
          <w:sz w:val="20"/>
          <w:szCs w:val="20"/>
          <w:lang w:val="ru-RU"/>
        </w:rPr>
      </w:pPr>
    </w:p>
    <w:p w14:paraId="4ECEAE7E" w14:textId="77777777" w:rsidR="00F4122D" w:rsidRPr="00B44168" w:rsidRDefault="00296BA2">
      <w:pPr>
        <w:kinsoku w:val="0"/>
        <w:overflowPunct w:val="0"/>
        <w:spacing w:line="300" w:lineRule="auto"/>
        <w:ind w:left="110" w:right="113"/>
        <w:jc w:val="both"/>
        <w:rPr>
          <w:rFonts w:ascii="Arial" w:hAnsi="Arial" w:cs="Arial"/>
          <w:lang w:val="ru-RU"/>
        </w:rPr>
      </w:pPr>
      <w:r w:rsidRPr="00B44168">
        <w:rPr>
          <w:rFonts w:ascii="Arial" w:hAnsi="Arial" w:cs="Arial"/>
          <w:lang w:val="ru-RU"/>
        </w:rPr>
        <w:t>В настоящем</w:t>
      </w:r>
      <w:r w:rsidR="00F4122D" w:rsidRPr="00B44168">
        <w:rPr>
          <w:rFonts w:ascii="Arial" w:hAnsi="Arial" w:cs="Arial"/>
          <w:lang w:val="ru-RU"/>
        </w:rPr>
        <w:t xml:space="preserve"> </w:t>
      </w:r>
      <w:r w:rsidRPr="00B44168">
        <w:rPr>
          <w:rFonts w:ascii="Arial" w:hAnsi="Arial" w:cs="Arial"/>
          <w:color w:val="000000"/>
          <w:lang w:val="ru-RU"/>
        </w:rPr>
        <w:t>руководстве приведена информация, рекомендации и предупреждения, необходимые для правильной работы с оборудованием. Кроме того, в руководстве приведены рекомендации по периодическому обслуживанию станка с целью обеспечения его оптимальной и эффективной эксплуатации. Настоятельно советуем прочитать все руководство полностью перед тем, как приступить к работе со станком</w:t>
      </w:r>
      <w:r w:rsidR="00F4122D" w:rsidRPr="00B44168">
        <w:rPr>
          <w:rFonts w:ascii="Arial" w:hAnsi="Arial" w:cs="Arial"/>
          <w:lang w:val="ru-RU"/>
        </w:rPr>
        <w:t>.</w:t>
      </w:r>
    </w:p>
    <w:p w14:paraId="4ECEAE7F" w14:textId="77777777" w:rsidR="00F4122D" w:rsidRPr="00B44168" w:rsidRDefault="00F4122D">
      <w:pPr>
        <w:kinsoku w:val="0"/>
        <w:overflowPunct w:val="0"/>
        <w:spacing w:line="200" w:lineRule="exact"/>
        <w:rPr>
          <w:rFonts w:ascii="Arial" w:hAnsi="Arial" w:cs="Arial"/>
          <w:sz w:val="20"/>
          <w:szCs w:val="20"/>
          <w:lang w:val="ru-RU"/>
        </w:rPr>
      </w:pPr>
    </w:p>
    <w:p w14:paraId="4ECEAE80" w14:textId="77777777" w:rsidR="00F4122D" w:rsidRPr="00B44168" w:rsidRDefault="00F4122D">
      <w:pPr>
        <w:kinsoku w:val="0"/>
        <w:overflowPunct w:val="0"/>
        <w:spacing w:line="200" w:lineRule="exact"/>
        <w:rPr>
          <w:rFonts w:ascii="Arial" w:hAnsi="Arial" w:cs="Arial"/>
          <w:sz w:val="20"/>
          <w:szCs w:val="20"/>
          <w:lang w:val="ru-RU"/>
        </w:rPr>
      </w:pPr>
    </w:p>
    <w:p w14:paraId="4ECEAE81" w14:textId="77777777" w:rsidR="00F4122D" w:rsidRPr="00B44168" w:rsidRDefault="00F4122D">
      <w:pPr>
        <w:kinsoku w:val="0"/>
        <w:overflowPunct w:val="0"/>
        <w:spacing w:line="200" w:lineRule="exact"/>
        <w:rPr>
          <w:rFonts w:ascii="Arial" w:hAnsi="Arial" w:cs="Arial"/>
          <w:sz w:val="20"/>
          <w:szCs w:val="20"/>
          <w:lang w:val="ru-RU"/>
        </w:rPr>
      </w:pPr>
    </w:p>
    <w:p w14:paraId="4ECEAE82" w14:textId="77777777" w:rsidR="00F4122D" w:rsidRPr="00B44168" w:rsidRDefault="00F4122D">
      <w:pPr>
        <w:kinsoku w:val="0"/>
        <w:overflowPunct w:val="0"/>
        <w:spacing w:line="200" w:lineRule="exact"/>
        <w:rPr>
          <w:rFonts w:ascii="Arial" w:hAnsi="Arial" w:cs="Arial"/>
          <w:sz w:val="20"/>
          <w:szCs w:val="20"/>
          <w:lang w:val="ru-RU"/>
        </w:rPr>
      </w:pPr>
    </w:p>
    <w:p w14:paraId="4ECEAE83" w14:textId="77777777" w:rsidR="00F4122D" w:rsidRPr="00B44168" w:rsidRDefault="00F4122D">
      <w:pPr>
        <w:kinsoku w:val="0"/>
        <w:overflowPunct w:val="0"/>
        <w:spacing w:line="200" w:lineRule="exact"/>
        <w:rPr>
          <w:rFonts w:ascii="Arial" w:hAnsi="Arial" w:cs="Arial"/>
          <w:sz w:val="20"/>
          <w:szCs w:val="20"/>
          <w:lang w:val="ru-RU"/>
        </w:rPr>
      </w:pPr>
    </w:p>
    <w:p w14:paraId="4ECEAE84" w14:textId="77777777" w:rsidR="00F4122D" w:rsidRPr="00B44168" w:rsidRDefault="00F4122D">
      <w:pPr>
        <w:kinsoku w:val="0"/>
        <w:overflowPunct w:val="0"/>
        <w:spacing w:line="200" w:lineRule="exact"/>
        <w:rPr>
          <w:rFonts w:ascii="Arial" w:hAnsi="Arial" w:cs="Arial"/>
          <w:sz w:val="20"/>
          <w:szCs w:val="20"/>
          <w:lang w:val="ru-RU"/>
        </w:rPr>
      </w:pPr>
    </w:p>
    <w:p w14:paraId="4ECEAE85" w14:textId="77777777" w:rsidR="00F4122D" w:rsidRPr="00B44168" w:rsidRDefault="00F4122D">
      <w:pPr>
        <w:kinsoku w:val="0"/>
        <w:overflowPunct w:val="0"/>
        <w:spacing w:line="200" w:lineRule="exact"/>
        <w:rPr>
          <w:rFonts w:ascii="Arial" w:hAnsi="Arial" w:cs="Arial"/>
          <w:sz w:val="20"/>
          <w:szCs w:val="20"/>
          <w:lang w:val="ru-RU"/>
        </w:rPr>
      </w:pPr>
    </w:p>
    <w:p w14:paraId="4ECEAE86" w14:textId="77777777" w:rsidR="00F4122D" w:rsidRPr="00B44168" w:rsidRDefault="00F4122D">
      <w:pPr>
        <w:kinsoku w:val="0"/>
        <w:overflowPunct w:val="0"/>
        <w:spacing w:line="200" w:lineRule="exact"/>
        <w:rPr>
          <w:rFonts w:ascii="Arial" w:hAnsi="Arial" w:cs="Arial"/>
          <w:sz w:val="20"/>
          <w:szCs w:val="20"/>
          <w:lang w:val="ru-RU"/>
        </w:rPr>
      </w:pPr>
    </w:p>
    <w:p w14:paraId="4ECEAE87" w14:textId="77777777" w:rsidR="00F4122D" w:rsidRPr="00B44168" w:rsidRDefault="00F4122D">
      <w:pPr>
        <w:kinsoku w:val="0"/>
        <w:overflowPunct w:val="0"/>
        <w:spacing w:line="200" w:lineRule="exact"/>
        <w:rPr>
          <w:rFonts w:ascii="Arial" w:hAnsi="Arial" w:cs="Arial"/>
          <w:sz w:val="20"/>
          <w:szCs w:val="20"/>
          <w:lang w:val="ru-RU"/>
        </w:rPr>
      </w:pPr>
    </w:p>
    <w:p w14:paraId="4ECEAE88" w14:textId="77777777" w:rsidR="00F4122D" w:rsidRPr="00B44168" w:rsidRDefault="00F4122D">
      <w:pPr>
        <w:kinsoku w:val="0"/>
        <w:overflowPunct w:val="0"/>
        <w:spacing w:line="200" w:lineRule="exact"/>
        <w:rPr>
          <w:rFonts w:ascii="Arial" w:hAnsi="Arial" w:cs="Arial"/>
          <w:sz w:val="20"/>
          <w:szCs w:val="20"/>
          <w:lang w:val="ru-RU"/>
        </w:rPr>
      </w:pPr>
    </w:p>
    <w:p w14:paraId="4ECEAE89" w14:textId="77777777" w:rsidR="00F4122D" w:rsidRPr="00B44168" w:rsidRDefault="00F4122D">
      <w:pPr>
        <w:kinsoku w:val="0"/>
        <w:overflowPunct w:val="0"/>
        <w:spacing w:line="200" w:lineRule="exact"/>
        <w:rPr>
          <w:rFonts w:ascii="Arial" w:hAnsi="Arial" w:cs="Arial"/>
          <w:sz w:val="20"/>
          <w:szCs w:val="20"/>
          <w:lang w:val="ru-RU"/>
        </w:rPr>
      </w:pPr>
    </w:p>
    <w:p w14:paraId="4ECEAE8A" w14:textId="77777777" w:rsidR="00F4122D" w:rsidRPr="00B44168" w:rsidRDefault="00F4122D">
      <w:pPr>
        <w:kinsoku w:val="0"/>
        <w:overflowPunct w:val="0"/>
        <w:spacing w:line="200" w:lineRule="exact"/>
        <w:rPr>
          <w:rFonts w:ascii="Arial" w:hAnsi="Arial" w:cs="Arial"/>
          <w:sz w:val="20"/>
          <w:szCs w:val="20"/>
          <w:lang w:val="ru-RU"/>
        </w:rPr>
      </w:pPr>
    </w:p>
    <w:p w14:paraId="4ECEAE8B" w14:textId="77777777" w:rsidR="00F4122D" w:rsidRPr="00B44168" w:rsidRDefault="00F4122D">
      <w:pPr>
        <w:kinsoku w:val="0"/>
        <w:overflowPunct w:val="0"/>
        <w:spacing w:line="200" w:lineRule="exact"/>
        <w:rPr>
          <w:rFonts w:ascii="Arial" w:hAnsi="Arial" w:cs="Arial"/>
          <w:sz w:val="20"/>
          <w:szCs w:val="20"/>
          <w:lang w:val="ru-RU"/>
        </w:rPr>
      </w:pPr>
    </w:p>
    <w:p w14:paraId="4ECEAE8C" w14:textId="77777777" w:rsidR="00F4122D" w:rsidRPr="00B44168" w:rsidRDefault="00F4122D">
      <w:pPr>
        <w:kinsoku w:val="0"/>
        <w:overflowPunct w:val="0"/>
        <w:spacing w:line="200" w:lineRule="exact"/>
        <w:rPr>
          <w:rFonts w:ascii="Arial" w:hAnsi="Arial" w:cs="Arial"/>
          <w:sz w:val="20"/>
          <w:szCs w:val="20"/>
          <w:lang w:val="ru-RU"/>
        </w:rPr>
      </w:pPr>
    </w:p>
    <w:p w14:paraId="4ECEAE8D" w14:textId="77777777" w:rsidR="00F4122D" w:rsidRPr="00B44168" w:rsidRDefault="00F4122D">
      <w:pPr>
        <w:kinsoku w:val="0"/>
        <w:overflowPunct w:val="0"/>
        <w:spacing w:before="8" w:line="280" w:lineRule="exact"/>
        <w:rPr>
          <w:rFonts w:ascii="Arial" w:hAnsi="Arial" w:cs="Arial"/>
          <w:sz w:val="28"/>
          <w:szCs w:val="28"/>
          <w:lang w:val="ru-RU"/>
        </w:rPr>
      </w:pPr>
    </w:p>
    <w:p w14:paraId="4ECEAE8E" w14:textId="77777777" w:rsidR="00F4122D" w:rsidRPr="00B44168" w:rsidRDefault="00296BA2">
      <w:pPr>
        <w:kinsoku w:val="0"/>
        <w:overflowPunct w:val="0"/>
        <w:ind w:left="13"/>
        <w:jc w:val="center"/>
        <w:rPr>
          <w:rFonts w:ascii="Arial" w:hAnsi="Arial" w:cs="Arial"/>
          <w:sz w:val="28"/>
          <w:szCs w:val="28"/>
          <w:lang w:val="ru-RU"/>
        </w:rPr>
      </w:pPr>
      <w:r w:rsidRPr="00B44168">
        <w:rPr>
          <w:rFonts w:ascii="Arial" w:hAnsi="Arial" w:cs="Arial"/>
          <w:b/>
          <w:bCs/>
          <w:sz w:val="28"/>
          <w:szCs w:val="28"/>
          <w:lang w:val="ru-RU"/>
        </w:rPr>
        <w:t>ПРЕДИСЛОВИЕ</w:t>
      </w:r>
    </w:p>
    <w:p w14:paraId="4ECEAE8F" w14:textId="77777777" w:rsidR="00F4122D" w:rsidRPr="00B44168" w:rsidRDefault="00F4122D">
      <w:pPr>
        <w:kinsoku w:val="0"/>
        <w:overflowPunct w:val="0"/>
        <w:spacing w:line="200" w:lineRule="exact"/>
        <w:rPr>
          <w:rFonts w:ascii="Arial" w:hAnsi="Arial" w:cs="Arial"/>
          <w:sz w:val="20"/>
          <w:szCs w:val="20"/>
          <w:lang w:val="ru-RU"/>
        </w:rPr>
      </w:pPr>
    </w:p>
    <w:p w14:paraId="4ECEAE90" w14:textId="77777777" w:rsidR="00F4122D" w:rsidRPr="00B44168" w:rsidRDefault="00F4122D">
      <w:pPr>
        <w:kinsoku w:val="0"/>
        <w:overflowPunct w:val="0"/>
        <w:spacing w:before="4" w:line="280" w:lineRule="exact"/>
        <w:rPr>
          <w:rFonts w:ascii="Arial" w:hAnsi="Arial" w:cs="Arial"/>
          <w:sz w:val="28"/>
          <w:szCs w:val="28"/>
          <w:lang w:val="ru-RU"/>
        </w:rPr>
      </w:pPr>
    </w:p>
    <w:p w14:paraId="4ECEAE91" w14:textId="77777777" w:rsidR="00296BA2" w:rsidRPr="00B44168" w:rsidRDefault="00296BA2" w:rsidP="00296BA2">
      <w:pPr>
        <w:spacing w:before="412" w:line="360" w:lineRule="auto"/>
        <w:ind w:right="216"/>
        <w:jc w:val="both"/>
        <w:textAlignment w:val="baseline"/>
        <w:rPr>
          <w:rFonts w:ascii="Arial" w:hAnsi="Arial" w:cs="Arial"/>
          <w:b/>
          <w:color w:val="000000"/>
          <w:kern w:val="24"/>
          <w:lang w:val="pt-PT"/>
        </w:rPr>
      </w:pPr>
      <w:r w:rsidRPr="00B44168">
        <w:rPr>
          <w:rFonts w:ascii="Arial" w:hAnsi="Arial" w:cs="Arial"/>
          <w:b/>
          <w:color w:val="000000"/>
          <w:kern w:val="24"/>
          <w:lang w:val="ru-RU"/>
        </w:rPr>
        <w:t>Некоторые данные и иллюстрации, приведенные в настоящем руководстве, могут отличаться от приобретенного вами оборудования, поскольку документ содержит описание всех ДОПОЛНИТЕЛЬНЫХ механизмов и устройств.</w:t>
      </w:r>
      <w:r w:rsidR="00F276C7" w:rsidRPr="00B44168">
        <w:rPr>
          <w:rFonts w:ascii="Arial" w:hAnsi="Arial" w:cs="Arial"/>
          <w:b/>
          <w:color w:val="000000"/>
          <w:kern w:val="24"/>
          <w:lang w:val="ru-RU"/>
        </w:rPr>
        <w:t xml:space="preserve"> </w:t>
      </w:r>
      <w:r w:rsidRPr="00B44168">
        <w:rPr>
          <w:rFonts w:ascii="Arial" w:hAnsi="Arial" w:cs="Arial"/>
          <w:b/>
          <w:color w:val="000000"/>
          <w:kern w:val="24"/>
          <w:lang w:val="ru-RU"/>
        </w:rPr>
        <w:t>Поэтому вам необходимо будет учитывать только те компоненты, которые включены в поставку приобретенного вами оборудования</w:t>
      </w:r>
      <w:r w:rsidRPr="00B44168">
        <w:rPr>
          <w:rFonts w:ascii="Arial" w:hAnsi="Arial" w:cs="Arial"/>
          <w:b/>
          <w:color w:val="000000"/>
          <w:kern w:val="24"/>
          <w:lang w:val="pt-PT"/>
        </w:rPr>
        <w:t>.</w:t>
      </w:r>
    </w:p>
    <w:p w14:paraId="4ECEAE92" w14:textId="77777777" w:rsidR="00296BA2" w:rsidRPr="00B44168" w:rsidRDefault="00296BA2" w:rsidP="00296BA2">
      <w:pPr>
        <w:spacing w:line="360" w:lineRule="auto"/>
        <w:ind w:right="216"/>
        <w:jc w:val="both"/>
        <w:textAlignment w:val="baseline"/>
        <w:rPr>
          <w:rFonts w:ascii="Arial" w:hAnsi="Arial" w:cs="Arial"/>
          <w:color w:val="000000"/>
          <w:kern w:val="24"/>
          <w:lang w:val="pt-PT"/>
        </w:rPr>
      </w:pPr>
      <w:r w:rsidRPr="00B44168">
        <w:rPr>
          <w:rFonts w:ascii="Arial" w:hAnsi="Arial" w:cs="Arial"/>
          <w:color w:val="000000"/>
          <w:kern w:val="24"/>
          <w:lang w:val="ru-RU"/>
        </w:rPr>
        <w:t>Настоящее</w:t>
      </w:r>
      <w:r w:rsidRPr="00B44168">
        <w:rPr>
          <w:rFonts w:ascii="Arial" w:hAnsi="Arial" w:cs="Arial"/>
          <w:color w:val="000000"/>
          <w:kern w:val="24"/>
          <w:lang w:val="pt-PT"/>
        </w:rPr>
        <w:t xml:space="preserve"> </w:t>
      </w:r>
      <w:r w:rsidRPr="00B44168">
        <w:rPr>
          <w:rFonts w:ascii="Arial" w:hAnsi="Arial" w:cs="Arial"/>
          <w:color w:val="000000"/>
          <w:kern w:val="24"/>
          <w:lang w:val="ru-RU"/>
        </w:rPr>
        <w:t>руководство</w:t>
      </w:r>
      <w:r w:rsidRPr="00B44168">
        <w:rPr>
          <w:rFonts w:ascii="Arial" w:hAnsi="Arial" w:cs="Arial"/>
          <w:color w:val="000000"/>
          <w:kern w:val="24"/>
          <w:lang w:val="pt-PT"/>
        </w:rPr>
        <w:t xml:space="preserve"> </w:t>
      </w:r>
      <w:r w:rsidRPr="00B44168">
        <w:rPr>
          <w:rFonts w:ascii="Arial" w:hAnsi="Arial" w:cs="Arial"/>
          <w:color w:val="000000"/>
          <w:kern w:val="24"/>
          <w:lang w:val="ru-RU"/>
        </w:rPr>
        <w:t>предназначено</w:t>
      </w:r>
      <w:r w:rsidRPr="00B44168">
        <w:rPr>
          <w:rFonts w:ascii="Arial" w:hAnsi="Arial" w:cs="Arial"/>
          <w:color w:val="000000"/>
          <w:kern w:val="24"/>
          <w:lang w:val="pt-PT"/>
        </w:rPr>
        <w:t xml:space="preserve"> </w:t>
      </w:r>
      <w:r w:rsidRPr="00B44168">
        <w:rPr>
          <w:rFonts w:ascii="Arial" w:hAnsi="Arial" w:cs="Arial"/>
          <w:color w:val="000000"/>
          <w:kern w:val="24"/>
          <w:lang w:val="ru-RU"/>
        </w:rPr>
        <w:t>для</w:t>
      </w:r>
      <w:r w:rsidRPr="00B44168">
        <w:rPr>
          <w:rFonts w:ascii="Arial" w:hAnsi="Arial" w:cs="Arial"/>
          <w:color w:val="000000"/>
          <w:kern w:val="24"/>
          <w:lang w:val="pt-PT"/>
        </w:rPr>
        <w:t xml:space="preserve"> </w:t>
      </w:r>
      <w:r w:rsidRPr="00B44168">
        <w:rPr>
          <w:rFonts w:ascii="Arial" w:hAnsi="Arial" w:cs="Arial"/>
          <w:color w:val="000000"/>
          <w:kern w:val="24"/>
          <w:lang w:val="ru-RU"/>
        </w:rPr>
        <w:t>исключительного</w:t>
      </w:r>
      <w:r w:rsidRPr="00B44168">
        <w:rPr>
          <w:rFonts w:ascii="Arial" w:hAnsi="Arial" w:cs="Arial"/>
          <w:color w:val="000000"/>
          <w:kern w:val="24"/>
          <w:lang w:val="pt-PT"/>
        </w:rPr>
        <w:t xml:space="preserve"> </w:t>
      </w:r>
      <w:r w:rsidRPr="00B44168">
        <w:rPr>
          <w:rFonts w:ascii="Arial" w:hAnsi="Arial" w:cs="Arial"/>
          <w:color w:val="000000"/>
          <w:kern w:val="24"/>
          <w:lang w:val="ru-RU"/>
        </w:rPr>
        <w:t>пользования</w:t>
      </w:r>
      <w:r w:rsidRPr="00B44168">
        <w:rPr>
          <w:rFonts w:ascii="Arial" w:hAnsi="Arial" w:cs="Arial"/>
          <w:color w:val="000000"/>
          <w:kern w:val="24"/>
          <w:lang w:val="pt-PT"/>
        </w:rPr>
        <w:t xml:space="preserve"> </w:t>
      </w:r>
      <w:r w:rsidRPr="00B44168">
        <w:rPr>
          <w:rFonts w:ascii="Arial" w:hAnsi="Arial" w:cs="Arial"/>
          <w:color w:val="000000"/>
          <w:kern w:val="24"/>
          <w:lang w:val="ru-RU"/>
        </w:rPr>
        <w:t>клиентами</w:t>
      </w:r>
      <w:r w:rsidRPr="00B44168">
        <w:rPr>
          <w:rFonts w:ascii="Arial" w:hAnsi="Arial" w:cs="Arial"/>
          <w:color w:val="000000"/>
          <w:kern w:val="24"/>
          <w:lang w:val="pt-PT"/>
        </w:rPr>
        <w:t xml:space="preserve"> </w:t>
      </w:r>
      <w:r w:rsidRPr="00B44168">
        <w:rPr>
          <w:rFonts w:ascii="Arial" w:hAnsi="Arial" w:cs="Arial"/>
          <w:color w:val="000000"/>
          <w:kern w:val="24"/>
          <w:lang w:val="ru-RU"/>
        </w:rPr>
        <w:t>компании</w:t>
      </w:r>
      <w:r w:rsidRPr="00B44168">
        <w:rPr>
          <w:rFonts w:ascii="Arial" w:hAnsi="Arial" w:cs="Arial"/>
          <w:color w:val="000000"/>
          <w:kern w:val="24"/>
          <w:lang w:val="pt-PT"/>
        </w:rPr>
        <w:t>-</w:t>
      </w:r>
      <w:r w:rsidRPr="00B44168">
        <w:rPr>
          <w:rFonts w:ascii="Arial" w:hAnsi="Arial" w:cs="Arial"/>
          <w:color w:val="000000"/>
          <w:kern w:val="24"/>
          <w:lang w:val="ru-RU"/>
        </w:rPr>
        <w:t>производителя</w:t>
      </w:r>
      <w:r w:rsidRPr="00B44168">
        <w:rPr>
          <w:rFonts w:ascii="Arial" w:hAnsi="Arial" w:cs="Arial"/>
          <w:color w:val="000000"/>
          <w:kern w:val="24"/>
          <w:lang w:val="pt-PT"/>
        </w:rPr>
        <w:t xml:space="preserve">, </w:t>
      </w:r>
      <w:r w:rsidRPr="00B44168">
        <w:rPr>
          <w:rFonts w:ascii="Arial" w:hAnsi="Arial" w:cs="Arial"/>
          <w:color w:val="000000"/>
          <w:kern w:val="24"/>
          <w:lang w:val="ru-RU"/>
        </w:rPr>
        <w:t>которая</w:t>
      </w:r>
      <w:r w:rsidRPr="00B44168">
        <w:rPr>
          <w:rFonts w:ascii="Arial" w:hAnsi="Arial" w:cs="Arial"/>
          <w:color w:val="000000"/>
          <w:kern w:val="24"/>
          <w:lang w:val="pt-PT"/>
        </w:rPr>
        <w:t xml:space="preserve"> </w:t>
      </w:r>
      <w:r w:rsidRPr="00B44168">
        <w:rPr>
          <w:rFonts w:ascii="Arial" w:hAnsi="Arial" w:cs="Arial"/>
          <w:color w:val="000000"/>
          <w:kern w:val="24"/>
          <w:lang w:val="ru-RU"/>
        </w:rPr>
        <w:t>гарантирует</w:t>
      </w:r>
      <w:r w:rsidRPr="00B44168">
        <w:rPr>
          <w:rFonts w:ascii="Arial" w:hAnsi="Arial" w:cs="Arial"/>
          <w:color w:val="000000"/>
          <w:kern w:val="24"/>
          <w:lang w:val="pt-PT"/>
        </w:rPr>
        <w:t xml:space="preserve">, </w:t>
      </w:r>
      <w:r w:rsidRPr="00B44168">
        <w:rPr>
          <w:rFonts w:ascii="Arial" w:hAnsi="Arial" w:cs="Arial"/>
          <w:color w:val="000000"/>
          <w:kern w:val="24"/>
          <w:lang w:val="ru-RU"/>
        </w:rPr>
        <w:t>что</w:t>
      </w:r>
      <w:r w:rsidRPr="00B44168">
        <w:rPr>
          <w:rFonts w:ascii="Arial" w:hAnsi="Arial" w:cs="Arial"/>
          <w:color w:val="000000"/>
          <w:kern w:val="24"/>
          <w:lang w:val="pt-PT"/>
        </w:rPr>
        <w:t xml:space="preserve"> </w:t>
      </w:r>
      <w:r w:rsidRPr="00B44168">
        <w:rPr>
          <w:rFonts w:ascii="Arial" w:hAnsi="Arial" w:cs="Arial"/>
          <w:color w:val="000000"/>
          <w:kern w:val="24"/>
          <w:lang w:val="ru-RU"/>
        </w:rPr>
        <w:t>на</w:t>
      </w:r>
      <w:r w:rsidRPr="00B44168">
        <w:rPr>
          <w:rFonts w:ascii="Arial" w:hAnsi="Arial" w:cs="Arial"/>
          <w:color w:val="000000"/>
          <w:kern w:val="24"/>
          <w:lang w:val="pt-PT"/>
        </w:rPr>
        <w:t xml:space="preserve"> </w:t>
      </w:r>
      <w:r w:rsidRPr="00B44168">
        <w:rPr>
          <w:rFonts w:ascii="Arial" w:hAnsi="Arial" w:cs="Arial"/>
          <w:color w:val="000000"/>
          <w:kern w:val="24"/>
          <w:lang w:val="ru-RU"/>
        </w:rPr>
        <w:t>дату</w:t>
      </w:r>
      <w:r w:rsidRPr="00B44168">
        <w:rPr>
          <w:rFonts w:ascii="Arial" w:hAnsi="Arial" w:cs="Arial"/>
          <w:color w:val="000000"/>
          <w:kern w:val="24"/>
          <w:lang w:val="pt-PT"/>
        </w:rPr>
        <w:t xml:space="preserve"> </w:t>
      </w:r>
      <w:r w:rsidRPr="00B44168">
        <w:rPr>
          <w:rFonts w:ascii="Arial" w:hAnsi="Arial" w:cs="Arial"/>
          <w:color w:val="000000"/>
          <w:kern w:val="24"/>
          <w:lang w:val="ru-RU"/>
        </w:rPr>
        <w:t>издания</w:t>
      </w:r>
      <w:r w:rsidRPr="00B44168">
        <w:rPr>
          <w:rFonts w:ascii="Arial" w:hAnsi="Arial" w:cs="Arial"/>
          <w:color w:val="000000"/>
          <w:kern w:val="24"/>
          <w:lang w:val="pt-PT"/>
        </w:rPr>
        <w:t xml:space="preserve"> </w:t>
      </w:r>
      <w:r w:rsidRPr="00B44168">
        <w:rPr>
          <w:rFonts w:ascii="Arial" w:hAnsi="Arial" w:cs="Arial"/>
          <w:color w:val="000000"/>
          <w:kern w:val="24"/>
          <w:lang w:val="ru-RU"/>
        </w:rPr>
        <w:t>руководство является</w:t>
      </w:r>
      <w:r w:rsidRPr="00B44168">
        <w:rPr>
          <w:rFonts w:ascii="Arial" w:hAnsi="Arial" w:cs="Arial"/>
          <w:color w:val="000000"/>
          <w:kern w:val="24"/>
          <w:lang w:val="pt-PT"/>
        </w:rPr>
        <w:t xml:space="preserve"> </w:t>
      </w:r>
      <w:r w:rsidRPr="00B44168">
        <w:rPr>
          <w:rFonts w:ascii="Arial" w:hAnsi="Arial" w:cs="Arial"/>
          <w:color w:val="000000"/>
          <w:kern w:val="24"/>
          <w:lang w:val="ru-RU"/>
        </w:rPr>
        <w:t>наиболее</w:t>
      </w:r>
      <w:r w:rsidRPr="00B44168">
        <w:rPr>
          <w:rFonts w:ascii="Arial" w:hAnsi="Arial" w:cs="Arial"/>
          <w:color w:val="000000"/>
          <w:kern w:val="24"/>
          <w:lang w:val="pt-PT"/>
        </w:rPr>
        <w:t xml:space="preserve"> </w:t>
      </w:r>
      <w:r w:rsidRPr="00B44168">
        <w:rPr>
          <w:rFonts w:ascii="Arial" w:hAnsi="Arial" w:cs="Arial"/>
          <w:color w:val="000000"/>
          <w:kern w:val="24"/>
          <w:lang w:val="ru-RU"/>
        </w:rPr>
        <w:t>обновленной</w:t>
      </w:r>
      <w:r w:rsidRPr="00B44168">
        <w:rPr>
          <w:rFonts w:ascii="Arial" w:hAnsi="Arial" w:cs="Arial"/>
          <w:color w:val="000000"/>
          <w:kern w:val="24"/>
          <w:lang w:val="pt-PT"/>
        </w:rPr>
        <w:t xml:space="preserve"> </w:t>
      </w:r>
      <w:r w:rsidRPr="00B44168">
        <w:rPr>
          <w:rFonts w:ascii="Arial" w:hAnsi="Arial" w:cs="Arial"/>
          <w:color w:val="000000"/>
          <w:kern w:val="24"/>
          <w:lang w:val="ru-RU"/>
        </w:rPr>
        <w:t>версией</w:t>
      </w:r>
      <w:r w:rsidRPr="00B44168">
        <w:rPr>
          <w:rFonts w:ascii="Arial" w:hAnsi="Arial" w:cs="Arial"/>
          <w:color w:val="000000"/>
          <w:kern w:val="24"/>
          <w:lang w:val="pt-PT"/>
        </w:rPr>
        <w:t xml:space="preserve"> </w:t>
      </w:r>
      <w:r w:rsidRPr="00B44168">
        <w:rPr>
          <w:rFonts w:ascii="Arial" w:hAnsi="Arial" w:cs="Arial"/>
          <w:color w:val="000000"/>
          <w:kern w:val="24"/>
          <w:lang w:val="ru-RU"/>
        </w:rPr>
        <w:t>документации</w:t>
      </w:r>
      <w:r w:rsidRPr="00B44168">
        <w:rPr>
          <w:rFonts w:ascii="Arial" w:hAnsi="Arial" w:cs="Arial"/>
          <w:color w:val="000000"/>
          <w:kern w:val="24"/>
          <w:lang w:val="pt-PT"/>
        </w:rPr>
        <w:t xml:space="preserve">, </w:t>
      </w:r>
      <w:r w:rsidRPr="00B44168">
        <w:rPr>
          <w:rFonts w:ascii="Arial" w:hAnsi="Arial" w:cs="Arial"/>
          <w:color w:val="000000"/>
          <w:kern w:val="24"/>
          <w:lang w:val="ru-RU"/>
        </w:rPr>
        <w:t>поставляемой</w:t>
      </w:r>
      <w:r w:rsidRPr="00B44168">
        <w:rPr>
          <w:rFonts w:ascii="Arial" w:hAnsi="Arial" w:cs="Arial"/>
          <w:color w:val="000000"/>
          <w:kern w:val="24"/>
          <w:lang w:val="pt-PT"/>
        </w:rPr>
        <w:t xml:space="preserve"> </w:t>
      </w:r>
      <w:r w:rsidRPr="00B44168">
        <w:rPr>
          <w:rFonts w:ascii="Arial" w:hAnsi="Arial" w:cs="Arial"/>
          <w:color w:val="000000"/>
          <w:kern w:val="24"/>
          <w:lang w:val="ru-RU"/>
        </w:rPr>
        <w:t>в</w:t>
      </w:r>
      <w:r w:rsidRPr="00B44168">
        <w:rPr>
          <w:rFonts w:ascii="Arial" w:hAnsi="Arial" w:cs="Arial"/>
          <w:color w:val="000000"/>
          <w:kern w:val="24"/>
          <w:lang w:val="pt-PT"/>
        </w:rPr>
        <w:t xml:space="preserve"> </w:t>
      </w:r>
      <w:r w:rsidRPr="00B44168">
        <w:rPr>
          <w:rFonts w:ascii="Arial" w:hAnsi="Arial" w:cs="Arial"/>
          <w:color w:val="000000"/>
          <w:kern w:val="24"/>
          <w:lang w:val="ru-RU"/>
        </w:rPr>
        <w:t>комплекте</w:t>
      </w:r>
      <w:r w:rsidRPr="00B44168">
        <w:rPr>
          <w:rFonts w:ascii="Arial" w:hAnsi="Arial" w:cs="Arial"/>
          <w:color w:val="000000"/>
          <w:kern w:val="24"/>
          <w:lang w:val="pt-PT"/>
        </w:rPr>
        <w:t xml:space="preserve"> </w:t>
      </w:r>
      <w:r w:rsidRPr="00B44168">
        <w:rPr>
          <w:rFonts w:ascii="Arial" w:hAnsi="Arial" w:cs="Arial"/>
          <w:color w:val="000000"/>
          <w:kern w:val="24"/>
          <w:lang w:val="ru-RU"/>
        </w:rPr>
        <w:t>с</w:t>
      </w:r>
      <w:r w:rsidRPr="00B44168">
        <w:rPr>
          <w:rFonts w:ascii="Arial" w:hAnsi="Arial" w:cs="Arial"/>
          <w:color w:val="000000"/>
          <w:kern w:val="24"/>
          <w:lang w:val="pt-PT"/>
        </w:rPr>
        <w:t xml:space="preserve"> </w:t>
      </w:r>
      <w:r w:rsidRPr="00B44168">
        <w:rPr>
          <w:rFonts w:ascii="Arial" w:hAnsi="Arial" w:cs="Arial"/>
          <w:color w:val="000000"/>
          <w:kern w:val="24"/>
          <w:lang w:val="ru-RU"/>
        </w:rPr>
        <w:t>продукцией</w:t>
      </w:r>
      <w:r w:rsidRPr="00B44168">
        <w:rPr>
          <w:rFonts w:ascii="Arial" w:hAnsi="Arial" w:cs="Arial"/>
          <w:color w:val="000000"/>
          <w:kern w:val="24"/>
          <w:lang w:val="pt-PT"/>
        </w:rPr>
        <w:t>.</w:t>
      </w:r>
    </w:p>
    <w:p w14:paraId="4ECEAE93" w14:textId="77777777" w:rsidR="00296BA2" w:rsidRPr="00B44168" w:rsidRDefault="00296BA2" w:rsidP="00296BA2">
      <w:pPr>
        <w:spacing w:before="72" w:line="360" w:lineRule="auto"/>
        <w:jc w:val="both"/>
        <w:textAlignment w:val="baseline"/>
        <w:rPr>
          <w:rFonts w:ascii="Arial" w:hAnsi="Arial" w:cs="Arial"/>
          <w:color w:val="000000"/>
          <w:kern w:val="24"/>
          <w:lang w:val="pt-PT"/>
        </w:rPr>
      </w:pPr>
      <w:r w:rsidRPr="00B44168">
        <w:rPr>
          <w:rFonts w:ascii="Arial" w:hAnsi="Arial" w:cs="Arial"/>
          <w:color w:val="000000"/>
          <w:kern w:val="24"/>
          <w:lang w:val="ru-RU"/>
        </w:rPr>
        <w:t>Ответствен</w:t>
      </w:r>
      <w:r w:rsidR="00935028" w:rsidRPr="00B44168">
        <w:rPr>
          <w:rFonts w:ascii="Arial" w:hAnsi="Arial" w:cs="Arial"/>
          <w:color w:val="000000"/>
          <w:kern w:val="24"/>
          <w:lang w:val="ru-RU"/>
        </w:rPr>
        <w:t>н</w:t>
      </w:r>
      <w:r w:rsidRPr="00B44168">
        <w:rPr>
          <w:rFonts w:ascii="Arial" w:hAnsi="Arial" w:cs="Arial"/>
          <w:color w:val="000000"/>
          <w:kern w:val="24"/>
          <w:lang w:val="ru-RU"/>
        </w:rPr>
        <w:t>ость</w:t>
      </w:r>
      <w:r w:rsidRPr="00B44168">
        <w:rPr>
          <w:rFonts w:ascii="Arial" w:hAnsi="Arial" w:cs="Arial"/>
          <w:color w:val="000000"/>
          <w:kern w:val="24"/>
          <w:lang w:val="pt-PT"/>
        </w:rPr>
        <w:t xml:space="preserve"> </w:t>
      </w:r>
      <w:r w:rsidRPr="00B44168">
        <w:rPr>
          <w:rFonts w:ascii="Arial" w:hAnsi="Arial" w:cs="Arial"/>
          <w:color w:val="000000"/>
          <w:kern w:val="24"/>
          <w:lang w:val="ru-RU"/>
        </w:rPr>
        <w:t>за</w:t>
      </w:r>
      <w:r w:rsidRPr="00B44168">
        <w:rPr>
          <w:rFonts w:ascii="Arial" w:hAnsi="Arial" w:cs="Arial"/>
          <w:color w:val="000000"/>
          <w:kern w:val="24"/>
          <w:lang w:val="pt-PT"/>
        </w:rPr>
        <w:t xml:space="preserve"> </w:t>
      </w:r>
      <w:r w:rsidRPr="00B44168">
        <w:rPr>
          <w:rFonts w:ascii="Arial" w:hAnsi="Arial" w:cs="Arial"/>
          <w:color w:val="000000"/>
          <w:kern w:val="24"/>
          <w:lang w:val="ru-RU"/>
        </w:rPr>
        <w:t>пользование настоящим руководством возлагается</w:t>
      </w:r>
      <w:r w:rsidRPr="00B44168">
        <w:rPr>
          <w:rFonts w:ascii="Arial" w:hAnsi="Arial" w:cs="Arial"/>
          <w:color w:val="000000"/>
          <w:kern w:val="24"/>
          <w:lang w:val="pt-PT"/>
        </w:rPr>
        <w:t xml:space="preserve"> </w:t>
      </w:r>
      <w:r w:rsidRPr="00B44168">
        <w:rPr>
          <w:rFonts w:ascii="Arial" w:hAnsi="Arial" w:cs="Arial"/>
          <w:color w:val="000000"/>
          <w:kern w:val="24"/>
          <w:lang w:val="ru-RU"/>
        </w:rPr>
        <w:t>на</w:t>
      </w:r>
      <w:r w:rsidRPr="00B44168">
        <w:rPr>
          <w:rFonts w:ascii="Arial" w:hAnsi="Arial" w:cs="Arial"/>
          <w:color w:val="000000"/>
          <w:kern w:val="24"/>
          <w:lang w:val="pt-PT"/>
        </w:rPr>
        <w:t xml:space="preserve"> </w:t>
      </w:r>
      <w:r w:rsidRPr="00B44168">
        <w:rPr>
          <w:rFonts w:ascii="Arial" w:hAnsi="Arial" w:cs="Arial"/>
          <w:color w:val="000000"/>
          <w:kern w:val="24"/>
          <w:lang w:val="ru-RU"/>
        </w:rPr>
        <w:t>конечного</w:t>
      </w:r>
      <w:r w:rsidRPr="00B44168">
        <w:rPr>
          <w:rFonts w:ascii="Arial" w:hAnsi="Arial" w:cs="Arial"/>
          <w:color w:val="000000"/>
          <w:kern w:val="24"/>
          <w:lang w:val="pt-PT"/>
        </w:rPr>
        <w:t xml:space="preserve"> </w:t>
      </w:r>
      <w:r w:rsidRPr="00B44168">
        <w:rPr>
          <w:rFonts w:ascii="Arial" w:hAnsi="Arial" w:cs="Arial"/>
          <w:color w:val="000000"/>
          <w:kern w:val="24"/>
          <w:lang w:val="ru-RU"/>
        </w:rPr>
        <w:t>пользователя</w:t>
      </w:r>
      <w:r w:rsidRPr="00B44168">
        <w:rPr>
          <w:rFonts w:ascii="Arial" w:hAnsi="Arial" w:cs="Arial"/>
          <w:color w:val="000000"/>
          <w:kern w:val="24"/>
          <w:lang w:val="pt-PT"/>
        </w:rPr>
        <w:t>.</w:t>
      </w:r>
    </w:p>
    <w:p w14:paraId="4ECEAE94" w14:textId="77777777" w:rsidR="00296BA2" w:rsidRPr="00B44168" w:rsidRDefault="00296BA2" w:rsidP="00296BA2">
      <w:pPr>
        <w:spacing w:before="2" w:line="360" w:lineRule="auto"/>
        <w:ind w:right="216"/>
        <w:jc w:val="both"/>
        <w:textAlignment w:val="baseline"/>
        <w:rPr>
          <w:rFonts w:ascii="Arial" w:hAnsi="Arial" w:cs="Arial"/>
          <w:color w:val="000000"/>
          <w:kern w:val="24"/>
          <w:lang w:val="pt-PT"/>
        </w:rPr>
      </w:pPr>
      <w:r w:rsidRPr="00B44168">
        <w:rPr>
          <w:rFonts w:ascii="Arial" w:hAnsi="Arial" w:cs="Arial"/>
          <w:color w:val="000000"/>
          <w:kern w:val="24"/>
          <w:lang w:val="ru-RU"/>
        </w:rPr>
        <w:t>Компания</w:t>
      </w:r>
      <w:r w:rsidRPr="00B44168">
        <w:rPr>
          <w:rFonts w:ascii="Arial" w:hAnsi="Arial" w:cs="Arial"/>
          <w:color w:val="000000"/>
          <w:kern w:val="24"/>
          <w:lang w:val="pt-PT"/>
        </w:rPr>
        <w:t>-</w:t>
      </w:r>
      <w:r w:rsidRPr="00B44168">
        <w:rPr>
          <w:rFonts w:ascii="Arial" w:hAnsi="Arial" w:cs="Arial"/>
          <w:color w:val="000000"/>
          <w:kern w:val="24"/>
          <w:lang w:val="ru-RU"/>
        </w:rPr>
        <w:t>производитель</w:t>
      </w:r>
      <w:r w:rsidRPr="00B44168">
        <w:rPr>
          <w:rFonts w:ascii="Arial" w:hAnsi="Arial" w:cs="Arial"/>
          <w:color w:val="000000"/>
          <w:kern w:val="24"/>
          <w:lang w:val="pt-PT"/>
        </w:rPr>
        <w:t xml:space="preserve"> </w:t>
      </w:r>
      <w:r w:rsidRPr="00B44168">
        <w:rPr>
          <w:rFonts w:ascii="Arial" w:hAnsi="Arial" w:cs="Arial"/>
          <w:color w:val="000000"/>
          <w:kern w:val="24"/>
          <w:lang w:val="ru-RU"/>
        </w:rPr>
        <w:t>не</w:t>
      </w:r>
      <w:r w:rsidRPr="00B44168">
        <w:rPr>
          <w:rFonts w:ascii="Arial" w:hAnsi="Arial" w:cs="Arial"/>
          <w:color w:val="000000"/>
          <w:kern w:val="24"/>
          <w:lang w:val="pt-PT"/>
        </w:rPr>
        <w:t xml:space="preserve"> </w:t>
      </w:r>
      <w:r w:rsidRPr="00B44168">
        <w:rPr>
          <w:rFonts w:ascii="Arial" w:hAnsi="Arial" w:cs="Arial"/>
          <w:color w:val="000000"/>
          <w:kern w:val="24"/>
          <w:lang w:val="ru-RU"/>
        </w:rPr>
        <w:t>несет</w:t>
      </w:r>
      <w:r w:rsidRPr="00B44168">
        <w:rPr>
          <w:rFonts w:ascii="Arial" w:hAnsi="Arial" w:cs="Arial"/>
          <w:color w:val="000000"/>
          <w:kern w:val="24"/>
          <w:lang w:val="pt-PT"/>
        </w:rPr>
        <w:t xml:space="preserve"> </w:t>
      </w:r>
      <w:r w:rsidRPr="00B44168">
        <w:rPr>
          <w:rFonts w:ascii="Arial" w:hAnsi="Arial" w:cs="Arial"/>
          <w:color w:val="000000"/>
          <w:kern w:val="24"/>
          <w:lang w:val="ru-RU"/>
        </w:rPr>
        <w:t>ответственности</w:t>
      </w:r>
      <w:r w:rsidRPr="00B44168">
        <w:rPr>
          <w:rFonts w:ascii="Arial" w:hAnsi="Arial" w:cs="Arial"/>
          <w:color w:val="000000"/>
          <w:kern w:val="24"/>
          <w:lang w:val="pt-PT"/>
        </w:rPr>
        <w:t xml:space="preserve"> </w:t>
      </w:r>
      <w:r w:rsidRPr="00B44168">
        <w:rPr>
          <w:rFonts w:ascii="Arial" w:hAnsi="Arial" w:cs="Arial"/>
          <w:color w:val="000000"/>
          <w:kern w:val="24"/>
          <w:lang w:val="ru-RU"/>
        </w:rPr>
        <w:t>за</w:t>
      </w:r>
      <w:r w:rsidRPr="00B44168">
        <w:rPr>
          <w:rFonts w:ascii="Arial" w:hAnsi="Arial" w:cs="Arial"/>
          <w:color w:val="000000"/>
          <w:kern w:val="24"/>
          <w:lang w:val="pt-PT"/>
        </w:rPr>
        <w:t xml:space="preserve"> </w:t>
      </w:r>
      <w:r w:rsidRPr="00B44168">
        <w:rPr>
          <w:rFonts w:ascii="Arial" w:hAnsi="Arial" w:cs="Arial"/>
          <w:color w:val="000000"/>
          <w:kern w:val="24"/>
          <w:lang w:val="ru-RU"/>
        </w:rPr>
        <w:t>возможные</w:t>
      </w:r>
      <w:r w:rsidRPr="00B44168">
        <w:rPr>
          <w:rFonts w:ascii="Arial" w:hAnsi="Arial" w:cs="Arial"/>
          <w:color w:val="000000"/>
          <w:kern w:val="24"/>
          <w:lang w:val="pt-PT"/>
        </w:rPr>
        <w:t xml:space="preserve"> </w:t>
      </w:r>
      <w:r w:rsidRPr="00B44168">
        <w:rPr>
          <w:rFonts w:ascii="Arial" w:hAnsi="Arial" w:cs="Arial"/>
          <w:color w:val="000000"/>
          <w:kern w:val="24"/>
          <w:lang w:val="ru-RU"/>
        </w:rPr>
        <w:t>изъяны</w:t>
      </w:r>
      <w:r w:rsidRPr="00B44168">
        <w:rPr>
          <w:rFonts w:ascii="Arial" w:hAnsi="Arial" w:cs="Arial"/>
          <w:color w:val="000000"/>
          <w:kern w:val="24"/>
          <w:lang w:val="pt-PT"/>
        </w:rPr>
        <w:t xml:space="preserve">, </w:t>
      </w:r>
      <w:r w:rsidRPr="00B44168">
        <w:rPr>
          <w:rFonts w:ascii="Arial" w:hAnsi="Arial" w:cs="Arial"/>
          <w:color w:val="000000"/>
          <w:kern w:val="24"/>
          <w:lang w:val="ru-RU"/>
        </w:rPr>
        <w:t>пользование</w:t>
      </w:r>
      <w:r w:rsidRPr="00B44168">
        <w:rPr>
          <w:rFonts w:ascii="Arial" w:hAnsi="Arial" w:cs="Arial"/>
          <w:color w:val="000000"/>
          <w:kern w:val="24"/>
          <w:lang w:val="pt-PT"/>
        </w:rPr>
        <w:t xml:space="preserve"> </w:t>
      </w:r>
      <w:r w:rsidRPr="00B44168">
        <w:rPr>
          <w:rFonts w:ascii="Arial" w:hAnsi="Arial" w:cs="Arial"/>
          <w:color w:val="000000"/>
          <w:kern w:val="24"/>
          <w:lang w:val="ru-RU"/>
        </w:rPr>
        <w:t>со</w:t>
      </w:r>
      <w:r w:rsidRPr="00B44168">
        <w:rPr>
          <w:rFonts w:ascii="Arial" w:hAnsi="Arial" w:cs="Arial"/>
          <w:color w:val="000000"/>
          <w:kern w:val="24"/>
          <w:lang w:val="pt-PT"/>
        </w:rPr>
        <w:t xml:space="preserve"> </w:t>
      </w:r>
      <w:r w:rsidRPr="00B44168">
        <w:rPr>
          <w:rFonts w:ascii="Arial" w:hAnsi="Arial" w:cs="Arial"/>
          <w:color w:val="000000"/>
          <w:kern w:val="24"/>
          <w:lang w:val="ru-RU"/>
        </w:rPr>
        <w:t>стороны</w:t>
      </w:r>
      <w:r w:rsidRPr="00B44168">
        <w:rPr>
          <w:rFonts w:ascii="Arial" w:hAnsi="Arial" w:cs="Arial"/>
          <w:color w:val="000000"/>
          <w:kern w:val="24"/>
          <w:lang w:val="pt-PT"/>
        </w:rPr>
        <w:t xml:space="preserve"> </w:t>
      </w:r>
      <w:r w:rsidRPr="00B44168">
        <w:rPr>
          <w:rFonts w:ascii="Arial" w:hAnsi="Arial" w:cs="Arial"/>
          <w:color w:val="000000"/>
          <w:kern w:val="24"/>
          <w:lang w:val="ru-RU"/>
        </w:rPr>
        <w:t>некомпетентных</w:t>
      </w:r>
      <w:r w:rsidRPr="00B44168">
        <w:rPr>
          <w:rFonts w:ascii="Arial" w:hAnsi="Arial" w:cs="Arial"/>
          <w:color w:val="000000"/>
          <w:kern w:val="24"/>
          <w:lang w:val="pt-PT"/>
        </w:rPr>
        <w:t xml:space="preserve"> </w:t>
      </w:r>
      <w:r w:rsidRPr="00B44168">
        <w:rPr>
          <w:rFonts w:ascii="Arial" w:hAnsi="Arial" w:cs="Arial"/>
          <w:color w:val="000000"/>
          <w:kern w:val="24"/>
          <w:lang w:val="ru-RU"/>
        </w:rPr>
        <w:t>лиц</w:t>
      </w:r>
      <w:r w:rsidRPr="00B44168">
        <w:rPr>
          <w:rFonts w:ascii="Arial" w:hAnsi="Arial" w:cs="Arial"/>
          <w:color w:val="000000"/>
          <w:kern w:val="24"/>
          <w:lang w:val="pt-PT"/>
        </w:rPr>
        <w:t xml:space="preserve"> </w:t>
      </w:r>
      <w:r w:rsidRPr="00B44168">
        <w:rPr>
          <w:rFonts w:ascii="Arial" w:hAnsi="Arial" w:cs="Arial"/>
          <w:color w:val="000000"/>
          <w:kern w:val="24"/>
          <w:lang w:val="ru-RU"/>
        </w:rPr>
        <w:t>и</w:t>
      </w:r>
      <w:r w:rsidRPr="00B44168">
        <w:rPr>
          <w:rFonts w:ascii="Arial" w:hAnsi="Arial" w:cs="Arial"/>
          <w:color w:val="000000"/>
          <w:kern w:val="24"/>
          <w:lang w:val="pt-PT"/>
        </w:rPr>
        <w:t>/</w:t>
      </w:r>
      <w:r w:rsidRPr="00B44168">
        <w:rPr>
          <w:rFonts w:ascii="Arial" w:hAnsi="Arial" w:cs="Arial"/>
          <w:color w:val="000000"/>
          <w:kern w:val="24"/>
          <w:lang w:val="ru-RU"/>
        </w:rPr>
        <w:t>или</w:t>
      </w:r>
      <w:r w:rsidR="003A616A" w:rsidRPr="00B44168">
        <w:rPr>
          <w:rFonts w:ascii="Arial" w:hAnsi="Arial" w:cs="Arial"/>
          <w:color w:val="000000"/>
          <w:kern w:val="24"/>
          <w:lang w:val="pt-PT"/>
        </w:rPr>
        <w:t xml:space="preserve"> </w:t>
      </w:r>
      <w:r w:rsidRPr="00B44168">
        <w:rPr>
          <w:rFonts w:ascii="Arial" w:hAnsi="Arial" w:cs="Arial"/>
          <w:color w:val="000000"/>
          <w:kern w:val="24"/>
          <w:lang w:val="ru-RU"/>
        </w:rPr>
        <w:t>трудности</w:t>
      </w:r>
      <w:r w:rsidRPr="00B44168">
        <w:rPr>
          <w:rFonts w:ascii="Arial" w:hAnsi="Arial" w:cs="Arial"/>
          <w:color w:val="000000"/>
          <w:kern w:val="24"/>
          <w:lang w:val="pt-PT"/>
        </w:rPr>
        <w:t xml:space="preserve">, </w:t>
      </w:r>
      <w:r w:rsidRPr="00B44168">
        <w:rPr>
          <w:rFonts w:ascii="Arial" w:hAnsi="Arial" w:cs="Arial"/>
          <w:color w:val="000000"/>
          <w:kern w:val="24"/>
          <w:lang w:val="ru-RU"/>
        </w:rPr>
        <w:t>связанные</w:t>
      </w:r>
      <w:r w:rsidRPr="00B44168">
        <w:rPr>
          <w:rFonts w:ascii="Arial" w:hAnsi="Arial" w:cs="Arial"/>
          <w:color w:val="000000"/>
          <w:kern w:val="24"/>
          <w:lang w:val="pt-PT"/>
        </w:rPr>
        <w:t xml:space="preserve"> </w:t>
      </w:r>
      <w:r w:rsidRPr="00B44168">
        <w:rPr>
          <w:rFonts w:ascii="Arial" w:hAnsi="Arial" w:cs="Arial"/>
          <w:color w:val="000000"/>
          <w:kern w:val="24"/>
          <w:lang w:val="ru-RU"/>
        </w:rPr>
        <w:t>с</w:t>
      </w:r>
      <w:r w:rsidRPr="00B44168">
        <w:rPr>
          <w:rFonts w:ascii="Arial" w:hAnsi="Arial" w:cs="Arial"/>
          <w:color w:val="000000"/>
          <w:kern w:val="24"/>
          <w:lang w:val="pt-PT"/>
        </w:rPr>
        <w:t xml:space="preserve"> </w:t>
      </w:r>
      <w:r w:rsidRPr="00B44168">
        <w:rPr>
          <w:rFonts w:ascii="Arial" w:hAnsi="Arial" w:cs="Arial"/>
          <w:color w:val="000000"/>
          <w:kern w:val="24"/>
          <w:lang w:val="ru-RU"/>
        </w:rPr>
        <w:t>эксплуатацией</w:t>
      </w:r>
      <w:r w:rsidRPr="00B44168">
        <w:rPr>
          <w:rFonts w:ascii="Arial" w:hAnsi="Arial" w:cs="Arial"/>
          <w:color w:val="000000"/>
          <w:kern w:val="24"/>
          <w:lang w:val="pt-PT"/>
        </w:rPr>
        <w:t xml:space="preserve">, </w:t>
      </w:r>
      <w:r w:rsidRPr="00B44168">
        <w:rPr>
          <w:rFonts w:ascii="Arial" w:hAnsi="Arial" w:cs="Arial"/>
          <w:color w:val="000000"/>
          <w:kern w:val="24"/>
          <w:lang w:val="ru-RU"/>
        </w:rPr>
        <w:t>а</w:t>
      </w:r>
      <w:r w:rsidRPr="00B44168">
        <w:rPr>
          <w:rFonts w:ascii="Arial" w:hAnsi="Arial" w:cs="Arial"/>
          <w:color w:val="000000"/>
          <w:kern w:val="24"/>
          <w:lang w:val="pt-PT"/>
        </w:rPr>
        <w:t xml:space="preserve"> </w:t>
      </w:r>
      <w:r w:rsidRPr="00B44168">
        <w:rPr>
          <w:rFonts w:ascii="Arial" w:hAnsi="Arial" w:cs="Arial"/>
          <w:color w:val="000000"/>
          <w:kern w:val="24"/>
          <w:lang w:val="ru-RU"/>
        </w:rPr>
        <w:t>также</w:t>
      </w:r>
      <w:r w:rsidRPr="00B44168">
        <w:rPr>
          <w:rFonts w:ascii="Arial" w:hAnsi="Arial" w:cs="Arial"/>
          <w:color w:val="000000"/>
          <w:kern w:val="24"/>
          <w:lang w:val="pt-PT"/>
        </w:rPr>
        <w:t xml:space="preserve"> </w:t>
      </w:r>
      <w:r w:rsidRPr="00B44168">
        <w:rPr>
          <w:rFonts w:ascii="Arial" w:hAnsi="Arial" w:cs="Arial"/>
          <w:color w:val="000000"/>
          <w:kern w:val="24"/>
          <w:lang w:val="ru-RU"/>
        </w:rPr>
        <w:t>за</w:t>
      </w:r>
      <w:r w:rsidRPr="00B44168">
        <w:rPr>
          <w:rFonts w:ascii="Arial" w:hAnsi="Arial" w:cs="Arial"/>
          <w:color w:val="000000"/>
          <w:kern w:val="24"/>
          <w:lang w:val="pt-PT"/>
        </w:rPr>
        <w:t xml:space="preserve"> </w:t>
      </w:r>
      <w:r w:rsidRPr="00B44168">
        <w:rPr>
          <w:rFonts w:ascii="Arial" w:hAnsi="Arial" w:cs="Arial"/>
          <w:color w:val="000000"/>
          <w:kern w:val="24"/>
          <w:lang w:val="ru-RU"/>
        </w:rPr>
        <w:t>прямой</w:t>
      </w:r>
      <w:r w:rsidRPr="00B44168">
        <w:rPr>
          <w:rFonts w:ascii="Arial" w:hAnsi="Arial" w:cs="Arial"/>
          <w:color w:val="000000"/>
          <w:kern w:val="24"/>
          <w:lang w:val="pt-PT"/>
        </w:rPr>
        <w:t xml:space="preserve"> </w:t>
      </w:r>
      <w:r w:rsidRPr="00B44168">
        <w:rPr>
          <w:rFonts w:ascii="Arial" w:hAnsi="Arial" w:cs="Arial"/>
          <w:color w:val="000000"/>
          <w:kern w:val="24"/>
          <w:lang w:val="ru-RU"/>
        </w:rPr>
        <w:t>или</w:t>
      </w:r>
      <w:r w:rsidRPr="00B44168">
        <w:rPr>
          <w:rFonts w:ascii="Arial" w:hAnsi="Arial" w:cs="Arial"/>
          <w:color w:val="000000"/>
          <w:kern w:val="24"/>
          <w:lang w:val="pt-PT"/>
        </w:rPr>
        <w:t xml:space="preserve"> </w:t>
      </w:r>
      <w:r w:rsidRPr="00B44168">
        <w:rPr>
          <w:rFonts w:ascii="Arial" w:hAnsi="Arial" w:cs="Arial"/>
          <w:color w:val="000000"/>
          <w:kern w:val="24"/>
          <w:lang w:val="ru-RU"/>
        </w:rPr>
        <w:t>косвенный</w:t>
      </w:r>
      <w:r w:rsidRPr="00B44168">
        <w:rPr>
          <w:rFonts w:ascii="Arial" w:hAnsi="Arial" w:cs="Arial"/>
          <w:color w:val="000000"/>
          <w:kern w:val="24"/>
          <w:lang w:val="pt-PT"/>
        </w:rPr>
        <w:t xml:space="preserve"> </w:t>
      </w:r>
      <w:r w:rsidRPr="00B44168">
        <w:rPr>
          <w:rFonts w:ascii="Arial" w:hAnsi="Arial" w:cs="Arial"/>
          <w:color w:val="000000"/>
          <w:kern w:val="24"/>
          <w:lang w:val="ru-RU"/>
        </w:rPr>
        <w:t>ущерб</w:t>
      </w:r>
      <w:r w:rsidRPr="00B44168">
        <w:rPr>
          <w:rFonts w:ascii="Arial" w:hAnsi="Arial" w:cs="Arial"/>
          <w:color w:val="000000"/>
          <w:kern w:val="24"/>
          <w:lang w:val="pt-PT"/>
        </w:rPr>
        <w:t xml:space="preserve">, </w:t>
      </w:r>
      <w:r w:rsidRPr="00B44168">
        <w:rPr>
          <w:rFonts w:ascii="Arial" w:hAnsi="Arial" w:cs="Arial"/>
          <w:color w:val="000000"/>
          <w:kern w:val="24"/>
          <w:lang w:val="ru-RU"/>
        </w:rPr>
        <w:t>нанесенный</w:t>
      </w:r>
      <w:r w:rsidRPr="00B44168">
        <w:rPr>
          <w:rFonts w:ascii="Arial" w:hAnsi="Arial" w:cs="Arial"/>
          <w:color w:val="000000"/>
          <w:kern w:val="24"/>
          <w:lang w:val="pt-PT"/>
        </w:rPr>
        <w:t xml:space="preserve"> </w:t>
      </w:r>
      <w:r w:rsidRPr="00B44168">
        <w:rPr>
          <w:rFonts w:ascii="Arial" w:hAnsi="Arial" w:cs="Arial"/>
          <w:color w:val="000000"/>
          <w:kern w:val="24"/>
          <w:lang w:val="ru-RU"/>
        </w:rPr>
        <w:t>в</w:t>
      </w:r>
      <w:r w:rsidRPr="00B44168">
        <w:rPr>
          <w:rFonts w:ascii="Arial" w:hAnsi="Arial" w:cs="Arial"/>
          <w:color w:val="000000"/>
          <w:kern w:val="24"/>
          <w:lang w:val="pt-PT"/>
        </w:rPr>
        <w:t xml:space="preserve"> </w:t>
      </w:r>
      <w:r w:rsidRPr="00B44168">
        <w:rPr>
          <w:rFonts w:ascii="Arial" w:hAnsi="Arial" w:cs="Arial"/>
          <w:color w:val="000000"/>
          <w:kern w:val="24"/>
          <w:lang w:val="ru-RU"/>
        </w:rPr>
        <w:t>связи</w:t>
      </w:r>
      <w:r w:rsidRPr="00B44168">
        <w:rPr>
          <w:rFonts w:ascii="Arial" w:hAnsi="Arial" w:cs="Arial"/>
          <w:color w:val="000000"/>
          <w:kern w:val="24"/>
          <w:lang w:val="pt-PT"/>
        </w:rPr>
        <w:t xml:space="preserve"> </w:t>
      </w:r>
      <w:r w:rsidRPr="00B44168">
        <w:rPr>
          <w:rFonts w:ascii="Arial" w:hAnsi="Arial" w:cs="Arial"/>
          <w:color w:val="000000"/>
          <w:kern w:val="24"/>
          <w:lang w:val="ru-RU"/>
        </w:rPr>
        <w:t>с</w:t>
      </w:r>
      <w:r w:rsidRPr="00B44168">
        <w:rPr>
          <w:rFonts w:ascii="Arial" w:hAnsi="Arial" w:cs="Arial"/>
          <w:color w:val="000000"/>
          <w:kern w:val="24"/>
          <w:lang w:val="pt-PT"/>
        </w:rPr>
        <w:t xml:space="preserve"> </w:t>
      </w:r>
      <w:r w:rsidRPr="00B44168">
        <w:rPr>
          <w:rFonts w:ascii="Arial" w:hAnsi="Arial" w:cs="Arial"/>
          <w:color w:val="000000"/>
          <w:kern w:val="24"/>
          <w:lang w:val="ru-RU"/>
        </w:rPr>
        <w:t>использованием</w:t>
      </w:r>
      <w:r w:rsidRPr="00B44168">
        <w:rPr>
          <w:rFonts w:ascii="Arial" w:hAnsi="Arial" w:cs="Arial"/>
          <w:color w:val="000000"/>
          <w:kern w:val="24"/>
          <w:lang w:val="pt-PT"/>
        </w:rPr>
        <w:t xml:space="preserve"> </w:t>
      </w:r>
      <w:r w:rsidRPr="00B44168">
        <w:rPr>
          <w:rFonts w:ascii="Arial" w:hAnsi="Arial" w:cs="Arial"/>
          <w:color w:val="000000"/>
          <w:kern w:val="24"/>
          <w:lang w:val="ru-RU"/>
        </w:rPr>
        <w:t>настоящей</w:t>
      </w:r>
      <w:r w:rsidRPr="00B44168">
        <w:rPr>
          <w:rFonts w:ascii="Arial" w:hAnsi="Arial" w:cs="Arial"/>
          <w:color w:val="000000"/>
          <w:kern w:val="24"/>
          <w:lang w:val="pt-PT"/>
        </w:rPr>
        <w:t xml:space="preserve"> </w:t>
      </w:r>
      <w:r w:rsidRPr="00B44168">
        <w:rPr>
          <w:rFonts w:ascii="Arial" w:hAnsi="Arial" w:cs="Arial"/>
          <w:color w:val="000000"/>
          <w:kern w:val="24"/>
          <w:lang w:val="ru-RU"/>
        </w:rPr>
        <w:t>документации</w:t>
      </w:r>
      <w:r w:rsidRPr="00B44168">
        <w:rPr>
          <w:rFonts w:ascii="Arial" w:hAnsi="Arial" w:cs="Arial"/>
          <w:color w:val="000000"/>
          <w:kern w:val="24"/>
          <w:lang w:val="pt-PT"/>
        </w:rPr>
        <w:t>.</w:t>
      </w:r>
    </w:p>
    <w:p w14:paraId="4ECEAE95" w14:textId="77777777" w:rsidR="00296BA2" w:rsidRPr="00B44168" w:rsidRDefault="00296BA2" w:rsidP="00296BA2">
      <w:pPr>
        <w:spacing w:line="360" w:lineRule="auto"/>
        <w:ind w:right="216"/>
        <w:jc w:val="both"/>
        <w:textAlignment w:val="baseline"/>
        <w:rPr>
          <w:rFonts w:ascii="Arial" w:hAnsi="Arial" w:cs="Arial"/>
          <w:color w:val="000000"/>
          <w:kern w:val="24"/>
          <w:lang w:val="pt-PT"/>
        </w:rPr>
      </w:pPr>
      <w:r w:rsidRPr="00B44168">
        <w:rPr>
          <w:rFonts w:ascii="Arial" w:hAnsi="Arial" w:cs="Arial"/>
          <w:color w:val="000000"/>
          <w:kern w:val="24"/>
          <w:lang w:val="ru-RU"/>
        </w:rPr>
        <w:t>Компания</w:t>
      </w:r>
      <w:r w:rsidRPr="00B44168">
        <w:rPr>
          <w:rFonts w:ascii="Arial" w:hAnsi="Arial" w:cs="Arial"/>
          <w:color w:val="000000"/>
          <w:kern w:val="24"/>
          <w:lang w:val="pt-PT"/>
        </w:rPr>
        <w:t xml:space="preserve"> Maggi </w:t>
      </w:r>
      <w:r w:rsidR="00CB2273">
        <w:rPr>
          <w:rFonts w:ascii="Arial" w:hAnsi="Arial" w:cs="Arial"/>
          <w:color w:val="000000"/>
          <w:kern w:val="24"/>
          <w:lang w:val="pt-PT"/>
        </w:rPr>
        <w:t>Technology</w:t>
      </w:r>
      <w:r w:rsidRPr="00B44168">
        <w:rPr>
          <w:rFonts w:ascii="Arial" w:hAnsi="Arial" w:cs="Arial"/>
          <w:color w:val="000000"/>
          <w:kern w:val="24"/>
          <w:lang w:val="pt-PT"/>
        </w:rPr>
        <w:t xml:space="preserve"> </w:t>
      </w:r>
      <w:r w:rsidRPr="00B44168">
        <w:rPr>
          <w:rFonts w:ascii="Arial" w:hAnsi="Arial" w:cs="Arial"/>
          <w:color w:val="000000"/>
          <w:kern w:val="24"/>
          <w:lang w:val="ru-RU"/>
        </w:rPr>
        <w:t>сохраняет</w:t>
      </w:r>
      <w:r w:rsidRPr="00B44168">
        <w:rPr>
          <w:rFonts w:ascii="Arial" w:hAnsi="Arial" w:cs="Arial"/>
          <w:color w:val="000000"/>
          <w:kern w:val="24"/>
          <w:lang w:val="pt-PT"/>
        </w:rPr>
        <w:t xml:space="preserve"> </w:t>
      </w:r>
      <w:r w:rsidRPr="00B44168">
        <w:rPr>
          <w:rFonts w:ascii="Arial" w:hAnsi="Arial" w:cs="Arial"/>
          <w:color w:val="000000"/>
          <w:kern w:val="24"/>
          <w:lang w:val="ru-RU"/>
        </w:rPr>
        <w:t>за</w:t>
      </w:r>
      <w:r w:rsidRPr="00B44168">
        <w:rPr>
          <w:rFonts w:ascii="Arial" w:hAnsi="Arial" w:cs="Arial"/>
          <w:color w:val="000000"/>
          <w:kern w:val="24"/>
          <w:lang w:val="pt-PT"/>
        </w:rPr>
        <w:t xml:space="preserve"> </w:t>
      </w:r>
      <w:r w:rsidRPr="00B44168">
        <w:rPr>
          <w:rFonts w:ascii="Arial" w:hAnsi="Arial" w:cs="Arial"/>
          <w:color w:val="000000"/>
          <w:kern w:val="24"/>
          <w:lang w:val="ru-RU"/>
        </w:rPr>
        <w:t>собой</w:t>
      </w:r>
      <w:r w:rsidRPr="00B44168">
        <w:rPr>
          <w:rFonts w:ascii="Arial" w:hAnsi="Arial" w:cs="Arial"/>
          <w:color w:val="000000"/>
          <w:kern w:val="24"/>
          <w:lang w:val="pt-PT"/>
        </w:rPr>
        <w:t xml:space="preserve"> </w:t>
      </w:r>
      <w:r w:rsidRPr="00B44168">
        <w:rPr>
          <w:rFonts w:ascii="Arial" w:hAnsi="Arial" w:cs="Arial"/>
          <w:color w:val="000000"/>
          <w:kern w:val="24"/>
          <w:lang w:val="ru-RU"/>
        </w:rPr>
        <w:t>право</w:t>
      </w:r>
      <w:r w:rsidRPr="00B44168">
        <w:rPr>
          <w:rFonts w:ascii="Arial" w:hAnsi="Arial" w:cs="Arial"/>
          <w:color w:val="000000"/>
          <w:kern w:val="24"/>
          <w:lang w:val="pt-PT"/>
        </w:rPr>
        <w:t xml:space="preserve"> </w:t>
      </w:r>
      <w:r w:rsidRPr="00B44168">
        <w:rPr>
          <w:rFonts w:ascii="Arial" w:hAnsi="Arial" w:cs="Arial"/>
          <w:color w:val="000000"/>
          <w:kern w:val="24"/>
          <w:lang w:val="ru-RU"/>
        </w:rPr>
        <w:t>на</w:t>
      </w:r>
      <w:r w:rsidRPr="00B44168">
        <w:rPr>
          <w:rFonts w:ascii="Arial" w:hAnsi="Arial" w:cs="Arial"/>
          <w:color w:val="000000"/>
          <w:kern w:val="24"/>
          <w:lang w:val="pt-PT"/>
        </w:rPr>
        <w:t xml:space="preserve"> </w:t>
      </w:r>
      <w:r w:rsidRPr="00B44168">
        <w:rPr>
          <w:rFonts w:ascii="Arial" w:hAnsi="Arial" w:cs="Arial"/>
          <w:color w:val="000000"/>
          <w:kern w:val="24"/>
          <w:lang w:val="ru-RU"/>
        </w:rPr>
        <w:t>внесение</w:t>
      </w:r>
      <w:r w:rsidRPr="00B44168">
        <w:rPr>
          <w:rFonts w:ascii="Arial" w:hAnsi="Arial" w:cs="Arial"/>
          <w:color w:val="000000"/>
          <w:kern w:val="24"/>
          <w:lang w:val="pt-PT"/>
        </w:rPr>
        <w:t xml:space="preserve"> </w:t>
      </w:r>
      <w:r w:rsidRPr="00B44168">
        <w:rPr>
          <w:rFonts w:ascii="Arial" w:hAnsi="Arial" w:cs="Arial"/>
          <w:color w:val="000000"/>
          <w:kern w:val="24"/>
          <w:lang w:val="ru-RU"/>
        </w:rPr>
        <w:t>изменений</w:t>
      </w:r>
      <w:r w:rsidRPr="00B44168">
        <w:rPr>
          <w:rFonts w:ascii="Arial" w:hAnsi="Arial" w:cs="Arial"/>
          <w:color w:val="000000"/>
          <w:kern w:val="24"/>
          <w:lang w:val="pt-PT"/>
        </w:rPr>
        <w:t xml:space="preserve"> </w:t>
      </w:r>
      <w:r w:rsidRPr="00B44168">
        <w:rPr>
          <w:rFonts w:ascii="Arial" w:hAnsi="Arial" w:cs="Arial"/>
          <w:color w:val="000000"/>
          <w:kern w:val="24"/>
          <w:lang w:val="ru-RU"/>
        </w:rPr>
        <w:t>в</w:t>
      </w:r>
      <w:r w:rsidRPr="00B44168">
        <w:rPr>
          <w:rFonts w:ascii="Arial" w:hAnsi="Arial" w:cs="Arial"/>
          <w:color w:val="000000"/>
          <w:kern w:val="24"/>
          <w:lang w:val="pt-PT"/>
        </w:rPr>
        <w:t xml:space="preserve"> </w:t>
      </w:r>
      <w:r w:rsidRPr="00B44168">
        <w:rPr>
          <w:rFonts w:ascii="Arial" w:hAnsi="Arial" w:cs="Arial"/>
          <w:color w:val="000000"/>
          <w:kern w:val="24"/>
          <w:lang w:val="ru-RU"/>
        </w:rPr>
        <w:t>описанную</w:t>
      </w:r>
      <w:r w:rsidRPr="00B44168">
        <w:rPr>
          <w:rFonts w:ascii="Arial" w:hAnsi="Arial" w:cs="Arial"/>
          <w:color w:val="000000"/>
          <w:kern w:val="24"/>
          <w:lang w:val="pt-PT"/>
        </w:rPr>
        <w:t xml:space="preserve"> </w:t>
      </w:r>
      <w:r w:rsidRPr="00B44168">
        <w:rPr>
          <w:rFonts w:ascii="Arial" w:hAnsi="Arial" w:cs="Arial"/>
          <w:color w:val="000000"/>
          <w:kern w:val="24"/>
          <w:lang w:val="ru-RU"/>
        </w:rPr>
        <w:t>продукцию</w:t>
      </w:r>
      <w:r w:rsidRPr="00B44168">
        <w:rPr>
          <w:rFonts w:ascii="Arial" w:hAnsi="Arial" w:cs="Arial"/>
          <w:color w:val="000000"/>
          <w:kern w:val="24"/>
          <w:lang w:val="pt-PT"/>
        </w:rPr>
        <w:t xml:space="preserve"> </w:t>
      </w:r>
      <w:r w:rsidRPr="00B44168">
        <w:rPr>
          <w:rFonts w:ascii="Arial" w:hAnsi="Arial" w:cs="Arial"/>
          <w:color w:val="000000"/>
          <w:kern w:val="24"/>
          <w:lang w:val="ru-RU"/>
        </w:rPr>
        <w:t>в</w:t>
      </w:r>
      <w:r w:rsidRPr="00B44168">
        <w:rPr>
          <w:rFonts w:ascii="Arial" w:hAnsi="Arial" w:cs="Arial"/>
          <w:color w:val="000000"/>
          <w:kern w:val="24"/>
          <w:lang w:val="pt-PT"/>
        </w:rPr>
        <w:t xml:space="preserve"> </w:t>
      </w:r>
      <w:r w:rsidRPr="00B44168">
        <w:rPr>
          <w:rFonts w:ascii="Arial" w:hAnsi="Arial" w:cs="Arial"/>
          <w:color w:val="000000"/>
          <w:kern w:val="24"/>
          <w:lang w:val="ru-RU"/>
        </w:rPr>
        <w:t>любой</w:t>
      </w:r>
      <w:r w:rsidRPr="00B44168">
        <w:rPr>
          <w:rFonts w:ascii="Arial" w:hAnsi="Arial" w:cs="Arial"/>
          <w:color w:val="000000"/>
          <w:kern w:val="24"/>
          <w:lang w:val="pt-PT"/>
        </w:rPr>
        <w:t xml:space="preserve"> </w:t>
      </w:r>
      <w:r w:rsidRPr="00B44168">
        <w:rPr>
          <w:rFonts w:ascii="Arial" w:hAnsi="Arial" w:cs="Arial"/>
          <w:color w:val="000000"/>
          <w:kern w:val="24"/>
          <w:lang w:val="ru-RU"/>
        </w:rPr>
        <w:t>момент</w:t>
      </w:r>
      <w:r w:rsidRPr="00B44168">
        <w:rPr>
          <w:rFonts w:ascii="Arial" w:hAnsi="Arial" w:cs="Arial"/>
          <w:color w:val="000000"/>
          <w:kern w:val="24"/>
          <w:lang w:val="pt-PT"/>
        </w:rPr>
        <w:t xml:space="preserve"> </w:t>
      </w:r>
      <w:r w:rsidRPr="00B44168">
        <w:rPr>
          <w:rFonts w:ascii="Arial" w:hAnsi="Arial" w:cs="Arial"/>
          <w:color w:val="000000"/>
          <w:kern w:val="24"/>
          <w:lang w:val="ru-RU"/>
        </w:rPr>
        <w:t>и</w:t>
      </w:r>
      <w:r w:rsidRPr="00B44168">
        <w:rPr>
          <w:rFonts w:ascii="Arial" w:hAnsi="Arial" w:cs="Arial"/>
          <w:color w:val="000000"/>
          <w:kern w:val="24"/>
          <w:lang w:val="pt-PT"/>
        </w:rPr>
        <w:t xml:space="preserve"> </w:t>
      </w:r>
      <w:r w:rsidRPr="00B44168">
        <w:rPr>
          <w:rFonts w:ascii="Arial" w:hAnsi="Arial" w:cs="Arial"/>
          <w:color w:val="000000"/>
          <w:kern w:val="24"/>
          <w:lang w:val="ru-RU"/>
        </w:rPr>
        <w:t>без</w:t>
      </w:r>
      <w:r w:rsidRPr="00B44168">
        <w:rPr>
          <w:rFonts w:ascii="Arial" w:hAnsi="Arial" w:cs="Arial"/>
          <w:color w:val="000000"/>
          <w:kern w:val="24"/>
          <w:lang w:val="pt-PT"/>
        </w:rPr>
        <w:t xml:space="preserve"> </w:t>
      </w:r>
      <w:r w:rsidRPr="00B44168">
        <w:rPr>
          <w:rFonts w:ascii="Arial" w:hAnsi="Arial" w:cs="Arial"/>
          <w:color w:val="000000"/>
          <w:kern w:val="24"/>
          <w:lang w:val="ru-RU"/>
        </w:rPr>
        <w:t>предварительного</w:t>
      </w:r>
      <w:r w:rsidRPr="00B44168">
        <w:rPr>
          <w:rFonts w:ascii="Arial" w:hAnsi="Arial" w:cs="Arial"/>
          <w:color w:val="000000"/>
          <w:kern w:val="24"/>
          <w:lang w:val="pt-PT"/>
        </w:rPr>
        <w:t xml:space="preserve"> </w:t>
      </w:r>
      <w:r w:rsidRPr="00B44168">
        <w:rPr>
          <w:rFonts w:ascii="Arial" w:hAnsi="Arial" w:cs="Arial"/>
          <w:color w:val="000000"/>
          <w:kern w:val="24"/>
          <w:lang w:val="ru-RU"/>
        </w:rPr>
        <w:t>извещения.</w:t>
      </w:r>
    </w:p>
    <w:p w14:paraId="4ECEAE96" w14:textId="77777777" w:rsidR="00F4122D" w:rsidRPr="00B44168" w:rsidRDefault="00296BA2" w:rsidP="00296BA2">
      <w:pPr>
        <w:kinsoku w:val="0"/>
        <w:overflowPunct w:val="0"/>
        <w:spacing w:line="360" w:lineRule="auto"/>
        <w:ind w:right="107"/>
        <w:jc w:val="both"/>
        <w:rPr>
          <w:rFonts w:ascii="Arial" w:hAnsi="Arial" w:cs="Arial"/>
          <w:kern w:val="24"/>
          <w:lang w:val="ru-RU"/>
        </w:rPr>
      </w:pPr>
      <w:r w:rsidRPr="00B44168">
        <w:rPr>
          <w:rFonts w:ascii="Arial" w:hAnsi="Arial" w:cs="Arial"/>
          <w:color w:val="000000"/>
          <w:kern w:val="24"/>
          <w:lang w:val="ru-RU"/>
        </w:rPr>
        <w:t xml:space="preserve">Все права принадлежат </w:t>
      </w:r>
      <w:r w:rsidRPr="00B44168">
        <w:rPr>
          <w:rFonts w:ascii="Arial" w:hAnsi="Arial" w:cs="Arial"/>
          <w:color w:val="000000"/>
          <w:kern w:val="24"/>
          <w:lang w:val="pt-PT"/>
        </w:rPr>
        <w:t xml:space="preserve">Maggi </w:t>
      </w:r>
      <w:r w:rsidR="00A46432">
        <w:rPr>
          <w:rFonts w:ascii="Arial" w:hAnsi="Arial" w:cs="Arial"/>
          <w:color w:val="000000"/>
          <w:kern w:val="24"/>
          <w:lang w:val="pt-PT"/>
        </w:rPr>
        <w:t>Technology</w:t>
      </w:r>
      <w:r w:rsidRPr="00B44168">
        <w:rPr>
          <w:rFonts w:ascii="Arial" w:hAnsi="Arial" w:cs="Arial"/>
          <w:color w:val="000000"/>
          <w:kern w:val="24"/>
          <w:lang w:val="pt-PT"/>
        </w:rPr>
        <w:t>.</w:t>
      </w:r>
      <w:r w:rsidRPr="00B44168">
        <w:rPr>
          <w:rFonts w:ascii="Arial" w:hAnsi="Arial" w:cs="Arial"/>
          <w:color w:val="000000"/>
          <w:kern w:val="24"/>
          <w:lang w:val="ru-RU"/>
        </w:rPr>
        <w:t xml:space="preserve"> Запрещается воспроизведение</w:t>
      </w:r>
      <w:r w:rsidR="00F4122D" w:rsidRPr="00B44168">
        <w:rPr>
          <w:rFonts w:ascii="Arial" w:hAnsi="Arial" w:cs="Arial"/>
          <w:kern w:val="24"/>
          <w:lang w:val="ru-RU"/>
        </w:rPr>
        <w:t>.</w:t>
      </w:r>
    </w:p>
    <w:p w14:paraId="4ECEAE97" w14:textId="77777777" w:rsidR="00F4122D" w:rsidRPr="00B44168" w:rsidRDefault="00F4122D">
      <w:pPr>
        <w:kinsoku w:val="0"/>
        <w:overflowPunct w:val="0"/>
        <w:spacing w:before="2"/>
        <w:ind w:left="110" w:right="3072"/>
        <w:jc w:val="both"/>
        <w:rPr>
          <w:rFonts w:ascii="Arial" w:hAnsi="Arial" w:cs="Arial"/>
          <w:lang w:val="ru-RU"/>
        </w:rPr>
        <w:sectPr w:rsidR="00F4122D" w:rsidRPr="00B44168">
          <w:pgSz w:w="11907" w:h="16840"/>
          <w:pgMar w:top="1220" w:right="640" w:bottom="340" w:left="1220" w:header="0" w:footer="151" w:gutter="0"/>
          <w:cols w:space="720" w:equalWidth="0">
            <w:col w:w="10047"/>
          </w:cols>
          <w:noEndnote/>
        </w:sectPr>
      </w:pPr>
    </w:p>
    <w:p w14:paraId="4ECEAE98" w14:textId="77777777" w:rsidR="00F4122D" w:rsidRPr="00B44168" w:rsidRDefault="00A54C66">
      <w:pPr>
        <w:kinsoku w:val="0"/>
        <w:overflowPunct w:val="0"/>
        <w:spacing w:before="72"/>
        <w:ind w:right="332"/>
        <w:jc w:val="center"/>
        <w:rPr>
          <w:rFonts w:ascii="Arial" w:hAnsi="Arial" w:cs="Arial"/>
          <w:color w:val="000000"/>
          <w:sz w:val="28"/>
          <w:szCs w:val="28"/>
          <w:lang w:val="ru-RU"/>
        </w:rPr>
      </w:pPr>
      <w:r>
        <w:rPr>
          <w:noProof/>
        </w:rPr>
        <w:lastRenderedPageBreak/>
        <w:pict w14:anchorId="4ECEBCBB">
          <v:group id="_x0000_s1056" style="position:absolute;left:0;text-align:left;margin-left:26.4pt;margin-top:25.4pt;width:515.35pt;height:793.75pt;z-index:-251676160;mso-position-horizontal-relative:page;mso-position-vertical-relative:page" coordorigin="528,508" coordsize="10307,15875" o:allowincell="f">
            <v:shape id="_x0000_s1057" style="position:absolute;left:568;top:565;width:200;height:196" coordsize="200,196" o:allowincell="f" path="m200,l177,1,155,5r-22,6l113,19,94,30,76,42,60,57,45,73,32,90,21,109r-9,20l6,151,1,173,,196e" filled="f" strokeweight="4pt">
              <v:path arrowok="t"/>
            </v:shape>
            <v:shape id="_x0000_s1058" style="position:absolute;left:768;top:565;width:10027;height:15778" coordsize="10027,15778" o:allowincell="f" path="m9825,15777r23,-1l9871,15772r21,-6l9913,15757r19,-10l9950,15734r16,-14l9981,15704r12,-18l10004,15667r9,-20l10020,15626r4,-22l10026,15581r,-15381l10025,177r-4,-22l10015,133r-9,-20l9996,94,9983,76,9969,60,9953,45,9935,32,9916,21r-20,-9l9875,6,9853,1,9830,,,e" filled="f" strokeweight="4pt">
              <v:path arrowok="t"/>
            </v:shape>
            <v:shape id="_x0000_s1059" style="position:absolute;left:568;top:548;width:200;height:196" coordsize="200,196" o:allowincell="f" path="m200,l177,1,155,5r-22,6l113,19,94,30,76,42,60,57,45,73,32,90,21,109r-9,20l6,151,1,173,,196e" filled="f" strokeweight="4pt">
              <v:path arrowok="t"/>
            </v:shape>
            <v:shape id="_x0000_s1060"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w10:wrap anchorx="page" anchory="page"/>
          </v:group>
        </w:pict>
      </w:r>
      <w:r w:rsidR="00296BA2" w:rsidRPr="00B44168">
        <w:rPr>
          <w:rFonts w:ascii="Arial" w:hAnsi="Arial" w:cs="Arial"/>
          <w:b/>
          <w:bCs/>
          <w:i/>
          <w:iCs/>
          <w:color w:val="231F20"/>
          <w:sz w:val="28"/>
          <w:szCs w:val="28"/>
          <w:lang w:val="ru-RU"/>
        </w:rPr>
        <w:t>УКАЗАТЕЛЬ</w:t>
      </w:r>
    </w:p>
    <w:p w14:paraId="4ECEAE99" w14:textId="77777777" w:rsidR="00F4122D" w:rsidRPr="00B44168" w:rsidRDefault="00F4122D" w:rsidP="009C78A7">
      <w:pPr>
        <w:kinsoku w:val="0"/>
        <w:overflowPunct w:val="0"/>
        <w:spacing w:line="276" w:lineRule="exact"/>
        <w:ind w:left="112" w:right="273"/>
        <w:jc w:val="both"/>
        <w:rPr>
          <w:rFonts w:ascii="Arial" w:hAnsi="Arial" w:cs="Arial"/>
          <w:color w:val="000000"/>
          <w:sz w:val="20"/>
          <w:szCs w:val="20"/>
          <w:lang w:val="ru-RU"/>
        </w:rPr>
      </w:pPr>
      <w:r w:rsidRPr="00B44168">
        <w:rPr>
          <w:rFonts w:ascii="Arial" w:hAnsi="Arial" w:cs="Arial"/>
          <w:b/>
          <w:bCs/>
          <w:color w:val="231F20"/>
          <w:lang w:val="ru-RU"/>
        </w:rPr>
        <w:t xml:space="preserve">1 </w:t>
      </w:r>
      <w:r w:rsidR="00296BA2" w:rsidRPr="00B44168">
        <w:rPr>
          <w:rFonts w:ascii="Arial" w:hAnsi="Arial" w:cs="Arial"/>
          <w:b/>
          <w:bCs/>
          <w:color w:val="231F20"/>
          <w:lang w:val="ru-RU"/>
        </w:rPr>
        <w:t>ВВЕДЕНИЕ</w:t>
      </w:r>
      <w:r w:rsidRPr="00B44168">
        <w:rPr>
          <w:rFonts w:ascii="Arial" w:hAnsi="Arial" w:cs="Arial"/>
          <w:b/>
          <w:bCs/>
          <w:color w:val="231F20"/>
          <w:lang w:val="ru-RU"/>
        </w:rPr>
        <w:t xml:space="preserve"> ………………………………………………………………………….</w:t>
      </w:r>
      <w:r w:rsidR="009C78A7" w:rsidRPr="00B44168">
        <w:rPr>
          <w:rFonts w:ascii="Arial" w:hAnsi="Arial" w:cs="Arial"/>
          <w:b/>
          <w:bCs/>
          <w:color w:val="231F20"/>
          <w:lang w:val="ru-RU"/>
        </w:rPr>
        <w:t>...</w:t>
      </w:r>
      <w:r w:rsidR="003A616A" w:rsidRPr="00B44168">
        <w:rPr>
          <w:rFonts w:ascii="Arial" w:hAnsi="Arial" w:cs="Arial"/>
          <w:b/>
          <w:bCs/>
          <w:color w:val="231F20"/>
          <w:lang w:val="ru-RU"/>
        </w:rPr>
        <w:t xml:space="preserve"> </w:t>
      </w:r>
      <w:r w:rsidRPr="00B44168">
        <w:rPr>
          <w:rFonts w:ascii="Arial" w:hAnsi="Arial" w:cs="Arial"/>
          <w:color w:val="000000"/>
          <w:position w:val="5"/>
          <w:sz w:val="20"/>
          <w:szCs w:val="20"/>
          <w:lang w:val="ru-RU"/>
        </w:rPr>
        <w:t>08</w:t>
      </w:r>
    </w:p>
    <w:p w14:paraId="4ECEAE9A"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1.1 </w:t>
      </w:r>
      <w:r w:rsidR="00296BA2" w:rsidRPr="00B44168">
        <w:rPr>
          <w:color w:val="231F20"/>
          <w:lang w:val="ru-RU"/>
        </w:rPr>
        <w:t>Кто такой оператор</w:t>
      </w:r>
      <w:r w:rsidRPr="00B44168">
        <w:rPr>
          <w:color w:val="231F20"/>
          <w:lang w:val="ru-RU"/>
        </w:rPr>
        <w:t xml:space="preserve"> ………………………………………………………………………</w:t>
      </w:r>
      <w:proofErr w:type="gramStart"/>
      <w:r w:rsidRPr="00B44168">
        <w:rPr>
          <w:color w:val="231F20"/>
          <w:lang w:val="ru-RU"/>
        </w:rPr>
        <w:t>……</w:t>
      </w:r>
      <w:r w:rsidR="003F1A16" w:rsidRPr="003F1A16">
        <w:rPr>
          <w:color w:val="231F20"/>
          <w:lang w:val="ru-RU"/>
        </w:rPr>
        <w:t>.</w:t>
      </w:r>
      <w:proofErr w:type="gramEnd"/>
      <w:r w:rsidR="003F1A16" w:rsidRPr="003F1A16">
        <w:rPr>
          <w:color w:val="231F20"/>
          <w:lang w:val="ru-RU"/>
        </w:rPr>
        <w:t>.</w:t>
      </w:r>
      <w:r w:rsidRPr="00B44168">
        <w:rPr>
          <w:color w:val="231F20"/>
          <w:lang w:val="ru-RU"/>
        </w:rPr>
        <w:t>…</w:t>
      </w:r>
      <w:r w:rsidR="00202438" w:rsidRPr="00B44168">
        <w:rPr>
          <w:color w:val="231F20"/>
          <w:lang w:val="ru-RU"/>
        </w:rPr>
        <w:t>..</w:t>
      </w:r>
      <w:r w:rsidRPr="00B44168">
        <w:rPr>
          <w:color w:val="231F20"/>
          <w:lang w:val="ru-RU"/>
        </w:rPr>
        <w:t>…</w:t>
      </w:r>
      <w:r w:rsidR="003A616A" w:rsidRPr="00B44168">
        <w:rPr>
          <w:color w:val="231F20"/>
          <w:lang w:val="ru-RU"/>
        </w:rPr>
        <w:t xml:space="preserve"> </w:t>
      </w:r>
      <w:r w:rsidRPr="00B44168">
        <w:rPr>
          <w:color w:val="000000"/>
          <w:position w:val="3"/>
          <w:lang w:val="ru-RU"/>
        </w:rPr>
        <w:t>08</w:t>
      </w:r>
    </w:p>
    <w:p w14:paraId="4ECEAE9B" w14:textId="77777777" w:rsidR="00F4122D" w:rsidRPr="00B44168"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1.1.1 </w:t>
      </w:r>
      <w:r w:rsidR="00030ECB" w:rsidRPr="00B44168">
        <w:rPr>
          <w:color w:val="231F20"/>
          <w:lang w:val="ru-RU"/>
        </w:rPr>
        <w:t>Требования к оператору</w:t>
      </w:r>
      <w:r w:rsidRPr="00B44168">
        <w:rPr>
          <w:color w:val="231F20"/>
          <w:lang w:val="ru-RU"/>
        </w:rPr>
        <w:t>…………………………………………………………………………</w:t>
      </w:r>
      <w:r w:rsidR="003F1A16" w:rsidRPr="00DF5E63">
        <w:rPr>
          <w:color w:val="231F20"/>
          <w:lang w:val="ru-RU"/>
        </w:rPr>
        <w:t>…</w:t>
      </w:r>
      <w:r w:rsidRPr="00B44168">
        <w:rPr>
          <w:color w:val="231F20"/>
          <w:lang w:val="ru-RU"/>
        </w:rPr>
        <w:t>.</w:t>
      </w:r>
      <w:r w:rsidR="003A616A" w:rsidRPr="00B44168">
        <w:rPr>
          <w:color w:val="231F20"/>
          <w:lang w:val="ru-RU"/>
        </w:rPr>
        <w:t xml:space="preserve"> </w:t>
      </w:r>
      <w:r w:rsidRPr="00B44168">
        <w:rPr>
          <w:color w:val="000000"/>
          <w:position w:val="3"/>
          <w:lang w:val="ru-RU"/>
        </w:rPr>
        <w:t>08</w:t>
      </w:r>
    </w:p>
    <w:p w14:paraId="4ECEAE9C"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1.1.2 </w:t>
      </w:r>
      <w:r w:rsidR="00202438" w:rsidRPr="00B44168">
        <w:rPr>
          <w:color w:val="231F20"/>
          <w:lang w:val="ru-RU"/>
        </w:rPr>
        <w:t>Оператору запрещается…………………………………………………………………………</w:t>
      </w:r>
      <w:r w:rsidR="003F1A16" w:rsidRPr="00DF5E63">
        <w:rPr>
          <w:color w:val="231F20"/>
          <w:lang w:val="ru-RU"/>
        </w:rPr>
        <w:t>…</w:t>
      </w:r>
      <w:r w:rsidR="009C78A7" w:rsidRPr="00B44168">
        <w:rPr>
          <w:color w:val="231F20"/>
          <w:lang w:val="ru-RU"/>
        </w:rPr>
        <w:t>.</w:t>
      </w:r>
      <w:r w:rsidR="003A616A" w:rsidRPr="00B44168">
        <w:rPr>
          <w:color w:val="231F20"/>
          <w:lang w:val="ru-RU"/>
        </w:rPr>
        <w:t xml:space="preserve"> </w:t>
      </w:r>
      <w:r w:rsidRPr="00B44168">
        <w:rPr>
          <w:color w:val="000000"/>
          <w:position w:val="4"/>
          <w:lang w:val="ru-RU"/>
        </w:rPr>
        <w:t>08</w:t>
      </w:r>
    </w:p>
    <w:p w14:paraId="4ECEAE9D" w14:textId="77777777" w:rsidR="00F4122D" w:rsidRPr="00B44168"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1.2 </w:t>
      </w:r>
      <w:r w:rsidR="00202438" w:rsidRPr="00B44168">
        <w:rPr>
          <w:color w:val="231F20"/>
          <w:lang w:val="ru-RU"/>
        </w:rPr>
        <w:t>Обязанности оператора…………………………………………………………………………</w:t>
      </w:r>
      <w:proofErr w:type="gramStart"/>
      <w:r w:rsidR="003F1A16">
        <w:rPr>
          <w:color w:val="231F20"/>
          <w:lang w:val="ru-RU"/>
        </w:rPr>
        <w:t>…</w:t>
      </w:r>
      <w:r w:rsidR="00202438" w:rsidRPr="00B44168">
        <w:rPr>
          <w:color w:val="231F20"/>
          <w:lang w:val="ru-RU"/>
        </w:rPr>
        <w:t>....</w:t>
      </w:r>
      <w:proofErr w:type="gramEnd"/>
      <w:r w:rsidR="00202438" w:rsidRPr="00B44168">
        <w:rPr>
          <w:color w:val="231F20"/>
          <w:lang w:val="ru-RU"/>
        </w:rPr>
        <w:t>.</w:t>
      </w:r>
      <w:r w:rsidR="003A616A" w:rsidRPr="00B44168">
        <w:rPr>
          <w:color w:val="231F20"/>
          <w:lang w:val="ru-RU"/>
        </w:rPr>
        <w:t xml:space="preserve"> </w:t>
      </w:r>
      <w:r w:rsidRPr="00B44168">
        <w:rPr>
          <w:color w:val="000000"/>
          <w:position w:val="4"/>
          <w:lang w:val="ru-RU"/>
        </w:rPr>
        <w:t>09</w:t>
      </w:r>
    </w:p>
    <w:p w14:paraId="4ECEAE9E" w14:textId="77777777" w:rsidR="00F4122D" w:rsidRPr="00B44168" w:rsidRDefault="00F4122D" w:rsidP="009C78A7">
      <w:pPr>
        <w:pStyle w:val="a4"/>
        <w:kinsoku w:val="0"/>
        <w:overflowPunct w:val="0"/>
        <w:spacing w:line="236" w:lineRule="exact"/>
        <w:ind w:right="273"/>
        <w:jc w:val="both"/>
        <w:rPr>
          <w:color w:val="000000"/>
          <w:lang w:val="ru-RU"/>
        </w:rPr>
      </w:pPr>
      <w:r w:rsidRPr="00B44168">
        <w:rPr>
          <w:color w:val="231F20"/>
          <w:lang w:val="ru-RU"/>
        </w:rPr>
        <w:t xml:space="preserve">1.3 </w:t>
      </w:r>
      <w:r w:rsidR="00202438" w:rsidRPr="00B44168">
        <w:rPr>
          <w:color w:val="231F20"/>
          <w:lang w:val="ru-RU"/>
        </w:rPr>
        <w:t>Значение настоящего документа..............................................................................................</w:t>
      </w:r>
      <w:r w:rsidR="003A616A" w:rsidRPr="00B44168">
        <w:rPr>
          <w:color w:val="231F20"/>
          <w:lang w:val="ru-RU"/>
        </w:rPr>
        <w:t xml:space="preserve"> </w:t>
      </w:r>
      <w:r w:rsidRPr="00B44168">
        <w:rPr>
          <w:color w:val="000000"/>
          <w:position w:val="4"/>
          <w:lang w:val="ru-RU"/>
        </w:rPr>
        <w:t>10</w:t>
      </w:r>
    </w:p>
    <w:p w14:paraId="4ECEAE9F" w14:textId="77777777" w:rsidR="00F4122D" w:rsidRPr="00B44168" w:rsidRDefault="00F4122D" w:rsidP="009C78A7">
      <w:pPr>
        <w:pStyle w:val="a4"/>
        <w:kinsoku w:val="0"/>
        <w:overflowPunct w:val="0"/>
        <w:spacing w:line="230" w:lineRule="exact"/>
        <w:ind w:right="273"/>
        <w:jc w:val="both"/>
        <w:rPr>
          <w:color w:val="000000"/>
          <w:lang w:val="ru-RU"/>
        </w:rPr>
      </w:pPr>
      <w:r w:rsidRPr="00B44168">
        <w:rPr>
          <w:color w:val="231F20"/>
          <w:lang w:val="ru-RU"/>
        </w:rPr>
        <w:t xml:space="preserve">1.4 </w:t>
      </w:r>
      <w:r w:rsidR="00202438" w:rsidRPr="00B44168">
        <w:rPr>
          <w:color w:val="231F20"/>
          <w:lang w:val="ru-RU"/>
        </w:rPr>
        <w:t>Нормативные ссылки</w:t>
      </w:r>
      <w:r w:rsidRPr="00B44168">
        <w:rPr>
          <w:color w:val="231F20"/>
          <w:lang w:val="ru-RU"/>
        </w:rPr>
        <w:t>…………………………</w:t>
      </w:r>
      <w:r w:rsidR="009C78A7" w:rsidRPr="00B44168">
        <w:rPr>
          <w:color w:val="231F20"/>
          <w:lang w:val="ru-RU"/>
        </w:rPr>
        <w:t>……………………………………………</w:t>
      </w:r>
      <w:proofErr w:type="gramStart"/>
      <w:r w:rsidR="009C78A7" w:rsidRPr="00B44168">
        <w:rPr>
          <w:color w:val="231F20"/>
          <w:lang w:val="ru-RU"/>
        </w:rPr>
        <w:t>…….</w:t>
      </w:r>
      <w:proofErr w:type="gramEnd"/>
      <w:r w:rsidRPr="00B44168">
        <w:rPr>
          <w:color w:val="231F20"/>
          <w:lang w:val="ru-RU"/>
        </w:rPr>
        <w:t>…….</w:t>
      </w:r>
      <w:r w:rsidR="003A616A" w:rsidRPr="00B44168">
        <w:rPr>
          <w:color w:val="231F20"/>
          <w:lang w:val="ru-RU"/>
        </w:rPr>
        <w:t xml:space="preserve"> </w:t>
      </w:r>
      <w:r w:rsidRPr="00B44168">
        <w:rPr>
          <w:color w:val="000000"/>
          <w:position w:val="2"/>
          <w:lang w:val="ru-RU"/>
        </w:rPr>
        <w:t>10</w:t>
      </w:r>
    </w:p>
    <w:p w14:paraId="4ECEAEA0" w14:textId="77777777" w:rsidR="00F4122D" w:rsidRPr="00B44168" w:rsidRDefault="00F4122D" w:rsidP="009C78A7">
      <w:pPr>
        <w:pStyle w:val="a4"/>
        <w:kinsoku w:val="0"/>
        <w:overflowPunct w:val="0"/>
        <w:spacing w:line="230" w:lineRule="exact"/>
        <w:ind w:right="273"/>
        <w:jc w:val="both"/>
        <w:rPr>
          <w:color w:val="000000"/>
          <w:lang w:val="ru-RU"/>
        </w:rPr>
      </w:pPr>
      <w:r w:rsidRPr="00B44168">
        <w:rPr>
          <w:color w:val="231F20"/>
          <w:lang w:val="ru-RU"/>
        </w:rPr>
        <w:t xml:space="preserve">1.5 </w:t>
      </w:r>
      <w:r w:rsidR="00202438" w:rsidRPr="00B44168">
        <w:rPr>
          <w:color w:val="231F20"/>
          <w:lang w:val="ru-RU"/>
        </w:rPr>
        <w:t>Данные о производителе ...............</w:t>
      </w:r>
      <w:r w:rsidR="009C78A7" w:rsidRPr="00B44168">
        <w:rPr>
          <w:color w:val="231F20"/>
          <w:lang w:val="ru-RU"/>
        </w:rPr>
        <w:t>…………………………………………………</w:t>
      </w:r>
      <w:proofErr w:type="gramStart"/>
      <w:r w:rsidR="009C78A7" w:rsidRPr="00B44168">
        <w:rPr>
          <w:color w:val="231F20"/>
          <w:lang w:val="ru-RU"/>
        </w:rPr>
        <w:t>…….</w:t>
      </w:r>
      <w:proofErr w:type="gramEnd"/>
      <w:r w:rsidR="009C78A7" w:rsidRPr="00B44168">
        <w:rPr>
          <w:color w:val="231F20"/>
          <w:lang w:val="ru-RU"/>
        </w:rPr>
        <w:t>.</w:t>
      </w:r>
      <w:r w:rsidRPr="00B44168">
        <w:rPr>
          <w:color w:val="231F20"/>
          <w:lang w:val="ru-RU"/>
        </w:rPr>
        <w:t>……</w:t>
      </w:r>
      <w:r w:rsidR="003F1A16" w:rsidRPr="00DF5E63">
        <w:rPr>
          <w:color w:val="231F20"/>
          <w:lang w:val="ru-RU"/>
        </w:rPr>
        <w:t>..</w:t>
      </w:r>
      <w:r w:rsidRPr="00B44168">
        <w:rPr>
          <w:color w:val="231F20"/>
          <w:lang w:val="ru-RU"/>
        </w:rPr>
        <w:t>….</w:t>
      </w:r>
      <w:r w:rsidR="003A616A" w:rsidRPr="00B44168">
        <w:rPr>
          <w:color w:val="231F20"/>
          <w:lang w:val="ru-RU"/>
        </w:rPr>
        <w:t xml:space="preserve"> </w:t>
      </w:r>
      <w:r w:rsidRPr="00B44168">
        <w:rPr>
          <w:color w:val="000000"/>
          <w:position w:val="2"/>
          <w:lang w:val="ru-RU"/>
        </w:rPr>
        <w:t>11</w:t>
      </w:r>
    </w:p>
    <w:p w14:paraId="4ECEAEA1" w14:textId="77777777" w:rsidR="00F4122D" w:rsidRPr="00B44168" w:rsidRDefault="00F4122D" w:rsidP="009C78A7">
      <w:pPr>
        <w:pStyle w:val="a4"/>
        <w:kinsoku w:val="0"/>
        <w:overflowPunct w:val="0"/>
        <w:spacing w:line="229" w:lineRule="exact"/>
        <w:ind w:right="273"/>
        <w:rPr>
          <w:color w:val="000000"/>
          <w:lang w:val="ru-RU"/>
        </w:rPr>
      </w:pPr>
      <w:r w:rsidRPr="00B44168">
        <w:rPr>
          <w:color w:val="231F20"/>
          <w:lang w:val="ru-RU"/>
        </w:rPr>
        <w:t xml:space="preserve">1.6 </w:t>
      </w:r>
      <w:r w:rsidR="00202438" w:rsidRPr="00B44168">
        <w:rPr>
          <w:color w:val="231F20"/>
          <w:lang w:val="ru-RU"/>
        </w:rPr>
        <w:t xml:space="preserve">Табличка с маркировкой </w:t>
      </w:r>
      <w:r w:rsidRPr="00B44168">
        <w:rPr>
          <w:color w:val="231F20"/>
        </w:rPr>
        <w:t>CE</w:t>
      </w:r>
      <w:r w:rsidRPr="00B44168">
        <w:rPr>
          <w:color w:val="231F20"/>
          <w:lang w:val="ru-RU"/>
        </w:rPr>
        <w:t xml:space="preserve"> ………………………………</w:t>
      </w:r>
      <w:r w:rsidR="009C78A7" w:rsidRPr="00B44168">
        <w:rPr>
          <w:color w:val="231F20"/>
          <w:lang w:val="ru-RU"/>
        </w:rPr>
        <w:t>………………………</w:t>
      </w:r>
      <w:proofErr w:type="gramStart"/>
      <w:r w:rsidR="009C78A7" w:rsidRPr="00B44168">
        <w:rPr>
          <w:color w:val="231F20"/>
          <w:lang w:val="ru-RU"/>
        </w:rPr>
        <w:t>…….</w:t>
      </w:r>
      <w:proofErr w:type="gramEnd"/>
      <w:r w:rsidRPr="00B44168">
        <w:rPr>
          <w:color w:val="231F20"/>
          <w:lang w:val="ru-RU"/>
        </w:rPr>
        <w:t>…………</w:t>
      </w:r>
      <w:r w:rsidR="003F1A16" w:rsidRPr="003F1A16">
        <w:rPr>
          <w:color w:val="231F20"/>
          <w:lang w:val="ru-RU"/>
        </w:rPr>
        <w:t>…</w:t>
      </w:r>
      <w:r w:rsidR="003A616A" w:rsidRPr="00B44168">
        <w:rPr>
          <w:color w:val="231F20"/>
          <w:lang w:val="ru-RU"/>
        </w:rPr>
        <w:t xml:space="preserve"> </w:t>
      </w:r>
      <w:r w:rsidRPr="00B44168">
        <w:rPr>
          <w:color w:val="000000"/>
          <w:position w:val="2"/>
          <w:lang w:val="ru-RU"/>
        </w:rPr>
        <w:t>11</w:t>
      </w:r>
    </w:p>
    <w:p w14:paraId="4ECEAEA2" w14:textId="77777777" w:rsidR="00F4122D" w:rsidRPr="00B44168"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1.7 </w:t>
      </w:r>
      <w:r w:rsidR="00202438" w:rsidRPr="00B44168">
        <w:rPr>
          <w:color w:val="231F20"/>
          <w:lang w:val="ru-RU"/>
        </w:rPr>
        <w:t>Символы.......................</w:t>
      </w:r>
      <w:r w:rsidR="009C78A7" w:rsidRPr="00B44168">
        <w:rPr>
          <w:color w:val="231F20"/>
          <w:lang w:val="ru-RU"/>
        </w:rPr>
        <w:t xml:space="preserve"> ………………………………………………………</w:t>
      </w:r>
      <w:proofErr w:type="gramStart"/>
      <w:r w:rsidR="009C78A7" w:rsidRPr="00B44168">
        <w:rPr>
          <w:color w:val="231F20"/>
          <w:lang w:val="ru-RU"/>
        </w:rPr>
        <w:t>…….</w:t>
      </w:r>
      <w:proofErr w:type="gramEnd"/>
      <w:r w:rsidRPr="00B44168">
        <w:rPr>
          <w:color w:val="231F20"/>
          <w:lang w:val="ru-RU"/>
        </w:rPr>
        <w:t>………………</w:t>
      </w:r>
      <w:r w:rsidR="003F1A16" w:rsidRPr="003F1A16">
        <w:rPr>
          <w:color w:val="231F20"/>
          <w:lang w:val="ru-RU"/>
        </w:rPr>
        <w:t>…</w:t>
      </w:r>
      <w:r w:rsidR="003F1A16">
        <w:rPr>
          <w:color w:val="231F20"/>
          <w:lang w:val="ru-RU"/>
        </w:rPr>
        <w:t>…</w:t>
      </w:r>
      <w:r w:rsidRPr="00B44168">
        <w:rPr>
          <w:color w:val="000000"/>
          <w:position w:val="3"/>
          <w:lang w:val="ru-RU"/>
        </w:rPr>
        <w:t>11</w:t>
      </w:r>
    </w:p>
    <w:p w14:paraId="4ECEAEA3"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1.8 </w:t>
      </w:r>
      <w:r w:rsidR="00202438" w:rsidRPr="00B44168">
        <w:rPr>
          <w:color w:val="231F20"/>
          <w:lang w:val="ru-RU"/>
        </w:rPr>
        <w:t>Условные обозначения................................................</w:t>
      </w:r>
      <w:r w:rsidR="009C78A7" w:rsidRPr="00B44168">
        <w:rPr>
          <w:color w:val="231F20"/>
          <w:lang w:val="ru-RU"/>
        </w:rPr>
        <w:t>..............................</w:t>
      </w:r>
      <w:r w:rsidR="00202438" w:rsidRPr="00B44168">
        <w:rPr>
          <w:color w:val="231F20"/>
          <w:lang w:val="ru-RU"/>
        </w:rPr>
        <w:t>.................................</w:t>
      </w:r>
      <w:r w:rsidRPr="00B44168">
        <w:rPr>
          <w:color w:val="231F20"/>
          <w:lang w:val="ru-RU"/>
        </w:rPr>
        <w:t xml:space="preserve"> </w:t>
      </w:r>
      <w:r w:rsidRPr="00B44168">
        <w:rPr>
          <w:color w:val="000000"/>
          <w:position w:val="3"/>
          <w:lang w:val="ru-RU"/>
        </w:rPr>
        <w:t>12</w:t>
      </w:r>
    </w:p>
    <w:p w14:paraId="4ECEAEA4"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1.9 </w:t>
      </w:r>
      <w:r w:rsidR="00202438" w:rsidRPr="00B44168">
        <w:rPr>
          <w:color w:val="231F20"/>
          <w:lang w:val="ru-RU"/>
        </w:rPr>
        <w:t>Квалификация персонала...</w:t>
      </w:r>
      <w:r w:rsidR="0034600E" w:rsidRPr="00B44168">
        <w:rPr>
          <w:color w:val="231F20"/>
          <w:lang w:val="ru-RU"/>
        </w:rPr>
        <w:t>…………………………………………</w:t>
      </w:r>
      <w:proofErr w:type="gramStart"/>
      <w:r w:rsidR="0034600E" w:rsidRPr="00B44168">
        <w:rPr>
          <w:color w:val="231F20"/>
          <w:lang w:val="ru-RU"/>
        </w:rPr>
        <w:t>…….</w:t>
      </w:r>
      <w:proofErr w:type="gramEnd"/>
      <w:r w:rsidRPr="00B44168">
        <w:rPr>
          <w:color w:val="231F20"/>
          <w:lang w:val="ru-RU"/>
        </w:rPr>
        <w:t>………………………</w:t>
      </w:r>
      <w:r w:rsidR="001225B6" w:rsidRPr="00DF5E63">
        <w:rPr>
          <w:color w:val="231F20"/>
          <w:lang w:val="ru-RU"/>
        </w:rPr>
        <w:t>….</w:t>
      </w:r>
      <w:r w:rsidRPr="00B44168">
        <w:rPr>
          <w:color w:val="231F20"/>
          <w:lang w:val="ru-RU"/>
        </w:rPr>
        <w:t>.</w:t>
      </w:r>
      <w:r w:rsidR="003A616A" w:rsidRPr="00B44168">
        <w:rPr>
          <w:color w:val="231F20"/>
          <w:lang w:val="ru-RU"/>
        </w:rPr>
        <w:t xml:space="preserve"> </w:t>
      </w:r>
      <w:r w:rsidRPr="00B44168">
        <w:rPr>
          <w:color w:val="000000"/>
          <w:position w:val="3"/>
          <w:lang w:val="ru-RU"/>
        </w:rPr>
        <w:t>12</w:t>
      </w:r>
    </w:p>
    <w:p w14:paraId="4ECEAEA5"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1.10 </w:t>
      </w:r>
      <w:r w:rsidR="00202438" w:rsidRPr="00B44168">
        <w:rPr>
          <w:color w:val="231F20"/>
          <w:lang w:val="ru-RU"/>
        </w:rPr>
        <w:t xml:space="preserve">Техническое обслуживание и </w:t>
      </w:r>
      <w:proofErr w:type="gramStart"/>
      <w:r w:rsidR="00202438" w:rsidRPr="00B44168">
        <w:rPr>
          <w:color w:val="231F20"/>
          <w:lang w:val="ru-RU"/>
        </w:rPr>
        <w:t>рем</w:t>
      </w:r>
      <w:r w:rsidR="00935028" w:rsidRPr="00B44168">
        <w:rPr>
          <w:color w:val="231F20"/>
          <w:lang w:val="ru-RU"/>
        </w:rPr>
        <w:t>онт</w:t>
      </w:r>
      <w:r w:rsidR="00202438" w:rsidRPr="00B44168">
        <w:rPr>
          <w:color w:val="231F20"/>
          <w:lang w:val="ru-RU"/>
        </w:rPr>
        <w:t>..</w:t>
      </w:r>
      <w:proofErr w:type="gramEnd"/>
      <w:r w:rsidR="0034600E" w:rsidRPr="00B44168">
        <w:rPr>
          <w:color w:val="231F20"/>
          <w:lang w:val="ru-RU"/>
        </w:rPr>
        <w:t>………………………….</w:t>
      </w:r>
      <w:r w:rsidRPr="00B44168">
        <w:rPr>
          <w:color w:val="231F20"/>
          <w:lang w:val="ru-RU"/>
        </w:rPr>
        <w:t>…………………………………</w:t>
      </w:r>
      <w:r w:rsidR="001225B6" w:rsidRPr="001225B6">
        <w:rPr>
          <w:color w:val="231F20"/>
          <w:lang w:val="ru-RU"/>
        </w:rPr>
        <w:t>..</w:t>
      </w:r>
      <w:r w:rsidRPr="00B44168">
        <w:rPr>
          <w:color w:val="000000"/>
          <w:position w:val="4"/>
          <w:lang w:val="ru-RU"/>
        </w:rPr>
        <w:t>13</w:t>
      </w:r>
    </w:p>
    <w:p w14:paraId="4ECEAEA6" w14:textId="77777777" w:rsidR="00F4122D" w:rsidRPr="00B44168" w:rsidRDefault="00F4122D" w:rsidP="009C78A7">
      <w:pPr>
        <w:pStyle w:val="a4"/>
        <w:kinsoku w:val="0"/>
        <w:overflowPunct w:val="0"/>
        <w:spacing w:line="238" w:lineRule="exact"/>
        <w:ind w:right="273"/>
        <w:jc w:val="both"/>
        <w:rPr>
          <w:color w:val="000000"/>
          <w:lang w:val="ru-RU"/>
        </w:rPr>
      </w:pPr>
      <w:r w:rsidRPr="00B44168">
        <w:rPr>
          <w:color w:val="231F20"/>
          <w:lang w:val="ru-RU"/>
        </w:rPr>
        <w:t xml:space="preserve">1.11 </w:t>
      </w:r>
      <w:r w:rsidR="00202438" w:rsidRPr="00B44168">
        <w:rPr>
          <w:color w:val="231F20"/>
          <w:lang w:val="ru-RU"/>
        </w:rPr>
        <w:t>Гарантия</w:t>
      </w:r>
      <w:r w:rsidR="0034600E" w:rsidRPr="00B44168">
        <w:rPr>
          <w:color w:val="231F20"/>
          <w:lang w:val="ru-RU"/>
        </w:rPr>
        <w:t xml:space="preserve"> …………………………………………………………………….....................</w:t>
      </w:r>
      <w:r w:rsidRPr="00B44168">
        <w:rPr>
          <w:color w:val="231F20"/>
          <w:lang w:val="ru-RU"/>
        </w:rPr>
        <w:t>………</w:t>
      </w:r>
      <w:proofErr w:type="gramStart"/>
      <w:r w:rsidRPr="00B44168">
        <w:rPr>
          <w:color w:val="231F20"/>
          <w:lang w:val="ru-RU"/>
        </w:rPr>
        <w:t>…</w:t>
      </w:r>
      <w:r w:rsidR="001225B6" w:rsidRPr="001225B6">
        <w:rPr>
          <w:color w:val="231F20"/>
          <w:lang w:val="ru-RU"/>
        </w:rPr>
        <w:t>…</w:t>
      </w:r>
      <w:r w:rsidRPr="00B44168">
        <w:rPr>
          <w:color w:val="231F20"/>
          <w:lang w:val="ru-RU"/>
        </w:rPr>
        <w:t>.</w:t>
      </w:r>
      <w:proofErr w:type="gramEnd"/>
      <w:r w:rsidR="001225B6" w:rsidRPr="001225B6">
        <w:rPr>
          <w:color w:val="231F20"/>
          <w:lang w:val="ru-RU"/>
        </w:rPr>
        <w:t>.</w:t>
      </w:r>
      <w:r w:rsidRPr="00B44168">
        <w:rPr>
          <w:color w:val="000000"/>
          <w:position w:val="4"/>
          <w:lang w:val="ru-RU"/>
        </w:rPr>
        <w:t>13</w:t>
      </w:r>
    </w:p>
    <w:p w14:paraId="4ECEAEA7" w14:textId="77777777" w:rsidR="00F4122D" w:rsidRPr="00B44168" w:rsidRDefault="00F4122D" w:rsidP="009C78A7">
      <w:pPr>
        <w:kinsoku w:val="0"/>
        <w:overflowPunct w:val="0"/>
        <w:spacing w:before="1" w:line="271" w:lineRule="exact"/>
        <w:ind w:left="112" w:right="273"/>
        <w:jc w:val="both"/>
        <w:rPr>
          <w:rFonts w:ascii="Arial" w:hAnsi="Arial" w:cs="Arial"/>
          <w:color w:val="000000"/>
          <w:sz w:val="20"/>
          <w:szCs w:val="20"/>
          <w:lang w:val="ru-RU"/>
        </w:rPr>
      </w:pPr>
      <w:r w:rsidRPr="00B44168">
        <w:rPr>
          <w:rFonts w:ascii="Arial" w:hAnsi="Arial" w:cs="Arial"/>
          <w:b/>
          <w:bCs/>
          <w:color w:val="231F20"/>
          <w:lang w:val="ru-RU"/>
        </w:rPr>
        <w:t xml:space="preserve">2 </w:t>
      </w:r>
      <w:r w:rsidR="00B555DB" w:rsidRPr="00B44168">
        <w:rPr>
          <w:rFonts w:ascii="Arial" w:hAnsi="Arial" w:cs="Arial"/>
          <w:b/>
          <w:bCs/>
          <w:color w:val="231F20"/>
          <w:lang w:val="ru-RU"/>
        </w:rPr>
        <w:t>ОБЩИ</w:t>
      </w:r>
      <w:r w:rsidR="0034600E" w:rsidRPr="00B44168">
        <w:rPr>
          <w:rFonts w:ascii="Arial" w:hAnsi="Arial" w:cs="Arial"/>
          <w:b/>
          <w:bCs/>
          <w:color w:val="231F20"/>
          <w:lang w:val="ru-RU"/>
        </w:rPr>
        <w:t>Е ПРЕДУПРЕЖДЕНИЯ ПО БЕЗОПАСНОСТ</w:t>
      </w:r>
      <w:r w:rsidR="004C7053" w:rsidRPr="00B44168">
        <w:rPr>
          <w:rFonts w:ascii="Arial" w:hAnsi="Arial" w:cs="Arial"/>
          <w:b/>
          <w:bCs/>
          <w:color w:val="231F20"/>
          <w:lang w:val="ru-RU"/>
        </w:rPr>
        <w:t>И</w:t>
      </w:r>
      <w:r w:rsidR="00B555DB" w:rsidRPr="00B44168">
        <w:rPr>
          <w:rFonts w:ascii="Arial" w:hAnsi="Arial" w:cs="Arial"/>
          <w:b/>
          <w:bCs/>
          <w:color w:val="231F20"/>
          <w:lang w:val="ru-RU"/>
        </w:rPr>
        <w:t>......</w:t>
      </w:r>
      <w:r w:rsidRPr="00B44168">
        <w:rPr>
          <w:rFonts w:ascii="Arial" w:hAnsi="Arial" w:cs="Arial"/>
          <w:b/>
          <w:bCs/>
          <w:color w:val="231F20"/>
          <w:lang w:val="ru-RU"/>
        </w:rPr>
        <w:t>…………………</w:t>
      </w:r>
      <w:r w:rsidR="001225B6" w:rsidRPr="001225B6">
        <w:rPr>
          <w:rFonts w:ascii="Arial" w:hAnsi="Arial" w:cs="Arial"/>
          <w:b/>
          <w:bCs/>
          <w:color w:val="231F20"/>
          <w:lang w:val="ru-RU"/>
        </w:rPr>
        <w:t>……</w:t>
      </w:r>
      <w:r w:rsidRPr="00B44168">
        <w:rPr>
          <w:rFonts w:ascii="Arial" w:hAnsi="Arial" w:cs="Arial"/>
          <w:b/>
          <w:bCs/>
          <w:color w:val="231F20"/>
          <w:lang w:val="ru-RU"/>
        </w:rPr>
        <w:t>.</w:t>
      </w:r>
      <w:r w:rsidR="003A616A" w:rsidRPr="00B44168">
        <w:rPr>
          <w:rFonts w:ascii="Arial" w:hAnsi="Arial" w:cs="Arial"/>
          <w:b/>
          <w:bCs/>
          <w:color w:val="231F20"/>
          <w:lang w:val="ru-RU"/>
        </w:rPr>
        <w:t xml:space="preserve"> </w:t>
      </w:r>
      <w:r w:rsidRPr="00B44168">
        <w:rPr>
          <w:rFonts w:ascii="Arial" w:hAnsi="Arial" w:cs="Arial"/>
          <w:color w:val="000000"/>
          <w:position w:val="3"/>
          <w:sz w:val="20"/>
          <w:szCs w:val="20"/>
          <w:lang w:val="ru-RU"/>
        </w:rPr>
        <w:t>14</w:t>
      </w:r>
    </w:p>
    <w:p w14:paraId="4ECEAEA8" w14:textId="77777777" w:rsidR="00F4122D" w:rsidRPr="00B44168" w:rsidRDefault="00F4122D" w:rsidP="009C78A7">
      <w:pPr>
        <w:pStyle w:val="a4"/>
        <w:kinsoku w:val="0"/>
        <w:overflowPunct w:val="0"/>
        <w:spacing w:line="227" w:lineRule="exact"/>
        <w:ind w:right="273"/>
        <w:jc w:val="both"/>
        <w:rPr>
          <w:color w:val="000000"/>
          <w:lang w:val="ru-RU"/>
        </w:rPr>
      </w:pPr>
      <w:r w:rsidRPr="00B44168">
        <w:rPr>
          <w:color w:val="231F20"/>
          <w:lang w:val="ru-RU"/>
        </w:rPr>
        <w:t xml:space="preserve">2.1 </w:t>
      </w:r>
      <w:r w:rsidR="00B555DB" w:rsidRPr="00B44168">
        <w:rPr>
          <w:color w:val="231F20"/>
          <w:lang w:val="ru-RU"/>
        </w:rPr>
        <w:t>Правила безопасности..........................................................</w:t>
      </w:r>
      <w:r w:rsidR="0034600E" w:rsidRPr="00B44168">
        <w:rPr>
          <w:color w:val="231F20"/>
          <w:lang w:val="ru-RU"/>
        </w:rPr>
        <w:t>.............................</w:t>
      </w:r>
      <w:r w:rsidR="00B555DB" w:rsidRPr="00B44168">
        <w:rPr>
          <w:color w:val="231F20"/>
          <w:lang w:val="ru-RU"/>
        </w:rPr>
        <w:t>.....................</w:t>
      </w:r>
      <w:r w:rsidR="001225B6" w:rsidRPr="00DF5E63">
        <w:rPr>
          <w:color w:val="231F20"/>
          <w:lang w:val="ru-RU"/>
        </w:rPr>
        <w:t>.</w:t>
      </w:r>
      <w:r w:rsidR="00B555DB" w:rsidRPr="00B44168">
        <w:rPr>
          <w:color w:val="231F20"/>
          <w:lang w:val="ru-RU"/>
        </w:rPr>
        <w:t>....</w:t>
      </w:r>
      <w:r w:rsidR="003A616A" w:rsidRPr="00B44168">
        <w:rPr>
          <w:color w:val="231F20"/>
          <w:lang w:val="ru-RU"/>
        </w:rPr>
        <w:t xml:space="preserve"> </w:t>
      </w:r>
      <w:r w:rsidRPr="00B44168">
        <w:rPr>
          <w:color w:val="000000"/>
          <w:position w:val="4"/>
          <w:lang w:val="ru-RU"/>
        </w:rPr>
        <w:t>14</w:t>
      </w:r>
    </w:p>
    <w:p w14:paraId="4ECEAEA9" w14:textId="77777777" w:rsidR="00F4122D" w:rsidRPr="00B44168"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2.2 </w:t>
      </w:r>
      <w:r w:rsidR="00B555DB" w:rsidRPr="00B44168">
        <w:rPr>
          <w:color w:val="231F20"/>
          <w:lang w:val="ru-RU"/>
        </w:rPr>
        <w:t xml:space="preserve">Предупреждения в сфере безопасности во </w:t>
      </w:r>
      <w:r w:rsidR="0034600E" w:rsidRPr="00B44168">
        <w:rPr>
          <w:color w:val="231F20"/>
          <w:lang w:val="ru-RU"/>
        </w:rPr>
        <w:t>время технического обслуживания</w:t>
      </w:r>
      <w:r w:rsidR="00B555DB" w:rsidRPr="00B44168">
        <w:rPr>
          <w:color w:val="231F20"/>
          <w:lang w:val="ru-RU"/>
        </w:rPr>
        <w:t>...............</w:t>
      </w:r>
      <w:r w:rsidR="001225B6" w:rsidRPr="001225B6">
        <w:rPr>
          <w:color w:val="231F20"/>
          <w:lang w:val="ru-RU"/>
        </w:rPr>
        <w:t>.</w:t>
      </w:r>
      <w:r w:rsidR="00B555DB" w:rsidRPr="00B44168">
        <w:rPr>
          <w:color w:val="231F20"/>
          <w:lang w:val="ru-RU"/>
        </w:rPr>
        <w:t>....</w:t>
      </w:r>
      <w:r w:rsidR="003A616A" w:rsidRPr="00B44168">
        <w:rPr>
          <w:color w:val="231F20"/>
          <w:lang w:val="ru-RU"/>
        </w:rPr>
        <w:t xml:space="preserve"> </w:t>
      </w:r>
      <w:r w:rsidRPr="00B44168">
        <w:rPr>
          <w:color w:val="000000"/>
          <w:position w:val="4"/>
          <w:lang w:val="ru-RU"/>
        </w:rPr>
        <w:t>14</w:t>
      </w:r>
    </w:p>
    <w:p w14:paraId="4ECEAEAA"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2.3 </w:t>
      </w:r>
      <w:r w:rsidR="00B555DB" w:rsidRPr="00B44168">
        <w:rPr>
          <w:color w:val="231F20"/>
          <w:lang w:val="ru-RU"/>
        </w:rPr>
        <w:t>Сигналы опасности</w:t>
      </w:r>
      <w:r w:rsidRPr="00B44168">
        <w:rPr>
          <w:color w:val="231F20"/>
          <w:lang w:val="ru-RU"/>
        </w:rPr>
        <w:t>……………………………………………………………………………………</w:t>
      </w:r>
      <w:r w:rsidR="001225B6">
        <w:rPr>
          <w:color w:val="231F20"/>
          <w:lang w:val="ru-RU"/>
        </w:rPr>
        <w:t>…</w:t>
      </w:r>
      <w:r w:rsidRPr="00B44168">
        <w:rPr>
          <w:color w:val="231F20"/>
          <w:lang w:val="ru-RU"/>
        </w:rPr>
        <w:t xml:space="preserve"> </w:t>
      </w:r>
      <w:r w:rsidRPr="00B44168">
        <w:rPr>
          <w:color w:val="000000"/>
          <w:position w:val="4"/>
          <w:lang w:val="ru-RU"/>
        </w:rPr>
        <w:t>15</w:t>
      </w:r>
    </w:p>
    <w:p w14:paraId="4ECEAEAB"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2.4 </w:t>
      </w:r>
      <w:r w:rsidR="00B555DB" w:rsidRPr="00B44168">
        <w:rPr>
          <w:color w:val="231F20"/>
          <w:lang w:val="ru-RU"/>
        </w:rPr>
        <w:t>Запрещающие сигналы общего назначения</w:t>
      </w:r>
      <w:r w:rsidRPr="00B44168">
        <w:rPr>
          <w:color w:val="231F20"/>
          <w:lang w:val="ru-RU"/>
        </w:rPr>
        <w:t>…………………………………………………</w:t>
      </w:r>
      <w:proofErr w:type="gramStart"/>
      <w:r w:rsidRPr="00B44168">
        <w:rPr>
          <w:color w:val="231F20"/>
          <w:lang w:val="ru-RU"/>
        </w:rPr>
        <w:t>…….</w:t>
      </w:r>
      <w:proofErr w:type="gramEnd"/>
      <w:r w:rsidRPr="00B44168">
        <w:rPr>
          <w:color w:val="231F20"/>
          <w:lang w:val="ru-RU"/>
        </w:rPr>
        <w:t>.</w:t>
      </w:r>
      <w:r w:rsidR="003A616A" w:rsidRPr="00B44168">
        <w:rPr>
          <w:color w:val="231F20"/>
          <w:lang w:val="ru-RU"/>
        </w:rPr>
        <w:t xml:space="preserve"> </w:t>
      </w:r>
      <w:r w:rsidRPr="00B44168">
        <w:rPr>
          <w:color w:val="000000"/>
          <w:position w:val="5"/>
          <w:lang w:val="ru-RU"/>
        </w:rPr>
        <w:t>15</w:t>
      </w:r>
    </w:p>
    <w:p w14:paraId="4ECEAEAC"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2.5 </w:t>
      </w:r>
      <w:r w:rsidR="00B555DB" w:rsidRPr="00B44168">
        <w:rPr>
          <w:color w:val="231F20"/>
          <w:lang w:val="ru-RU"/>
        </w:rPr>
        <w:t xml:space="preserve">Обязывающие </w:t>
      </w:r>
      <w:proofErr w:type="gramStart"/>
      <w:r w:rsidR="00B555DB" w:rsidRPr="00B44168">
        <w:rPr>
          <w:color w:val="231F20"/>
          <w:lang w:val="ru-RU"/>
        </w:rPr>
        <w:t>сигналы....</w:t>
      </w:r>
      <w:proofErr w:type="gramEnd"/>
      <w:r w:rsidR="00B555DB" w:rsidRPr="00B44168">
        <w:rPr>
          <w:color w:val="231F20"/>
          <w:lang w:val="ru-RU"/>
        </w:rPr>
        <w:t>.</w:t>
      </w:r>
      <w:r w:rsidRPr="00B44168">
        <w:rPr>
          <w:color w:val="231F20"/>
          <w:lang w:val="ru-RU"/>
        </w:rPr>
        <w:t>……………………………………………………………………………..</w:t>
      </w:r>
      <w:r w:rsidR="003A616A" w:rsidRPr="00B44168">
        <w:rPr>
          <w:color w:val="231F20"/>
          <w:lang w:val="ru-RU"/>
        </w:rPr>
        <w:t xml:space="preserve"> </w:t>
      </w:r>
      <w:r w:rsidRPr="00B44168">
        <w:rPr>
          <w:color w:val="000000"/>
          <w:position w:val="5"/>
          <w:lang w:val="ru-RU"/>
        </w:rPr>
        <w:t>16</w:t>
      </w:r>
    </w:p>
    <w:p w14:paraId="4ECEAEAD" w14:textId="77777777" w:rsidR="00F4122D" w:rsidRPr="00B44168" w:rsidRDefault="00F4122D" w:rsidP="009C78A7">
      <w:pPr>
        <w:pStyle w:val="a4"/>
        <w:kinsoku w:val="0"/>
        <w:overflowPunct w:val="0"/>
        <w:spacing w:line="243" w:lineRule="exact"/>
        <w:ind w:right="273"/>
        <w:jc w:val="both"/>
        <w:rPr>
          <w:color w:val="000000"/>
          <w:lang w:val="ru-RU"/>
        </w:rPr>
      </w:pPr>
      <w:r w:rsidRPr="00B44168">
        <w:rPr>
          <w:color w:val="231F20"/>
          <w:lang w:val="ru-RU"/>
        </w:rPr>
        <w:t xml:space="preserve">2.6 </w:t>
      </w:r>
      <w:r w:rsidR="00B555DB" w:rsidRPr="00B44168">
        <w:rPr>
          <w:color w:val="231F20"/>
          <w:lang w:val="ru-RU"/>
        </w:rPr>
        <w:t>Сигнальные таблички на оборудовании</w:t>
      </w:r>
      <w:proofErr w:type="gramStart"/>
      <w:r w:rsidR="00B555DB" w:rsidRPr="00B44168">
        <w:rPr>
          <w:color w:val="231F20"/>
          <w:lang w:val="ru-RU"/>
        </w:rPr>
        <w:t xml:space="preserve"> ..</w:t>
      </w:r>
      <w:proofErr w:type="gramEnd"/>
      <w:r w:rsidRPr="00B44168">
        <w:rPr>
          <w:color w:val="231F20"/>
          <w:lang w:val="ru-RU"/>
        </w:rPr>
        <w:t>…………………………………………………………..</w:t>
      </w:r>
      <w:r w:rsidR="003A616A" w:rsidRPr="00B44168">
        <w:rPr>
          <w:color w:val="231F20"/>
          <w:lang w:val="ru-RU"/>
        </w:rPr>
        <w:t xml:space="preserve"> </w:t>
      </w:r>
      <w:r w:rsidRPr="00B44168">
        <w:rPr>
          <w:color w:val="000000"/>
          <w:position w:val="5"/>
          <w:lang w:val="ru-RU"/>
        </w:rPr>
        <w:t>16</w:t>
      </w:r>
    </w:p>
    <w:p w14:paraId="4ECEAEAE" w14:textId="77777777" w:rsidR="00F4122D" w:rsidRPr="00B44168" w:rsidRDefault="00F4122D" w:rsidP="009C78A7">
      <w:pPr>
        <w:pStyle w:val="3"/>
        <w:kinsoku w:val="0"/>
        <w:overflowPunct w:val="0"/>
        <w:spacing w:line="266" w:lineRule="exact"/>
        <w:ind w:left="112" w:right="273"/>
        <w:jc w:val="both"/>
        <w:rPr>
          <w:b w:val="0"/>
          <w:bCs w:val="0"/>
          <w:color w:val="000000"/>
          <w:sz w:val="20"/>
          <w:szCs w:val="20"/>
          <w:lang w:val="ru-RU"/>
        </w:rPr>
      </w:pPr>
      <w:r w:rsidRPr="00B44168">
        <w:rPr>
          <w:color w:val="231F20"/>
          <w:lang w:val="ru-RU"/>
        </w:rPr>
        <w:t xml:space="preserve">3 </w:t>
      </w:r>
      <w:r w:rsidR="00B555DB" w:rsidRPr="00B44168">
        <w:rPr>
          <w:color w:val="231F20"/>
          <w:lang w:val="ru-RU"/>
        </w:rPr>
        <w:t>ОПИСАНИЕ ОБОРУДОВАНИЯ</w:t>
      </w:r>
      <w:r w:rsidRPr="00B44168">
        <w:rPr>
          <w:color w:val="231F20"/>
          <w:lang w:val="ru-RU"/>
        </w:rPr>
        <w:t>…………………………</w:t>
      </w:r>
      <w:proofErr w:type="gramStart"/>
      <w:r w:rsidRPr="00B44168">
        <w:rPr>
          <w:color w:val="231F20"/>
          <w:lang w:val="ru-RU"/>
        </w:rPr>
        <w:t>……</w:t>
      </w:r>
      <w:r w:rsidR="0034600E" w:rsidRPr="00B44168">
        <w:rPr>
          <w:color w:val="231F20"/>
          <w:lang w:val="ru-RU"/>
        </w:rPr>
        <w:t>.</w:t>
      </w:r>
      <w:proofErr w:type="gramEnd"/>
      <w:r w:rsidR="0034600E" w:rsidRPr="00B44168">
        <w:rPr>
          <w:color w:val="231F20"/>
          <w:lang w:val="ru-RU"/>
        </w:rPr>
        <w:t>.</w:t>
      </w:r>
      <w:r w:rsidRPr="00B44168">
        <w:rPr>
          <w:color w:val="231F20"/>
          <w:lang w:val="ru-RU"/>
        </w:rPr>
        <w:t>…………………….</w:t>
      </w:r>
      <w:r w:rsidR="003A616A" w:rsidRPr="00B44168">
        <w:rPr>
          <w:color w:val="231F20"/>
          <w:lang w:val="ru-RU"/>
        </w:rPr>
        <w:t xml:space="preserve"> </w:t>
      </w:r>
      <w:r w:rsidRPr="00B44168">
        <w:rPr>
          <w:b w:val="0"/>
          <w:bCs w:val="0"/>
          <w:color w:val="000000"/>
          <w:position w:val="4"/>
          <w:sz w:val="20"/>
          <w:szCs w:val="20"/>
          <w:lang w:val="ru-RU"/>
        </w:rPr>
        <w:t>16</w:t>
      </w:r>
    </w:p>
    <w:p w14:paraId="4ECEAEAF" w14:textId="77777777" w:rsidR="00F4122D" w:rsidRPr="00B44168" w:rsidRDefault="00F4122D" w:rsidP="009C78A7">
      <w:pPr>
        <w:pStyle w:val="a4"/>
        <w:kinsoku w:val="0"/>
        <w:overflowPunct w:val="0"/>
        <w:spacing w:line="227" w:lineRule="exact"/>
        <w:ind w:right="273"/>
        <w:jc w:val="both"/>
        <w:rPr>
          <w:color w:val="000000"/>
          <w:lang w:val="ru-RU"/>
        </w:rPr>
      </w:pPr>
      <w:r w:rsidRPr="00B44168">
        <w:rPr>
          <w:color w:val="231F20"/>
          <w:lang w:val="ru-RU"/>
        </w:rPr>
        <w:t xml:space="preserve">3.1 </w:t>
      </w:r>
      <w:r w:rsidR="00C913D4" w:rsidRPr="00B44168">
        <w:rPr>
          <w:color w:val="231F20"/>
          <w:lang w:val="ru-RU"/>
        </w:rPr>
        <w:t>Описание оборудования</w:t>
      </w:r>
      <w:r w:rsidRPr="00B44168">
        <w:rPr>
          <w:color w:val="231F20"/>
          <w:lang w:val="ru-RU"/>
        </w:rPr>
        <w:t>…………………………………………………………………………</w:t>
      </w:r>
      <w:proofErr w:type="gramStart"/>
      <w:r w:rsidRPr="00B44168">
        <w:rPr>
          <w:color w:val="231F20"/>
          <w:lang w:val="ru-RU"/>
        </w:rPr>
        <w:t>…….</w:t>
      </w:r>
      <w:proofErr w:type="gramEnd"/>
      <w:r w:rsidRPr="00B44168">
        <w:rPr>
          <w:color w:val="231F20"/>
          <w:lang w:val="ru-RU"/>
        </w:rPr>
        <w:t>.</w:t>
      </w:r>
      <w:r w:rsidR="003A616A" w:rsidRPr="00B44168">
        <w:rPr>
          <w:color w:val="231F20"/>
          <w:lang w:val="ru-RU"/>
        </w:rPr>
        <w:t xml:space="preserve"> </w:t>
      </w:r>
      <w:r w:rsidRPr="00B44168">
        <w:rPr>
          <w:color w:val="000000"/>
          <w:position w:val="5"/>
          <w:lang w:val="ru-RU"/>
        </w:rPr>
        <w:t>16</w:t>
      </w:r>
    </w:p>
    <w:p w14:paraId="4ECEAEB0" w14:textId="77777777" w:rsidR="00F4122D" w:rsidRPr="00B44168"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3.2 </w:t>
      </w:r>
      <w:r w:rsidR="00C913D4" w:rsidRPr="00B44168">
        <w:rPr>
          <w:color w:val="231F20"/>
          <w:lang w:val="ru-RU"/>
        </w:rPr>
        <w:t>Компоненты оборудования</w:t>
      </w:r>
      <w:r w:rsidRPr="00B44168">
        <w:rPr>
          <w:color w:val="231F20"/>
          <w:lang w:val="ru-RU"/>
        </w:rPr>
        <w:t>………………………………………………</w:t>
      </w:r>
      <w:proofErr w:type="gramStart"/>
      <w:r w:rsidRPr="00B44168">
        <w:rPr>
          <w:color w:val="231F20"/>
          <w:lang w:val="ru-RU"/>
        </w:rPr>
        <w:t>……</w:t>
      </w:r>
      <w:r w:rsidR="0034600E" w:rsidRPr="00B44168">
        <w:rPr>
          <w:color w:val="231F20"/>
          <w:lang w:val="ru-RU"/>
        </w:rPr>
        <w:t>.</w:t>
      </w:r>
      <w:proofErr w:type="gramEnd"/>
      <w:r w:rsidRPr="00B44168">
        <w:rPr>
          <w:color w:val="231F20"/>
          <w:lang w:val="ru-RU"/>
        </w:rPr>
        <w:t>………………………</w:t>
      </w:r>
      <w:r w:rsidR="003A616A" w:rsidRPr="00B44168">
        <w:rPr>
          <w:color w:val="231F20"/>
          <w:lang w:val="ru-RU"/>
        </w:rPr>
        <w:t xml:space="preserve"> </w:t>
      </w:r>
      <w:r w:rsidRPr="00B44168">
        <w:rPr>
          <w:color w:val="000000"/>
          <w:position w:val="5"/>
          <w:lang w:val="ru-RU"/>
        </w:rPr>
        <w:t>19</w:t>
      </w:r>
    </w:p>
    <w:p w14:paraId="4ECEAEB1" w14:textId="77777777" w:rsidR="00F4122D" w:rsidRPr="00B44168" w:rsidRDefault="00F4122D" w:rsidP="009C78A7">
      <w:pPr>
        <w:pStyle w:val="a4"/>
        <w:kinsoku w:val="0"/>
        <w:overflowPunct w:val="0"/>
        <w:spacing w:line="227" w:lineRule="exact"/>
        <w:ind w:right="273"/>
        <w:jc w:val="both"/>
        <w:rPr>
          <w:color w:val="000000"/>
          <w:lang w:val="ru-RU"/>
        </w:rPr>
      </w:pPr>
      <w:r w:rsidRPr="00B44168">
        <w:rPr>
          <w:color w:val="231F20"/>
          <w:lang w:val="ru-RU"/>
        </w:rPr>
        <w:t xml:space="preserve">3.3 </w:t>
      </w:r>
      <w:r w:rsidR="00C913D4" w:rsidRPr="00B44168">
        <w:rPr>
          <w:color w:val="231F20"/>
          <w:lang w:val="ru-RU"/>
        </w:rPr>
        <w:t>Рабочие оси станка</w:t>
      </w:r>
      <w:r w:rsidRPr="00B44168">
        <w:rPr>
          <w:color w:val="231F20"/>
          <w:lang w:val="ru-RU"/>
        </w:rPr>
        <w:t>…………………………………………………………………………………</w:t>
      </w:r>
      <w:r w:rsidR="005949BC" w:rsidRPr="00681778">
        <w:rPr>
          <w:color w:val="231F20"/>
          <w:lang w:val="ru-RU"/>
        </w:rPr>
        <w:t>…</w:t>
      </w:r>
      <w:r w:rsidR="00E2104E" w:rsidRPr="00681778">
        <w:rPr>
          <w:color w:val="231F20"/>
          <w:lang w:val="ru-RU"/>
        </w:rPr>
        <w:t>.</w:t>
      </w:r>
      <w:r w:rsidRPr="00B44168">
        <w:rPr>
          <w:color w:val="231F20"/>
          <w:lang w:val="ru-RU"/>
        </w:rPr>
        <w:t>...</w:t>
      </w:r>
      <w:r w:rsidR="003A616A" w:rsidRPr="00B44168">
        <w:rPr>
          <w:color w:val="231F20"/>
          <w:lang w:val="ru-RU"/>
        </w:rPr>
        <w:t xml:space="preserve"> </w:t>
      </w:r>
      <w:r w:rsidRPr="00B44168">
        <w:rPr>
          <w:color w:val="000000"/>
          <w:position w:val="5"/>
          <w:lang w:val="ru-RU"/>
        </w:rPr>
        <w:t>22</w:t>
      </w:r>
    </w:p>
    <w:p w14:paraId="4ECEAEB2" w14:textId="77777777" w:rsidR="00F4122D" w:rsidRPr="00B44168" w:rsidRDefault="00F4122D" w:rsidP="009C78A7">
      <w:pPr>
        <w:pStyle w:val="a4"/>
        <w:kinsoku w:val="0"/>
        <w:overflowPunct w:val="0"/>
        <w:spacing w:before="7" w:line="190" w:lineRule="auto"/>
        <w:ind w:right="273"/>
        <w:jc w:val="both"/>
        <w:rPr>
          <w:color w:val="000000"/>
          <w:lang w:val="ru-RU"/>
        </w:rPr>
      </w:pPr>
      <w:r w:rsidRPr="00B44168">
        <w:rPr>
          <w:color w:val="231F20"/>
          <w:lang w:val="ru-RU"/>
        </w:rPr>
        <w:t xml:space="preserve">3.4 </w:t>
      </w:r>
      <w:r w:rsidR="00C913D4" w:rsidRPr="00B44168">
        <w:rPr>
          <w:color w:val="231F20"/>
          <w:lang w:val="ru-RU"/>
        </w:rPr>
        <w:t>Описание осей</w:t>
      </w:r>
      <w:r w:rsidRPr="00B44168">
        <w:rPr>
          <w:color w:val="231F20"/>
          <w:lang w:val="ru-RU"/>
        </w:rPr>
        <w:t xml:space="preserve"> …………………………………………………………………………………………</w:t>
      </w:r>
      <w:r w:rsidRPr="00B44168">
        <w:rPr>
          <w:color w:val="000000"/>
          <w:position w:val="6"/>
          <w:lang w:val="ru-RU"/>
        </w:rPr>
        <w:t>22</w:t>
      </w:r>
      <w:r w:rsidRPr="00B44168">
        <w:rPr>
          <w:color w:val="000000"/>
          <w:w w:val="99"/>
          <w:position w:val="6"/>
          <w:lang w:val="ru-RU"/>
        </w:rPr>
        <w:t xml:space="preserve"> </w:t>
      </w:r>
      <w:r w:rsidRPr="00B44168">
        <w:rPr>
          <w:color w:val="231F20"/>
          <w:lang w:val="ru-RU"/>
        </w:rPr>
        <w:t xml:space="preserve">3.5 </w:t>
      </w:r>
      <w:r w:rsidR="00C913D4" w:rsidRPr="00B44168">
        <w:rPr>
          <w:color w:val="231F20"/>
          <w:lang w:val="ru-RU"/>
        </w:rPr>
        <w:t>Использование по назначению и не по назначению..............................................................</w:t>
      </w:r>
      <w:r w:rsidRPr="00B44168">
        <w:rPr>
          <w:color w:val="231F20"/>
          <w:lang w:val="ru-RU"/>
        </w:rPr>
        <w:t xml:space="preserve"> </w:t>
      </w:r>
      <w:r w:rsidRPr="00B44168">
        <w:rPr>
          <w:color w:val="000000"/>
          <w:position w:val="6"/>
          <w:lang w:val="ru-RU"/>
        </w:rPr>
        <w:t>26</w:t>
      </w:r>
      <w:r w:rsidRPr="00B44168">
        <w:rPr>
          <w:color w:val="000000"/>
          <w:w w:val="99"/>
          <w:position w:val="6"/>
          <w:lang w:val="ru-RU"/>
        </w:rPr>
        <w:t xml:space="preserve"> </w:t>
      </w:r>
      <w:r w:rsidRPr="00B44168">
        <w:rPr>
          <w:color w:val="231F20"/>
          <w:lang w:val="ru-RU"/>
        </w:rPr>
        <w:t xml:space="preserve">3.6 </w:t>
      </w:r>
      <w:r w:rsidR="00C913D4" w:rsidRPr="00B44168">
        <w:rPr>
          <w:color w:val="231F20"/>
          <w:lang w:val="ru-RU"/>
        </w:rPr>
        <w:t>Размеры оборудования</w:t>
      </w:r>
      <w:r w:rsidRPr="00B44168">
        <w:rPr>
          <w:color w:val="231F20"/>
          <w:lang w:val="ru-RU"/>
        </w:rPr>
        <w:t>………………………………………………………………………</w:t>
      </w:r>
      <w:proofErr w:type="gramStart"/>
      <w:r w:rsidRPr="00B44168">
        <w:rPr>
          <w:color w:val="231F20"/>
          <w:lang w:val="ru-RU"/>
        </w:rPr>
        <w:t>…</w:t>
      </w:r>
      <w:r w:rsidR="005949BC" w:rsidRPr="00681778">
        <w:rPr>
          <w:color w:val="231F20"/>
          <w:lang w:val="ru-RU"/>
        </w:rPr>
        <w:t>…</w:t>
      </w:r>
      <w:r w:rsidR="00E2104E" w:rsidRPr="005949BC">
        <w:rPr>
          <w:color w:val="231F20"/>
          <w:lang w:val="ru-RU"/>
        </w:rPr>
        <w:t>.</w:t>
      </w:r>
      <w:proofErr w:type="gramEnd"/>
      <w:r w:rsidRPr="00B44168">
        <w:rPr>
          <w:color w:val="231F20"/>
          <w:lang w:val="ru-RU"/>
        </w:rPr>
        <w:t>…...</w:t>
      </w:r>
      <w:r w:rsidR="003A616A" w:rsidRPr="00B44168">
        <w:rPr>
          <w:color w:val="231F20"/>
          <w:lang w:val="ru-RU"/>
        </w:rPr>
        <w:t xml:space="preserve"> </w:t>
      </w:r>
      <w:r w:rsidRPr="00B44168">
        <w:rPr>
          <w:color w:val="000000"/>
          <w:position w:val="6"/>
          <w:lang w:val="ru-RU"/>
        </w:rPr>
        <w:t>27</w:t>
      </w:r>
    </w:p>
    <w:p w14:paraId="4ECEAEB3" w14:textId="77777777" w:rsidR="00F4122D" w:rsidRPr="00E2104E" w:rsidRDefault="00F4122D" w:rsidP="009C78A7">
      <w:pPr>
        <w:pStyle w:val="a4"/>
        <w:kinsoku w:val="0"/>
        <w:overflowPunct w:val="0"/>
        <w:spacing w:line="216" w:lineRule="exact"/>
        <w:ind w:right="273"/>
        <w:jc w:val="both"/>
        <w:rPr>
          <w:color w:val="000000"/>
          <w:lang w:val="ru-RU"/>
        </w:rPr>
      </w:pPr>
      <w:r w:rsidRPr="00B44168">
        <w:rPr>
          <w:color w:val="231F20"/>
          <w:lang w:val="ru-RU"/>
        </w:rPr>
        <w:t xml:space="preserve">3.7 </w:t>
      </w:r>
      <w:r w:rsidR="00C913D4" w:rsidRPr="00B44168">
        <w:rPr>
          <w:color w:val="231F20"/>
          <w:lang w:val="ru-RU"/>
        </w:rPr>
        <w:t>Характеристики продукции</w:t>
      </w:r>
      <w:r w:rsidR="0034600E" w:rsidRPr="00B44168">
        <w:rPr>
          <w:color w:val="231F20"/>
          <w:lang w:val="ru-RU"/>
        </w:rPr>
        <w:t>………………………………………………</w:t>
      </w:r>
      <w:r w:rsidRPr="00B44168">
        <w:rPr>
          <w:color w:val="231F20"/>
          <w:lang w:val="ru-RU"/>
        </w:rPr>
        <w:t>…………………</w:t>
      </w:r>
      <w:r w:rsidR="00E2104E" w:rsidRPr="00E2104E">
        <w:rPr>
          <w:color w:val="231F20"/>
          <w:lang w:val="ru-RU"/>
        </w:rPr>
        <w:t>…</w:t>
      </w:r>
      <w:r w:rsidRPr="00B44168">
        <w:rPr>
          <w:color w:val="231F20"/>
          <w:lang w:val="ru-RU"/>
        </w:rPr>
        <w:t>…</w:t>
      </w:r>
      <w:r w:rsidR="005949BC" w:rsidRPr="00681778">
        <w:rPr>
          <w:color w:val="231F20"/>
          <w:lang w:val="ru-RU"/>
        </w:rPr>
        <w:t>…...</w:t>
      </w:r>
      <w:r w:rsidRPr="00B44168">
        <w:rPr>
          <w:color w:val="231F20"/>
          <w:lang w:val="ru-RU"/>
        </w:rPr>
        <w:t>...</w:t>
      </w:r>
      <w:r w:rsidR="003A616A" w:rsidRPr="00B44168">
        <w:rPr>
          <w:color w:val="231F20"/>
          <w:lang w:val="ru-RU"/>
        </w:rPr>
        <w:t xml:space="preserve"> </w:t>
      </w:r>
      <w:r w:rsidR="00402057" w:rsidRPr="00E2104E">
        <w:rPr>
          <w:color w:val="231F20"/>
          <w:lang w:val="ru-RU"/>
        </w:rPr>
        <w:t>27</w:t>
      </w:r>
    </w:p>
    <w:p w14:paraId="4ECEAEB4" w14:textId="77777777" w:rsidR="00F4122D" w:rsidRPr="00E2104E"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3.8 </w:t>
      </w:r>
      <w:r w:rsidR="00C913D4" w:rsidRPr="00B44168">
        <w:rPr>
          <w:color w:val="231F20"/>
          <w:lang w:val="ru-RU"/>
        </w:rPr>
        <w:t>Технические данные</w:t>
      </w:r>
      <w:r w:rsidR="0034600E" w:rsidRPr="00B44168">
        <w:rPr>
          <w:color w:val="231F20"/>
          <w:lang w:val="ru-RU"/>
        </w:rPr>
        <w:t>………………………………………………</w:t>
      </w:r>
      <w:r w:rsidRPr="00B44168">
        <w:rPr>
          <w:color w:val="231F20"/>
          <w:lang w:val="ru-RU"/>
        </w:rPr>
        <w:t>……………………………</w:t>
      </w:r>
      <w:proofErr w:type="gramStart"/>
      <w:r w:rsidR="00E2104E" w:rsidRPr="00681778">
        <w:rPr>
          <w:color w:val="231F20"/>
          <w:lang w:val="ru-RU"/>
        </w:rPr>
        <w:t>…</w:t>
      </w:r>
      <w:r w:rsidR="005949BC" w:rsidRPr="00681778">
        <w:rPr>
          <w:color w:val="231F20"/>
          <w:lang w:val="ru-RU"/>
        </w:rPr>
        <w:t>….</w:t>
      </w:r>
      <w:proofErr w:type="gramEnd"/>
      <w:r w:rsidRPr="00B44168">
        <w:rPr>
          <w:color w:val="231F20"/>
          <w:lang w:val="ru-RU"/>
        </w:rPr>
        <w:t>….</w:t>
      </w:r>
      <w:r w:rsidR="003A616A" w:rsidRPr="00B44168">
        <w:rPr>
          <w:color w:val="231F20"/>
          <w:lang w:val="ru-RU"/>
        </w:rPr>
        <w:t xml:space="preserve"> </w:t>
      </w:r>
      <w:r w:rsidR="00402057">
        <w:rPr>
          <w:color w:val="231F20"/>
          <w:lang w:val="ru-RU"/>
        </w:rPr>
        <w:t>27</w:t>
      </w:r>
    </w:p>
    <w:p w14:paraId="4ECEAEB5" w14:textId="77777777" w:rsidR="00F4122D" w:rsidRPr="00E2104E" w:rsidRDefault="00F4122D" w:rsidP="009C78A7">
      <w:pPr>
        <w:pStyle w:val="a4"/>
        <w:kinsoku w:val="0"/>
        <w:overflowPunct w:val="0"/>
        <w:spacing w:line="227" w:lineRule="exact"/>
        <w:ind w:right="273"/>
        <w:jc w:val="both"/>
        <w:rPr>
          <w:color w:val="000000"/>
          <w:lang w:val="ru-RU"/>
        </w:rPr>
      </w:pPr>
      <w:r w:rsidRPr="00B44168">
        <w:rPr>
          <w:color w:val="231F20"/>
          <w:lang w:val="ru-RU"/>
        </w:rPr>
        <w:t xml:space="preserve">3.9 </w:t>
      </w:r>
      <w:r w:rsidR="00C913D4" w:rsidRPr="00B44168">
        <w:rPr>
          <w:color w:val="231F20"/>
          <w:lang w:val="ru-RU"/>
        </w:rPr>
        <w:t>Уровень шума</w:t>
      </w:r>
      <w:r w:rsidRPr="00B44168">
        <w:rPr>
          <w:color w:val="231F20"/>
          <w:lang w:val="ru-RU"/>
        </w:rPr>
        <w:t xml:space="preserve"> ………………………………………………………</w:t>
      </w:r>
      <w:r w:rsidR="0034600E" w:rsidRPr="00B44168">
        <w:rPr>
          <w:color w:val="231F20"/>
          <w:lang w:val="ru-RU"/>
        </w:rPr>
        <w:t>...</w:t>
      </w:r>
      <w:r w:rsidRPr="00B44168">
        <w:rPr>
          <w:color w:val="231F20"/>
          <w:lang w:val="ru-RU"/>
        </w:rPr>
        <w:t>……………………</w:t>
      </w:r>
      <w:r w:rsidR="00E2104E" w:rsidRPr="00681778">
        <w:rPr>
          <w:color w:val="231F20"/>
          <w:lang w:val="ru-RU"/>
        </w:rPr>
        <w:t>……</w:t>
      </w:r>
      <w:r w:rsidRPr="00B44168">
        <w:rPr>
          <w:color w:val="231F20"/>
          <w:lang w:val="ru-RU"/>
        </w:rPr>
        <w:t>…</w:t>
      </w:r>
      <w:r w:rsidR="005949BC" w:rsidRPr="00681778">
        <w:rPr>
          <w:color w:val="231F20"/>
          <w:lang w:val="ru-RU"/>
        </w:rPr>
        <w:t>…</w:t>
      </w:r>
      <w:r w:rsidRPr="00B44168">
        <w:rPr>
          <w:color w:val="231F20"/>
          <w:lang w:val="ru-RU"/>
        </w:rPr>
        <w:t>…...</w:t>
      </w:r>
      <w:r w:rsidR="00E2104E" w:rsidRPr="00E2104E">
        <w:rPr>
          <w:color w:val="231F20"/>
          <w:lang w:val="ru-RU"/>
        </w:rPr>
        <w:t>28</w:t>
      </w:r>
    </w:p>
    <w:p w14:paraId="4ECEAEB6" w14:textId="77777777" w:rsidR="00F4122D" w:rsidRPr="00B44168" w:rsidRDefault="00F4122D" w:rsidP="009C78A7">
      <w:pPr>
        <w:pStyle w:val="a4"/>
        <w:kinsoku w:val="0"/>
        <w:overflowPunct w:val="0"/>
        <w:spacing w:line="255" w:lineRule="exact"/>
        <w:ind w:right="273"/>
        <w:jc w:val="both"/>
        <w:rPr>
          <w:color w:val="000000"/>
        </w:rPr>
      </w:pPr>
      <w:r w:rsidRPr="00B44168">
        <w:rPr>
          <w:color w:val="231F20"/>
          <w:lang w:val="ru-RU"/>
        </w:rPr>
        <w:t xml:space="preserve">3.10 </w:t>
      </w:r>
      <w:r w:rsidR="00CC68D6" w:rsidRPr="00B44168">
        <w:rPr>
          <w:color w:val="231F20"/>
          <w:lang w:val="ru-RU"/>
        </w:rPr>
        <w:t>Пылевое загрязнение</w:t>
      </w:r>
      <w:r w:rsidR="0034600E" w:rsidRPr="00B44168">
        <w:rPr>
          <w:color w:val="231F20"/>
          <w:lang w:val="ru-RU"/>
        </w:rPr>
        <w:t>……………………………………………</w:t>
      </w:r>
      <w:r w:rsidRPr="00B44168">
        <w:rPr>
          <w:color w:val="231F20"/>
          <w:lang w:val="ru-RU"/>
        </w:rPr>
        <w:t>………………………</w:t>
      </w:r>
      <w:proofErr w:type="gramStart"/>
      <w:r w:rsidRPr="00B44168">
        <w:rPr>
          <w:color w:val="231F20"/>
          <w:lang w:val="ru-RU"/>
        </w:rPr>
        <w:t>…</w:t>
      </w:r>
      <w:r w:rsidR="005949BC" w:rsidRPr="00681778">
        <w:rPr>
          <w:color w:val="231F20"/>
          <w:lang w:val="ru-RU"/>
        </w:rPr>
        <w:t>….</w:t>
      </w:r>
      <w:proofErr w:type="gramEnd"/>
      <w:r w:rsidR="005949BC" w:rsidRPr="00681778">
        <w:rPr>
          <w:color w:val="231F20"/>
          <w:lang w:val="ru-RU"/>
        </w:rPr>
        <w:t>.</w:t>
      </w:r>
      <w:r w:rsidR="00E2104E" w:rsidRPr="00681778">
        <w:rPr>
          <w:color w:val="231F20"/>
          <w:lang w:val="ru-RU"/>
        </w:rPr>
        <w:t>…</w:t>
      </w:r>
      <w:r w:rsidR="005949BC" w:rsidRPr="00681778">
        <w:rPr>
          <w:color w:val="231F20"/>
          <w:lang w:val="ru-RU"/>
        </w:rPr>
        <w:t>.</w:t>
      </w:r>
      <w:r w:rsidRPr="00B44168">
        <w:rPr>
          <w:color w:val="231F20"/>
          <w:lang w:val="ru-RU"/>
        </w:rPr>
        <w:t>….</w:t>
      </w:r>
      <w:r w:rsidR="003A616A" w:rsidRPr="00B44168">
        <w:rPr>
          <w:color w:val="231F20"/>
          <w:lang w:val="ru-RU"/>
        </w:rPr>
        <w:t xml:space="preserve"> </w:t>
      </w:r>
      <w:r w:rsidRPr="00B44168">
        <w:rPr>
          <w:color w:val="000000"/>
          <w:position w:val="8"/>
        </w:rPr>
        <w:t>28</w:t>
      </w:r>
    </w:p>
    <w:p w14:paraId="4ECEAEB7" w14:textId="77777777" w:rsidR="00F4122D" w:rsidRPr="00B44168" w:rsidRDefault="00B555DB" w:rsidP="009C78A7">
      <w:pPr>
        <w:pStyle w:val="3"/>
        <w:numPr>
          <w:ilvl w:val="0"/>
          <w:numId w:val="19"/>
        </w:numPr>
        <w:tabs>
          <w:tab w:val="left" w:pos="313"/>
        </w:tabs>
        <w:kinsoku w:val="0"/>
        <w:overflowPunct w:val="0"/>
        <w:spacing w:line="268" w:lineRule="exact"/>
        <w:ind w:left="313" w:right="273"/>
        <w:jc w:val="both"/>
        <w:rPr>
          <w:b w:val="0"/>
          <w:bCs w:val="0"/>
          <w:color w:val="000000"/>
          <w:sz w:val="20"/>
          <w:szCs w:val="20"/>
        </w:rPr>
      </w:pPr>
      <w:r w:rsidRPr="00B44168">
        <w:rPr>
          <w:color w:val="231F20"/>
          <w:lang w:val="ru-RU"/>
        </w:rPr>
        <w:t>ПЕРЕМЕЩЕНИЕ И МОНТАЖ..................</w:t>
      </w:r>
      <w:r w:rsidR="0034600E" w:rsidRPr="00B44168">
        <w:rPr>
          <w:color w:val="231F20"/>
        </w:rPr>
        <w:t>……</w:t>
      </w:r>
      <w:r w:rsidR="00F4122D" w:rsidRPr="00B44168">
        <w:rPr>
          <w:color w:val="231F20"/>
        </w:rPr>
        <w:t>…………………………</w:t>
      </w:r>
      <w:proofErr w:type="gramStart"/>
      <w:r w:rsidR="00F4122D" w:rsidRPr="00B44168">
        <w:rPr>
          <w:color w:val="231F20"/>
        </w:rPr>
        <w:t>…</w:t>
      </w:r>
      <w:r w:rsidR="005949BC">
        <w:rPr>
          <w:color w:val="231F20"/>
        </w:rPr>
        <w:t>….</w:t>
      </w:r>
      <w:proofErr w:type="gramEnd"/>
      <w:r w:rsidR="005949BC">
        <w:rPr>
          <w:color w:val="231F20"/>
        </w:rPr>
        <w:t>.</w:t>
      </w:r>
      <w:r w:rsidR="00F4122D" w:rsidRPr="00B44168">
        <w:rPr>
          <w:color w:val="231F20"/>
        </w:rPr>
        <w:t>…...</w:t>
      </w:r>
      <w:r w:rsidR="003A616A" w:rsidRPr="00B44168">
        <w:rPr>
          <w:color w:val="231F20"/>
        </w:rPr>
        <w:t xml:space="preserve"> </w:t>
      </w:r>
      <w:r w:rsidR="00F4122D" w:rsidRPr="00B44168">
        <w:rPr>
          <w:b w:val="0"/>
          <w:bCs w:val="0"/>
          <w:color w:val="000000"/>
          <w:position w:val="6"/>
          <w:sz w:val="20"/>
          <w:szCs w:val="20"/>
        </w:rPr>
        <w:t>28</w:t>
      </w:r>
    </w:p>
    <w:p w14:paraId="4ECEAEB8" w14:textId="77777777" w:rsidR="00F4122D" w:rsidRPr="00B44168" w:rsidRDefault="00221BB9" w:rsidP="009C78A7">
      <w:pPr>
        <w:pStyle w:val="a4"/>
        <w:numPr>
          <w:ilvl w:val="1"/>
          <w:numId w:val="19"/>
        </w:numPr>
        <w:tabs>
          <w:tab w:val="left" w:pos="443"/>
        </w:tabs>
        <w:kinsoku w:val="0"/>
        <w:overflowPunct w:val="0"/>
        <w:spacing w:line="227" w:lineRule="exact"/>
        <w:ind w:left="443" w:right="273"/>
        <w:jc w:val="both"/>
        <w:rPr>
          <w:color w:val="000000"/>
        </w:rPr>
      </w:pPr>
      <w:r w:rsidRPr="00B44168">
        <w:rPr>
          <w:color w:val="231F20"/>
          <w:lang w:val="ru-RU"/>
        </w:rPr>
        <w:t>Условия среды для работы стандартных моделей оборудования</w:t>
      </w:r>
      <w:r w:rsidR="00F4122D" w:rsidRPr="00B44168">
        <w:rPr>
          <w:color w:val="231F20"/>
          <w:lang w:val="ru-RU"/>
        </w:rPr>
        <w:t>……………………</w:t>
      </w:r>
      <w:proofErr w:type="gramStart"/>
      <w:r w:rsidR="00E2104E">
        <w:rPr>
          <w:color w:val="231F20"/>
        </w:rPr>
        <w:t>…</w:t>
      </w:r>
      <w:r w:rsidR="00F4122D" w:rsidRPr="00B44168">
        <w:rPr>
          <w:color w:val="231F20"/>
          <w:lang w:val="ru-RU"/>
        </w:rPr>
        <w:t>…</w:t>
      </w:r>
      <w:r w:rsidR="005949BC">
        <w:rPr>
          <w:color w:val="231F20"/>
        </w:rPr>
        <w:t>.</w:t>
      </w:r>
      <w:proofErr w:type="gramEnd"/>
      <w:r w:rsidR="005949BC">
        <w:rPr>
          <w:color w:val="231F20"/>
        </w:rPr>
        <w:t>.</w:t>
      </w:r>
      <w:r w:rsidR="00F4122D" w:rsidRPr="00B44168">
        <w:rPr>
          <w:color w:val="231F20"/>
          <w:lang w:val="ru-RU"/>
        </w:rPr>
        <w:t>…</w:t>
      </w:r>
      <w:r w:rsidR="003A616A" w:rsidRPr="00B44168">
        <w:rPr>
          <w:color w:val="231F20"/>
          <w:lang w:val="ru-RU"/>
        </w:rPr>
        <w:t xml:space="preserve"> </w:t>
      </w:r>
      <w:r w:rsidR="00F4122D" w:rsidRPr="00B44168">
        <w:rPr>
          <w:color w:val="000000"/>
          <w:position w:val="4"/>
        </w:rPr>
        <w:t>28</w:t>
      </w:r>
    </w:p>
    <w:p w14:paraId="4ECEAEB9" w14:textId="77777777" w:rsidR="00F4122D" w:rsidRPr="00B44168" w:rsidRDefault="00F4122D" w:rsidP="009C78A7">
      <w:pPr>
        <w:pStyle w:val="a4"/>
        <w:kinsoku w:val="0"/>
        <w:overflowPunct w:val="0"/>
        <w:spacing w:line="229" w:lineRule="exact"/>
        <w:ind w:right="273"/>
        <w:jc w:val="both"/>
        <w:rPr>
          <w:color w:val="000000"/>
        </w:rPr>
      </w:pPr>
      <w:r w:rsidRPr="00B44168">
        <w:rPr>
          <w:color w:val="231F20"/>
        </w:rPr>
        <w:t xml:space="preserve">4.1.1 </w:t>
      </w:r>
      <w:r w:rsidR="00221BB9" w:rsidRPr="00B44168">
        <w:rPr>
          <w:color w:val="231F20"/>
          <w:lang w:val="ru-RU"/>
        </w:rPr>
        <w:t>Тип среды</w:t>
      </w:r>
      <w:r w:rsidRPr="00B44168">
        <w:rPr>
          <w:color w:val="231F20"/>
        </w:rPr>
        <w:t xml:space="preserve"> …………………………………………………………………</w:t>
      </w:r>
      <w:r w:rsidR="0034600E" w:rsidRPr="00B44168">
        <w:rPr>
          <w:color w:val="231F20"/>
          <w:lang w:val="ru-RU"/>
        </w:rPr>
        <w:t>..........</w:t>
      </w:r>
      <w:r w:rsidRPr="00B44168">
        <w:rPr>
          <w:color w:val="231F20"/>
        </w:rPr>
        <w:t>…………</w:t>
      </w:r>
      <w:r w:rsidR="005949BC">
        <w:rPr>
          <w:color w:val="231F20"/>
        </w:rPr>
        <w:t>…</w:t>
      </w:r>
      <w:r w:rsidRPr="00B44168">
        <w:rPr>
          <w:color w:val="231F20"/>
        </w:rPr>
        <w:t>……….</w:t>
      </w:r>
      <w:r w:rsidR="003A616A" w:rsidRPr="00B44168">
        <w:rPr>
          <w:color w:val="231F20"/>
        </w:rPr>
        <w:t xml:space="preserve"> </w:t>
      </w:r>
      <w:r w:rsidRPr="00B44168">
        <w:rPr>
          <w:color w:val="000000"/>
          <w:position w:val="5"/>
        </w:rPr>
        <w:t>28</w:t>
      </w:r>
    </w:p>
    <w:p w14:paraId="4ECEAEBA" w14:textId="77777777" w:rsidR="00F4122D" w:rsidRPr="00B44168" w:rsidRDefault="00F4122D" w:rsidP="009C78A7">
      <w:pPr>
        <w:pStyle w:val="a4"/>
        <w:kinsoku w:val="0"/>
        <w:overflowPunct w:val="0"/>
        <w:spacing w:line="228" w:lineRule="exact"/>
        <w:ind w:right="273"/>
        <w:jc w:val="both"/>
        <w:rPr>
          <w:color w:val="000000"/>
        </w:rPr>
      </w:pPr>
      <w:r w:rsidRPr="00B44168">
        <w:rPr>
          <w:color w:val="231F20"/>
        </w:rPr>
        <w:t xml:space="preserve">4.1.2 </w:t>
      </w:r>
      <w:r w:rsidR="00221BB9" w:rsidRPr="00B44168">
        <w:rPr>
          <w:color w:val="231F20"/>
          <w:lang w:val="ru-RU"/>
        </w:rPr>
        <w:t>Температура</w:t>
      </w:r>
      <w:r w:rsidR="0034600E" w:rsidRPr="00B44168">
        <w:rPr>
          <w:color w:val="231F20"/>
        </w:rPr>
        <w:t>………………………………………………………</w:t>
      </w:r>
      <w:r w:rsidR="0034600E" w:rsidRPr="00B44168">
        <w:rPr>
          <w:color w:val="231F20"/>
          <w:lang w:val="ru-RU"/>
        </w:rPr>
        <w:t>.</w:t>
      </w:r>
      <w:r w:rsidR="0034600E" w:rsidRPr="00B44168">
        <w:rPr>
          <w:color w:val="231F20"/>
        </w:rPr>
        <w:t>………</w:t>
      </w:r>
      <w:r w:rsidRPr="00B44168">
        <w:rPr>
          <w:color w:val="231F20"/>
        </w:rPr>
        <w:t>………………</w:t>
      </w:r>
      <w:r w:rsidR="00E2104E">
        <w:rPr>
          <w:color w:val="231F20"/>
        </w:rPr>
        <w:t>….</w:t>
      </w:r>
      <w:r w:rsidR="005949BC">
        <w:rPr>
          <w:color w:val="231F20"/>
        </w:rPr>
        <w:t>.</w:t>
      </w:r>
      <w:r w:rsidRPr="00B44168">
        <w:rPr>
          <w:color w:val="231F20"/>
        </w:rPr>
        <w:t>…</w:t>
      </w:r>
      <w:r w:rsidR="005949BC">
        <w:rPr>
          <w:color w:val="231F20"/>
        </w:rPr>
        <w:t>.</w:t>
      </w:r>
      <w:r w:rsidRPr="00B44168">
        <w:rPr>
          <w:color w:val="231F20"/>
        </w:rPr>
        <w:t>…...</w:t>
      </w:r>
      <w:r w:rsidR="003A616A" w:rsidRPr="00B44168">
        <w:rPr>
          <w:color w:val="231F20"/>
        </w:rPr>
        <w:t xml:space="preserve"> </w:t>
      </w:r>
      <w:r w:rsidRPr="00B44168">
        <w:rPr>
          <w:color w:val="000000"/>
          <w:position w:val="5"/>
        </w:rPr>
        <w:t>28</w:t>
      </w:r>
    </w:p>
    <w:p w14:paraId="4ECEAEBB" w14:textId="77777777" w:rsidR="00F4122D" w:rsidRPr="00B44168" w:rsidRDefault="00F4122D" w:rsidP="009C78A7">
      <w:pPr>
        <w:pStyle w:val="a4"/>
        <w:kinsoku w:val="0"/>
        <w:overflowPunct w:val="0"/>
        <w:spacing w:line="229" w:lineRule="exact"/>
        <w:ind w:right="273"/>
        <w:jc w:val="both"/>
        <w:rPr>
          <w:color w:val="000000"/>
        </w:rPr>
      </w:pPr>
      <w:r w:rsidRPr="00B44168">
        <w:rPr>
          <w:color w:val="231F20"/>
        </w:rPr>
        <w:t xml:space="preserve">4.1.3 </w:t>
      </w:r>
      <w:r w:rsidR="00221BB9" w:rsidRPr="00B44168">
        <w:rPr>
          <w:color w:val="231F20"/>
          <w:lang w:val="ru-RU"/>
        </w:rPr>
        <w:t>Атмосферные условия</w:t>
      </w:r>
      <w:r w:rsidR="0034600E" w:rsidRPr="00B44168">
        <w:rPr>
          <w:color w:val="231F20"/>
        </w:rPr>
        <w:t xml:space="preserve"> …………………………………………</w:t>
      </w:r>
      <w:r w:rsidR="0034600E" w:rsidRPr="00B44168">
        <w:rPr>
          <w:color w:val="231F20"/>
          <w:lang w:val="ru-RU"/>
        </w:rPr>
        <w:t>..</w:t>
      </w:r>
      <w:r w:rsidRPr="00B44168">
        <w:rPr>
          <w:color w:val="231F20"/>
        </w:rPr>
        <w:t>…………………………</w:t>
      </w:r>
      <w:r w:rsidR="00E2104E">
        <w:rPr>
          <w:color w:val="231F20"/>
        </w:rPr>
        <w:t>…</w:t>
      </w:r>
      <w:r w:rsidRPr="00B44168">
        <w:rPr>
          <w:color w:val="231F20"/>
        </w:rPr>
        <w:t>…</w:t>
      </w:r>
      <w:r w:rsidR="005949BC">
        <w:rPr>
          <w:color w:val="231F20"/>
        </w:rPr>
        <w:t>.</w:t>
      </w:r>
      <w:r w:rsidRPr="00B44168">
        <w:rPr>
          <w:color w:val="231F20"/>
        </w:rPr>
        <w:t>…...</w:t>
      </w:r>
      <w:r w:rsidR="00E2104E">
        <w:rPr>
          <w:color w:val="231F20"/>
        </w:rPr>
        <w:t>28</w:t>
      </w:r>
    </w:p>
    <w:p w14:paraId="4ECEAEBC" w14:textId="77777777" w:rsidR="00F4122D" w:rsidRPr="00B44168" w:rsidRDefault="00F4122D" w:rsidP="009C78A7">
      <w:pPr>
        <w:pStyle w:val="a4"/>
        <w:kinsoku w:val="0"/>
        <w:overflowPunct w:val="0"/>
        <w:spacing w:line="227" w:lineRule="exact"/>
        <w:ind w:right="273"/>
        <w:jc w:val="both"/>
        <w:rPr>
          <w:color w:val="000000"/>
        </w:rPr>
      </w:pPr>
      <w:r w:rsidRPr="00B44168">
        <w:rPr>
          <w:color w:val="231F20"/>
        </w:rPr>
        <w:t xml:space="preserve">4.1.4 </w:t>
      </w:r>
      <w:r w:rsidR="00221BB9" w:rsidRPr="00B44168">
        <w:rPr>
          <w:color w:val="231F20"/>
          <w:lang w:val="ru-RU"/>
        </w:rPr>
        <w:t>Освещение</w:t>
      </w:r>
      <w:r w:rsidR="0034600E" w:rsidRPr="00B44168">
        <w:rPr>
          <w:color w:val="231F20"/>
        </w:rPr>
        <w:t xml:space="preserve"> ………………………………………………………</w:t>
      </w:r>
      <w:r w:rsidR="00E2104E">
        <w:rPr>
          <w:color w:val="231F20"/>
        </w:rPr>
        <w:t>……………..………………………..28</w:t>
      </w:r>
    </w:p>
    <w:p w14:paraId="4ECEAEBD" w14:textId="77777777" w:rsidR="00F4122D" w:rsidRPr="00B44168" w:rsidRDefault="00221BB9" w:rsidP="009C78A7">
      <w:pPr>
        <w:pStyle w:val="a4"/>
        <w:numPr>
          <w:ilvl w:val="1"/>
          <w:numId w:val="19"/>
        </w:numPr>
        <w:tabs>
          <w:tab w:val="left" w:pos="445"/>
        </w:tabs>
        <w:kinsoku w:val="0"/>
        <w:overflowPunct w:val="0"/>
        <w:spacing w:line="230" w:lineRule="exact"/>
        <w:ind w:left="445" w:right="273" w:hanging="334"/>
        <w:jc w:val="both"/>
        <w:rPr>
          <w:color w:val="000000"/>
          <w:lang w:val="ru-RU"/>
        </w:rPr>
      </w:pPr>
      <w:r w:rsidRPr="00B44168">
        <w:rPr>
          <w:color w:val="231F20"/>
          <w:lang w:val="ru-RU"/>
        </w:rPr>
        <w:t>Расстояния для правильной работы оборудования</w:t>
      </w:r>
      <w:r w:rsidR="00E2104E">
        <w:rPr>
          <w:color w:val="231F20"/>
          <w:lang w:val="ru-RU"/>
        </w:rPr>
        <w:t>……………………………………</w:t>
      </w:r>
      <w:r w:rsidR="00E2104E">
        <w:rPr>
          <w:color w:val="231F20"/>
        </w:rPr>
        <w:t>……...</w:t>
      </w:r>
      <w:r w:rsidR="00E2104E">
        <w:rPr>
          <w:color w:val="231F20"/>
          <w:lang w:val="ru-RU"/>
        </w:rPr>
        <w:t>……</w:t>
      </w:r>
      <w:r w:rsidR="00E2104E">
        <w:rPr>
          <w:color w:val="231F20"/>
        </w:rPr>
        <w:t>29</w:t>
      </w:r>
    </w:p>
    <w:p w14:paraId="4ECEAEBE" w14:textId="77777777" w:rsidR="00F4122D" w:rsidRPr="00E2104E" w:rsidRDefault="00F4122D" w:rsidP="009C78A7">
      <w:pPr>
        <w:pStyle w:val="a4"/>
        <w:kinsoku w:val="0"/>
        <w:overflowPunct w:val="0"/>
        <w:spacing w:line="228" w:lineRule="exact"/>
        <w:ind w:right="273"/>
        <w:jc w:val="both"/>
        <w:rPr>
          <w:color w:val="000000"/>
          <w:lang w:val="ru-RU"/>
        </w:rPr>
      </w:pPr>
      <w:r w:rsidRPr="00E2104E">
        <w:rPr>
          <w:color w:val="231F20"/>
          <w:lang w:val="ru-RU"/>
        </w:rPr>
        <w:t xml:space="preserve">4.3 </w:t>
      </w:r>
      <w:r w:rsidR="00C913D4" w:rsidRPr="00B44168">
        <w:rPr>
          <w:color w:val="231F20"/>
          <w:lang w:val="ru-RU"/>
        </w:rPr>
        <w:t>Подъем и перемещение</w:t>
      </w:r>
      <w:r w:rsidR="0034600E" w:rsidRPr="00E2104E">
        <w:rPr>
          <w:color w:val="231F20"/>
          <w:lang w:val="ru-RU"/>
        </w:rPr>
        <w:t xml:space="preserve"> …………………………………</w:t>
      </w:r>
      <w:r w:rsidRPr="00E2104E">
        <w:rPr>
          <w:color w:val="231F20"/>
          <w:lang w:val="ru-RU"/>
        </w:rPr>
        <w:t>…………………………………</w:t>
      </w:r>
      <w:proofErr w:type="gramStart"/>
      <w:r w:rsidRPr="00E2104E">
        <w:rPr>
          <w:color w:val="231F20"/>
          <w:lang w:val="ru-RU"/>
        </w:rPr>
        <w:t>…</w:t>
      </w:r>
      <w:r w:rsidR="00E2104E" w:rsidRPr="00E2104E">
        <w:rPr>
          <w:color w:val="231F20"/>
          <w:lang w:val="ru-RU"/>
        </w:rPr>
        <w:t>….</w:t>
      </w:r>
      <w:proofErr w:type="gramEnd"/>
      <w:r w:rsidR="00E2104E" w:rsidRPr="00E2104E">
        <w:rPr>
          <w:color w:val="231F20"/>
          <w:lang w:val="ru-RU"/>
        </w:rPr>
        <w:t>.</w:t>
      </w:r>
      <w:r w:rsidRPr="00E2104E">
        <w:rPr>
          <w:color w:val="231F20"/>
          <w:lang w:val="ru-RU"/>
        </w:rPr>
        <w:t>…….</w:t>
      </w:r>
      <w:r w:rsidR="00E2104E" w:rsidRPr="00E2104E">
        <w:rPr>
          <w:color w:val="231F20"/>
          <w:lang w:val="ru-RU"/>
        </w:rPr>
        <w:t>29</w:t>
      </w:r>
    </w:p>
    <w:p w14:paraId="4ECEAEBF" w14:textId="77777777" w:rsidR="00F4122D" w:rsidRPr="00E2104E"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4.3.1 </w:t>
      </w:r>
      <w:r w:rsidR="00C913D4" w:rsidRPr="00B44168">
        <w:rPr>
          <w:color w:val="231F20"/>
          <w:lang w:val="ru-RU"/>
        </w:rPr>
        <w:t>Информация общего характера</w:t>
      </w:r>
      <w:r w:rsidR="0034600E" w:rsidRPr="00B44168">
        <w:rPr>
          <w:color w:val="231F20"/>
          <w:lang w:val="ru-RU"/>
        </w:rPr>
        <w:t>............................</w:t>
      </w:r>
      <w:r w:rsidR="00C913D4" w:rsidRPr="00B44168">
        <w:rPr>
          <w:color w:val="231F20"/>
          <w:lang w:val="ru-RU"/>
        </w:rPr>
        <w:t>.................................</w:t>
      </w:r>
      <w:r w:rsidR="00E2104E">
        <w:rPr>
          <w:color w:val="231F20"/>
          <w:lang w:val="ru-RU"/>
        </w:rPr>
        <w:t>...............</w:t>
      </w:r>
      <w:r w:rsidR="00E2104E" w:rsidRPr="00E2104E">
        <w:rPr>
          <w:color w:val="231F20"/>
          <w:lang w:val="ru-RU"/>
        </w:rPr>
        <w:t>....</w:t>
      </w:r>
      <w:r w:rsidR="00E2104E">
        <w:rPr>
          <w:color w:val="231F20"/>
          <w:lang w:val="ru-RU"/>
        </w:rPr>
        <w:t>................</w:t>
      </w:r>
      <w:r w:rsidR="00E2104E" w:rsidRPr="00E2104E">
        <w:rPr>
          <w:color w:val="231F20"/>
          <w:lang w:val="ru-RU"/>
        </w:rPr>
        <w:t>29</w:t>
      </w:r>
    </w:p>
    <w:p w14:paraId="4ECEAEC0" w14:textId="77777777" w:rsidR="00F4122D" w:rsidRPr="00E2104E"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4.3.2 </w:t>
      </w:r>
      <w:r w:rsidR="00C913D4" w:rsidRPr="00B44168">
        <w:rPr>
          <w:color w:val="231F20"/>
          <w:lang w:val="ru-RU"/>
        </w:rPr>
        <w:t>Квалификация персонала</w:t>
      </w:r>
      <w:r w:rsidR="0034600E" w:rsidRPr="00B44168">
        <w:rPr>
          <w:color w:val="231F20"/>
          <w:lang w:val="ru-RU"/>
        </w:rPr>
        <w:t>…………………………</w:t>
      </w:r>
      <w:r w:rsidRPr="00B44168">
        <w:rPr>
          <w:color w:val="231F20"/>
          <w:lang w:val="ru-RU"/>
        </w:rPr>
        <w:t>………………………………</w:t>
      </w:r>
      <w:proofErr w:type="gramStart"/>
      <w:r w:rsidRPr="00B44168">
        <w:rPr>
          <w:color w:val="231F20"/>
          <w:lang w:val="ru-RU"/>
        </w:rPr>
        <w:t>…</w:t>
      </w:r>
      <w:r w:rsidR="00E2104E" w:rsidRPr="00E2104E">
        <w:rPr>
          <w:color w:val="231F20"/>
          <w:lang w:val="ru-RU"/>
        </w:rPr>
        <w:t>….</w:t>
      </w:r>
      <w:proofErr w:type="gramEnd"/>
      <w:r w:rsidR="00E2104E" w:rsidRPr="00E2104E">
        <w:rPr>
          <w:color w:val="231F20"/>
          <w:lang w:val="ru-RU"/>
        </w:rPr>
        <w:t>.</w:t>
      </w:r>
      <w:r w:rsidRPr="00B44168">
        <w:rPr>
          <w:color w:val="231F20"/>
          <w:lang w:val="ru-RU"/>
        </w:rPr>
        <w:t>…………...</w:t>
      </w:r>
      <w:r w:rsidR="00E2104E" w:rsidRPr="00E2104E">
        <w:rPr>
          <w:color w:val="231F20"/>
          <w:lang w:val="ru-RU"/>
        </w:rPr>
        <w:t>29</w:t>
      </w:r>
    </w:p>
    <w:p w14:paraId="4ECEAEC1" w14:textId="77777777" w:rsidR="00F4122D" w:rsidRPr="00B44168" w:rsidRDefault="00F4122D" w:rsidP="009C78A7">
      <w:pPr>
        <w:pStyle w:val="a4"/>
        <w:kinsoku w:val="0"/>
        <w:overflowPunct w:val="0"/>
        <w:spacing w:line="241" w:lineRule="exact"/>
        <w:ind w:right="273"/>
        <w:jc w:val="both"/>
        <w:rPr>
          <w:color w:val="000000"/>
          <w:lang w:val="ru-RU"/>
        </w:rPr>
      </w:pPr>
      <w:r w:rsidRPr="00B44168">
        <w:rPr>
          <w:color w:val="231F20"/>
          <w:lang w:val="ru-RU"/>
        </w:rPr>
        <w:t xml:space="preserve">4.3.3 </w:t>
      </w:r>
      <w:r w:rsidR="00C913D4" w:rsidRPr="00B44168">
        <w:rPr>
          <w:color w:val="231F20"/>
          <w:lang w:val="ru-RU"/>
        </w:rPr>
        <w:t>Рекомендации по подъему</w:t>
      </w:r>
      <w:r w:rsidR="0034600E" w:rsidRPr="00B44168">
        <w:rPr>
          <w:color w:val="231F20"/>
          <w:lang w:val="ru-RU"/>
        </w:rPr>
        <w:t xml:space="preserve"> ……………………</w:t>
      </w:r>
      <w:r w:rsidRPr="00B44168">
        <w:rPr>
          <w:color w:val="231F20"/>
          <w:lang w:val="ru-RU"/>
        </w:rPr>
        <w:t>……………………………………</w:t>
      </w:r>
      <w:proofErr w:type="gramStart"/>
      <w:r w:rsidRPr="00B44168">
        <w:rPr>
          <w:color w:val="231F20"/>
          <w:lang w:val="ru-RU"/>
        </w:rPr>
        <w:t>…</w:t>
      </w:r>
      <w:r w:rsidR="00E2104E" w:rsidRPr="00E2104E">
        <w:rPr>
          <w:color w:val="231F20"/>
          <w:lang w:val="ru-RU"/>
        </w:rPr>
        <w:t>….</w:t>
      </w:r>
      <w:proofErr w:type="gramEnd"/>
      <w:r w:rsidR="00E2104E" w:rsidRPr="00E2104E">
        <w:rPr>
          <w:color w:val="231F20"/>
          <w:lang w:val="ru-RU"/>
        </w:rPr>
        <w:t>.</w:t>
      </w:r>
      <w:r w:rsidRPr="00B44168">
        <w:rPr>
          <w:color w:val="231F20"/>
          <w:lang w:val="ru-RU"/>
        </w:rPr>
        <w:t>………..</w:t>
      </w:r>
      <w:r w:rsidR="003A616A" w:rsidRPr="00B44168">
        <w:rPr>
          <w:color w:val="231F20"/>
          <w:lang w:val="ru-RU"/>
        </w:rPr>
        <w:t xml:space="preserve"> </w:t>
      </w:r>
      <w:r w:rsidRPr="00B44168">
        <w:rPr>
          <w:color w:val="000000"/>
          <w:position w:val="7"/>
          <w:lang w:val="ru-RU"/>
        </w:rPr>
        <w:t>29</w:t>
      </w:r>
    </w:p>
    <w:p w14:paraId="4ECEAEC2" w14:textId="77777777" w:rsidR="00F4122D" w:rsidRPr="00B44168"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4.3.4 </w:t>
      </w:r>
      <w:r w:rsidR="00C913D4" w:rsidRPr="00B44168">
        <w:rPr>
          <w:color w:val="231F20"/>
          <w:lang w:val="ru-RU"/>
        </w:rPr>
        <w:t>условия хранения</w:t>
      </w:r>
      <w:r w:rsidRPr="00B44168">
        <w:rPr>
          <w:color w:val="231F20"/>
          <w:lang w:val="ru-RU"/>
        </w:rPr>
        <w:t xml:space="preserve"> ……………………………</w:t>
      </w:r>
      <w:proofErr w:type="gramStart"/>
      <w:r w:rsidRPr="00B44168">
        <w:rPr>
          <w:color w:val="231F20"/>
          <w:lang w:val="ru-RU"/>
        </w:rPr>
        <w:t>…</w:t>
      </w:r>
      <w:r w:rsidR="0034600E" w:rsidRPr="00B44168">
        <w:rPr>
          <w:color w:val="231F20"/>
          <w:lang w:val="ru-RU"/>
        </w:rPr>
        <w:t>....</w:t>
      </w:r>
      <w:proofErr w:type="gramEnd"/>
      <w:r w:rsidR="0034600E" w:rsidRPr="00B44168">
        <w:rPr>
          <w:color w:val="231F20"/>
          <w:lang w:val="ru-RU"/>
        </w:rPr>
        <w:t>.</w:t>
      </w:r>
      <w:r w:rsidRPr="00B44168">
        <w:rPr>
          <w:color w:val="231F20"/>
          <w:lang w:val="ru-RU"/>
        </w:rPr>
        <w:t>……………………………………</w:t>
      </w:r>
      <w:r w:rsidR="00E2104E">
        <w:rPr>
          <w:color w:val="231F20"/>
          <w:lang w:val="ru-RU"/>
        </w:rPr>
        <w:t>…</w:t>
      </w:r>
      <w:r w:rsidR="00E2104E" w:rsidRPr="00E2104E">
        <w:rPr>
          <w:color w:val="231F20"/>
          <w:lang w:val="ru-RU"/>
        </w:rPr>
        <w:t>..</w:t>
      </w:r>
      <w:r w:rsidRPr="00B44168">
        <w:rPr>
          <w:color w:val="231F20"/>
          <w:lang w:val="ru-RU"/>
        </w:rPr>
        <w:t xml:space="preserve">………  </w:t>
      </w:r>
      <w:r w:rsidRPr="00B44168">
        <w:rPr>
          <w:color w:val="000000"/>
          <w:position w:val="5"/>
          <w:lang w:val="ru-RU"/>
        </w:rPr>
        <w:t>30</w:t>
      </w:r>
    </w:p>
    <w:p w14:paraId="4ECEAEC3"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4.3.5 </w:t>
      </w:r>
      <w:r w:rsidR="00C913D4" w:rsidRPr="00B44168">
        <w:rPr>
          <w:color w:val="231F20"/>
          <w:lang w:val="ru-RU"/>
        </w:rPr>
        <w:t>Проверка на наличие ущерба</w:t>
      </w:r>
      <w:r w:rsidRPr="00B44168">
        <w:rPr>
          <w:color w:val="231F20"/>
          <w:lang w:val="ru-RU"/>
        </w:rPr>
        <w:t xml:space="preserve"> ……………………………………………………</w:t>
      </w:r>
      <w:proofErr w:type="gramStart"/>
      <w:r w:rsidRPr="00B44168">
        <w:rPr>
          <w:color w:val="231F20"/>
          <w:lang w:val="ru-RU"/>
        </w:rPr>
        <w:t>……</w:t>
      </w:r>
      <w:r w:rsidR="00E2104E" w:rsidRPr="00E2104E">
        <w:rPr>
          <w:color w:val="231F20"/>
          <w:lang w:val="ru-RU"/>
        </w:rPr>
        <w:t>.</w:t>
      </w:r>
      <w:proofErr w:type="gramEnd"/>
      <w:r w:rsidRPr="00B44168">
        <w:rPr>
          <w:color w:val="231F20"/>
          <w:lang w:val="ru-RU"/>
        </w:rPr>
        <w:t>…</w:t>
      </w:r>
      <w:r w:rsidR="00B651B6" w:rsidRPr="00B651B6">
        <w:rPr>
          <w:color w:val="231F20"/>
          <w:lang w:val="ru-RU"/>
        </w:rPr>
        <w:t>.</w:t>
      </w:r>
      <w:r w:rsidRPr="00B44168">
        <w:rPr>
          <w:color w:val="231F20"/>
          <w:lang w:val="ru-RU"/>
        </w:rPr>
        <w:t xml:space="preserve">………  </w:t>
      </w:r>
      <w:r w:rsidRPr="00B44168">
        <w:rPr>
          <w:color w:val="000000"/>
          <w:position w:val="5"/>
          <w:lang w:val="ru-RU"/>
        </w:rPr>
        <w:t>30</w:t>
      </w:r>
    </w:p>
    <w:p w14:paraId="4ECEAEC4" w14:textId="77777777" w:rsidR="00F4122D" w:rsidRPr="00E2104E"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4.4 </w:t>
      </w:r>
      <w:r w:rsidR="00C913D4" w:rsidRPr="00B44168">
        <w:rPr>
          <w:color w:val="231F20"/>
          <w:lang w:val="ru-RU"/>
        </w:rPr>
        <w:t>Подготовка участка установки оборудования</w:t>
      </w:r>
      <w:r w:rsidR="00E2104E">
        <w:rPr>
          <w:color w:val="231F20"/>
          <w:lang w:val="ru-RU"/>
        </w:rPr>
        <w:t>……………………………………………</w:t>
      </w:r>
      <w:r w:rsidR="00B651B6">
        <w:rPr>
          <w:color w:val="231F20"/>
          <w:lang w:val="ru-RU"/>
        </w:rPr>
        <w:t>…</w:t>
      </w:r>
      <w:r w:rsidR="00E2104E">
        <w:rPr>
          <w:color w:val="231F20"/>
          <w:lang w:val="ru-RU"/>
        </w:rPr>
        <w:t>…</w:t>
      </w:r>
      <w:proofErr w:type="gramStart"/>
      <w:r w:rsidR="00E2104E">
        <w:rPr>
          <w:color w:val="231F20"/>
          <w:lang w:val="ru-RU"/>
        </w:rPr>
        <w:t>…….</w:t>
      </w:r>
      <w:proofErr w:type="gramEnd"/>
      <w:r w:rsidR="00E2104E">
        <w:rPr>
          <w:color w:val="231F20"/>
          <w:lang w:val="ru-RU"/>
        </w:rPr>
        <w:t>.</w:t>
      </w:r>
      <w:r w:rsidR="00E2104E" w:rsidRPr="00E2104E">
        <w:rPr>
          <w:color w:val="231F20"/>
          <w:lang w:val="ru-RU"/>
        </w:rPr>
        <w:t>30</w:t>
      </w:r>
    </w:p>
    <w:p w14:paraId="4ECEAEC5" w14:textId="77777777" w:rsidR="00F4122D" w:rsidRPr="00E2104E"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4.4.1 </w:t>
      </w:r>
      <w:r w:rsidR="00C913D4" w:rsidRPr="00B44168">
        <w:rPr>
          <w:color w:val="231F20"/>
          <w:lang w:val="ru-RU"/>
        </w:rPr>
        <w:t>Требования к монтажу</w:t>
      </w:r>
      <w:r w:rsidR="0034600E" w:rsidRPr="00B44168">
        <w:rPr>
          <w:color w:val="231F20"/>
          <w:lang w:val="ru-RU"/>
        </w:rPr>
        <w:t>………………………</w:t>
      </w:r>
      <w:r w:rsidR="00E2104E">
        <w:rPr>
          <w:color w:val="231F20"/>
          <w:lang w:val="ru-RU"/>
        </w:rPr>
        <w:t>…………………………………………</w:t>
      </w:r>
      <w:proofErr w:type="gramStart"/>
      <w:r w:rsidR="00E2104E">
        <w:rPr>
          <w:color w:val="231F20"/>
          <w:lang w:val="ru-RU"/>
        </w:rPr>
        <w:t>……</w:t>
      </w:r>
      <w:r w:rsidR="00B651B6" w:rsidRPr="00B651B6">
        <w:rPr>
          <w:color w:val="231F20"/>
          <w:lang w:val="ru-RU"/>
        </w:rPr>
        <w:t>.</w:t>
      </w:r>
      <w:proofErr w:type="gramEnd"/>
      <w:r w:rsidR="00E2104E">
        <w:rPr>
          <w:color w:val="231F20"/>
          <w:lang w:val="ru-RU"/>
        </w:rPr>
        <w:t>…………</w:t>
      </w:r>
      <w:r w:rsidR="00E2104E" w:rsidRPr="00E2104E">
        <w:rPr>
          <w:color w:val="231F20"/>
          <w:lang w:val="ru-RU"/>
        </w:rPr>
        <w:t>30</w:t>
      </w:r>
    </w:p>
    <w:p w14:paraId="4ECEAEC6" w14:textId="77777777" w:rsidR="00F4122D" w:rsidRPr="00E2104E" w:rsidRDefault="00F4122D" w:rsidP="009C78A7">
      <w:pPr>
        <w:pStyle w:val="a4"/>
        <w:kinsoku w:val="0"/>
        <w:overflowPunct w:val="0"/>
        <w:spacing w:line="229" w:lineRule="exact"/>
        <w:ind w:right="273"/>
        <w:jc w:val="both"/>
        <w:rPr>
          <w:color w:val="000000"/>
          <w:lang w:val="ru-RU"/>
        </w:rPr>
      </w:pPr>
      <w:r w:rsidRPr="00B44168">
        <w:rPr>
          <w:color w:val="231F20"/>
          <w:lang w:val="ru-RU"/>
        </w:rPr>
        <w:t xml:space="preserve">4.4.2 </w:t>
      </w:r>
      <w:r w:rsidR="00C913D4" w:rsidRPr="00B44168">
        <w:rPr>
          <w:color w:val="231F20"/>
          <w:lang w:val="ru-RU"/>
        </w:rPr>
        <w:t>Установка на полу</w:t>
      </w:r>
      <w:r w:rsidRPr="00B44168">
        <w:rPr>
          <w:color w:val="231F20"/>
          <w:lang w:val="ru-RU"/>
        </w:rPr>
        <w:t xml:space="preserve"> ……………………………</w:t>
      </w:r>
      <w:r w:rsidR="0034600E" w:rsidRPr="00B44168">
        <w:rPr>
          <w:color w:val="231F20"/>
          <w:lang w:val="ru-RU"/>
        </w:rPr>
        <w:t>.............</w:t>
      </w:r>
      <w:r w:rsidR="00E2104E">
        <w:rPr>
          <w:color w:val="231F20"/>
          <w:lang w:val="ru-RU"/>
        </w:rPr>
        <w:t>………………………………</w:t>
      </w:r>
      <w:proofErr w:type="gramStart"/>
      <w:r w:rsidR="00E2104E">
        <w:rPr>
          <w:color w:val="231F20"/>
          <w:lang w:val="ru-RU"/>
        </w:rPr>
        <w:t>……</w:t>
      </w:r>
      <w:r w:rsidR="00B651B6" w:rsidRPr="00B651B6">
        <w:rPr>
          <w:color w:val="231F20"/>
          <w:lang w:val="ru-RU"/>
        </w:rPr>
        <w:t>.</w:t>
      </w:r>
      <w:proofErr w:type="gramEnd"/>
      <w:r w:rsidR="00E2104E" w:rsidRPr="00E2104E">
        <w:rPr>
          <w:color w:val="231F20"/>
          <w:lang w:val="ru-RU"/>
        </w:rPr>
        <w:t>….</w:t>
      </w:r>
      <w:r w:rsidR="00E2104E">
        <w:rPr>
          <w:color w:val="231F20"/>
          <w:lang w:val="ru-RU"/>
        </w:rPr>
        <w:t>……..</w:t>
      </w:r>
      <w:r w:rsidR="00E2104E" w:rsidRPr="00E2104E">
        <w:rPr>
          <w:color w:val="231F20"/>
          <w:lang w:val="ru-RU"/>
        </w:rPr>
        <w:t>31</w:t>
      </w:r>
    </w:p>
    <w:p w14:paraId="4ECEAEC7" w14:textId="77777777" w:rsidR="00F4122D" w:rsidRPr="00E2104E" w:rsidRDefault="00F4122D" w:rsidP="009C78A7">
      <w:pPr>
        <w:pStyle w:val="a4"/>
        <w:kinsoku w:val="0"/>
        <w:overflowPunct w:val="0"/>
        <w:spacing w:line="227" w:lineRule="exact"/>
        <w:ind w:right="273"/>
        <w:jc w:val="both"/>
        <w:rPr>
          <w:color w:val="000000"/>
          <w:lang w:val="ru-RU"/>
        </w:rPr>
      </w:pPr>
      <w:r w:rsidRPr="00B44168">
        <w:rPr>
          <w:color w:val="231F20"/>
          <w:lang w:val="ru-RU"/>
        </w:rPr>
        <w:t xml:space="preserve">4.5 </w:t>
      </w:r>
      <w:r w:rsidR="00C913D4" w:rsidRPr="00B44168">
        <w:rPr>
          <w:color w:val="231F20"/>
          <w:lang w:val="ru-RU"/>
        </w:rPr>
        <w:t>Монтаж</w:t>
      </w:r>
      <w:r w:rsidRPr="00B44168">
        <w:rPr>
          <w:color w:val="231F20"/>
          <w:lang w:val="ru-RU"/>
        </w:rPr>
        <w:t xml:space="preserve"> …………………</w:t>
      </w:r>
      <w:r w:rsidR="00E2104E">
        <w:rPr>
          <w:color w:val="231F20"/>
          <w:lang w:val="ru-RU"/>
        </w:rPr>
        <w:t>………………………………………………………………</w:t>
      </w:r>
      <w:proofErr w:type="gramStart"/>
      <w:r w:rsidR="00E2104E">
        <w:rPr>
          <w:color w:val="231F20"/>
          <w:lang w:val="ru-RU"/>
        </w:rPr>
        <w:t>……</w:t>
      </w:r>
      <w:r w:rsidR="00E2104E" w:rsidRPr="00E2104E">
        <w:rPr>
          <w:color w:val="231F20"/>
          <w:lang w:val="ru-RU"/>
        </w:rPr>
        <w:t>.</w:t>
      </w:r>
      <w:proofErr w:type="gramEnd"/>
      <w:r w:rsidR="00E2104E">
        <w:rPr>
          <w:color w:val="231F20"/>
          <w:lang w:val="ru-RU"/>
        </w:rPr>
        <w:t>…</w:t>
      </w:r>
      <w:r w:rsidR="00B651B6" w:rsidRPr="00B651B6">
        <w:rPr>
          <w:color w:val="231F20"/>
          <w:lang w:val="ru-RU"/>
        </w:rPr>
        <w:t>.</w:t>
      </w:r>
      <w:r w:rsidR="00E2104E">
        <w:rPr>
          <w:color w:val="231F20"/>
          <w:lang w:val="ru-RU"/>
        </w:rPr>
        <w:t>…………</w:t>
      </w:r>
      <w:r w:rsidR="00E2104E" w:rsidRPr="00E2104E">
        <w:rPr>
          <w:color w:val="231F20"/>
          <w:lang w:val="ru-RU"/>
        </w:rPr>
        <w:t>32</w:t>
      </w:r>
    </w:p>
    <w:p w14:paraId="4ECEAEC8" w14:textId="77777777" w:rsidR="00F4122D" w:rsidRPr="00B44168" w:rsidRDefault="00F4122D" w:rsidP="009C78A7">
      <w:pPr>
        <w:pStyle w:val="a4"/>
        <w:kinsoku w:val="0"/>
        <w:overflowPunct w:val="0"/>
        <w:spacing w:line="244" w:lineRule="exact"/>
        <w:ind w:right="273"/>
        <w:jc w:val="both"/>
        <w:rPr>
          <w:color w:val="000000"/>
          <w:lang w:val="ru-RU"/>
        </w:rPr>
      </w:pPr>
      <w:r w:rsidRPr="00B44168">
        <w:rPr>
          <w:color w:val="231F20"/>
          <w:lang w:val="ru-RU"/>
        </w:rPr>
        <w:t xml:space="preserve">4.6 </w:t>
      </w:r>
      <w:r w:rsidR="00C913D4" w:rsidRPr="00B44168">
        <w:rPr>
          <w:color w:val="231F20"/>
          <w:lang w:val="ru-RU"/>
        </w:rPr>
        <w:t>Подключение к электрической сети................................</w:t>
      </w:r>
      <w:r w:rsidR="0034600E" w:rsidRPr="00B44168">
        <w:rPr>
          <w:color w:val="231F20"/>
          <w:lang w:val="ru-RU"/>
        </w:rPr>
        <w:t>..............................</w:t>
      </w:r>
      <w:r w:rsidR="00C913D4" w:rsidRPr="00B44168">
        <w:rPr>
          <w:color w:val="231F20"/>
          <w:lang w:val="ru-RU"/>
        </w:rPr>
        <w:t>.......................</w:t>
      </w:r>
      <w:r w:rsidR="00B651B6" w:rsidRPr="00B651B6">
        <w:rPr>
          <w:color w:val="231F20"/>
          <w:lang w:val="ru-RU"/>
        </w:rPr>
        <w:t>.</w:t>
      </w:r>
      <w:r w:rsidR="00C913D4" w:rsidRPr="00B44168">
        <w:rPr>
          <w:color w:val="231F20"/>
          <w:lang w:val="ru-RU"/>
        </w:rPr>
        <w:t>......</w:t>
      </w:r>
      <w:r w:rsidRPr="00B44168">
        <w:rPr>
          <w:color w:val="231F20"/>
          <w:lang w:val="ru-RU"/>
        </w:rPr>
        <w:t xml:space="preserve"> </w:t>
      </w:r>
      <w:r w:rsidRPr="00B44168">
        <w:rPr>
          <w:color w:val="000000"/>
          <w:position w:val="7"/>
          <w:lang w:val="ru-RU"/>
        </w:rPr>
        <w:t>32</w:t>
      </w:r>
    </w:p>
    <w:p w14:paraId="4ECEAEC9" w14:textId="77777777" w:rsidR="00C913D4" w:rsidRPr="00B44168" w:rsidRDefault="00F4122D" w:rsidP="009C78A7">
      <w:pPr>
        <w:pStyle w:val="a4"/>
        <w:kinsoku w:val="0"/>
        <w:overflowPunct w:val="0"/>
        <w:spacing w:before="11" w:line="230" w:lineRule="exact"/>
        <w:ind w:right="273"/>
        <w:jc w:val="both"/>
        <w:rPr>
          <w:color w:val="000000"/>
          <w:w w:val="99"/>
          <w:position w:val="5"/>
          <w:lang w:val="ru-RU"/>
        </w:rPr>
      </w:pPr>
      <w:r w:rsidRPr="00B44168">
        <w:rPr>
          <w:color w:val="231F20"/>
          <w:lang w:val="ru-RU"/>
        </w:rPr>
        <w:t xml:space="preserve">4.6.1 </w:t>
      </w:r>
      <w:r w:rsidR="00C913D4" w:rsidRPr="00B44168">
        <w:rPr>
          <w:color w:val="231F20"/>
          <w:lang w:val="ru-RU"/>
        </w:rPr>
        <w:t>Требования к сети электрического питания.......................................................................</w:t>
      </w:r>
      <w:r w:rsidRPr="00B44168">
        <w:rPr>
          <w:color w:val="231F20"/>
          <w:lang w:val="ru-RU"/>
        </w:rPr>
        <w:t xml:space="preserve"> </w:t>
      </w:r>
      <w:r w:rsidRPr="00B44168">
        <w:rPr>
          <w:color w:val="000000"/>
          <w:position w:val="4"/>
          <w:lang w:val="ru-RU"/>
        </w:rPr>
        <w:t>32</w:t>
      </w:r>
      <w:r w:rsidRPr="00B44168">
        <w:rPr>
          <w:color w:val="000000"/>
          <w:w w:val="99"/>
          <w:position w:val="4"/>
          <w:lang w:val="ru-RU"/>
        </w:rPr>
        <w:t xml:space="preserve"> </w:t>
      </w:r>
      <w:r w:rsidRPr="00B44168">
        <w:rPr>
          <w:color w:val="231F20"/>
          <w:lang w:val="ru-RU"/>
        </w:rPr>
        <w:t xml:space="preserve">4.6.2 </w:t>
      </w:r>
      <w:r w:rsidR="00C913D4" w:rsidRPr="00B44168">
        <w:rPr>
          <w:color w:val="231F20"/>
          <w:lang w:val="ru-RU"/>
        </w:rPr>
        <w:t>Система заземления</w:t>
      </w:r>
      <w:r w:rsidRPr="00B44168">
        <w:rPr>
          <w:color w:val="231F20"/>
          <w:lang w:val="ru-RU"/>
        </w:rPr>
        <w:t xml:space="preserve"> ………………………………………………………………………</w:t>
      </w:r>
      <w:proofErr w:type="gramStart"/>
      <w:r w:rsidRPr="00B44168">
        <w:rPr>
          <w:color w:val="231F20"/>
          <w:lang w:val="ru-RU"/>
        </w:rPr>
        <w:t>…</w:t>
      </w:r>
      <w:r w:rsidR="00E2104E" w:rsidRPr="005949BC">
        <w:rPr>
          <w:color w:val="231F20"/>
          <w:lang w:val="ru-RU"/>
        </w:rPr>
        <w:t>….</w:t>
      </w:r>
      <w:proofErr w:type="gramEnd"/>
      <w:r w:rsidR="00E2104E" w:rsidRPr="005949BC">
        <w:rPr>
          <w:color w:val="231F20"/>
          <w:lang w:val="ru-RU"/>
        </w:rPr>
        <w:t>.</w:t>
      </w:r>
      <w:r w:rsidRPr="00B44168">
        <w:rPr>
          <w:color w:val="231F20"/>
          <w:lang w:val="ru-RU"/>
        </w:rPr>
        <w:t xml:space="preserve">….. </w:t>
      </w:r>
      <w:r w:rsidRPr="00B44168">
        <w:rPr>
          <w:color w:val="000000"/>
          <w:position w:val="5"/>
          <w:lang w:val="ru-RU"/>
        </w:rPr>
        <w:t>33</w:t>
      </w:r>
      <w:r w:rsidRPr="00B44168">
        <w:rPr>
          <w:color w:val="000000"/>
          <w:w w:val="99"/>
          <w:position w:val="5"/>
          <w:lang w:val="ru-RU"/>
        </w:rPr>
        <w:t xml:space="preserve"> </w:t>
      </w:r>
    </w:p>
    <w:p w14:paraId="4ECEAECA" w14:textId="77777777" w:rsidR="00F4122D" w:rsidRPr="00B44168" w:rsidRDefault="00F4122D" w:rsidP="009C78A7">
      <w:pPr>
        <w:pStyle w:val="a4"/>
        <w:kinsoku w:val="0"/>
        <w:overflowPunct w:val="0"/>
        <w:spacing w:before="11" w:line="230" w:lineRule="exact"/>
        <w:ind w:right="273"/>
        <w:jc w:val="both"/>
        <w:rPr>
          <w:color w:val="000000"/>
          <w:lang w:val="ru-RU"/>
        </w:rPr>
      </w:pPr>
      <w:r w:rsidRPr="00B44168">
        <w:rPr>
          <w:color w:val="231F20"/>
          <w:lang w:val="ru-RU"/>
        </w:rPr>
        <w:t xml:space="preserve">4.7 </w:t>
      </w:r>
      <w:r w:rsidR="00C913D4" w:rsidRPr="00B44168">
        <w:rPr>
          <w:color w:val="231F20"/>
          <w:lang w:val="ru-RU"/>
        </w:rPr>
        <w:t>Подключение к пневматическому контуру...............</w:t>
      </w:r>
      <w:r w:rsidR="0034600E" w:rsidRPr="00B44168">
        <w:rPr>
          <w:color w:val="231F20"/>
          <w:lang w:val="ru-RU"/>
        </w:rPr>
        <w:t>...............................</w:t>
      </w:r>
      <w:r w:rsidR="00C913D4" w:rsidRPr="00B44168">
        <w:rPr>
          <w:color w:val="231F20"/>
          <w:lang w:val="ru-RU"/>
        </w:rPr>
        <w:t>....................................</w:t>
      </w:r>
      <w:r w:rsidRPr="00B44168">
        <w:rPr>
          <w:color w:val="231F20"/>
          <w:lang w:val="ru-RU"/>
        </w:rPr>
        <w:t xml:space="preserve"> </w:t>
      </w:r>
      <w:r w:rsidRPr="00B44168">
        <w:rPr>
          <w:color w:val="000000"/>
          <w:position w:val="5"/>
          <w:lang w:val="ru-RU"/>
        </w:rPr>
        <w:t>33</w:t>
      </w:r>
    </w:p>
    <w:p w14:paraId="4ECEAECB" w14:textId="77777777" w:rsidR="00F4122D" w:rsidRPr="00B44168" w:rsidRDefault="00F4122D" w:rsidP="009C78A7">
      <w:pPr>
        <w:pStyle w:val="a4"/>
        <w:kinsoku w:val="0"/>
        <w:overflowPunct w:val="0"/>
        <w:spacing w:line="227" w:lineRule="exact"/>
        <w:ind w:right="273"/>
        <w:jc w:val="both"/>
        <w:rPr>
          <w:color w:val="000000"/>
          <w:lang w:val="ru-RU"/>
        </w:rPr>
      </w:pPr>
      <w:r w:rsidRPr="00B44168">
        <w:rPr>
          <w:color w:val="231F20"/>
          <w:lang w:val="ru-RU"/>
        </w:rPr>
        <w:t xml:space="preserve">4.8 </w:t>
      </w:r>
      <w:r w:rsidR="00C913D4" w:rsidRPr="00B44168">
        <w:rPr>
          <w:color w:val="231F20"/>
          <w:lang w:val="ru-RU"/>
        </w:rPr>
        <w:t>Подключение системы удаления стружки...........</w:t>
      </w:r>
      <w:r w:rsidR="0034600E" w:rsidRPr="00B44168">
        <w:rPr>
          <w:color w:val="231F20"/>
          <w:lang w:val="ru-RU"/>
        </w:rPr>
        <w:t>...............................</w:t>
      </w:r>
      <w:r w:rsidR="00C913D4" w:rsidRPr="00B44168">
        <w:rPr>
          <w:color w:val="231F20"/>
          <w:lang w:val="ru-RU"/>
        </w:rPr>
        <w:t>........................................</w:t>
      </w:r>
      <w:r w:rsidRPr="00B44168">
        <w:rPr>
          <w:color w:val="231F20"/>
          <w:lang w:val="ru-RU"/>
        </w:rPr>
        <w:t xml:space="preserve"> </w:t>
      </w:r>
      <w:r w:rsidRPr="00B44168">
        <w:rPr>
          <w:color w:val="000000"/>
          <w:position w:val="5"/>
          <w:lang w:val="ru-RU"/>
        </w:rPr>
        <w:t>34</w:t>
      </w:r>
    </w:p>
    <w:p w14:paraId="4ECEAECC" w14:textId="77777777" w:rsidR="00F4122D" w:rsidRPr="00B44168" w:rsidRDefault="00F4122D" w:rsidP="009C78A7">
      <w:pPr>
        <w:pStyle w:val="3"/>
        <w:kinsoku w:val="0"/>
        <w:overflowPunct w:val="0"/>
        <w:spacing w:line="265" w:lineRule="exact"/>
        <w:ind w:left="112" w:right="273"/>
        <w:jc w:val="both"/>
        <w:rPr>
          <w:b w:val="0"/>
          <w:bCs w:val="0"/>
          <w:color w:val="000000"/>
          <w:sz w:val="20"/>
          <w:szCs w:val="20"/>
          <w:lang w:val="ru-RU"/>
        </w:rPr>
      </w:pPr>
      <w:r w:rsidRPr="00B44168">
        <w:rPr>
          <w:color w:val="231F20"/>
          <w:lang w:val="ru-RU"/>
        </w:rPr>
        <w:t xml:space="preserve">5 </w:t>
      </w:r>
      <w:r w:rsidR="00935028" w:rsidRPr="00B44168">
        <w:rPr>
          <w:color w:val="231F20"/>
          <w:lang w:val="ru-RU"/>
        </w:rPr>
        <w:t>КОМ</w:t>
      </w:r>
      <w:r w:rsidR="00B555DB" w:rsidRPr="00B44168">
        <w:rPr>
          <w:color w:val="231F20"/>
          <w:lang w:val="ru-RU"/>
        </w:rPr>
        <w:t xml:space="preserve">АНДЫ УПРАВЛЕНИЯ </w:t>
      </w:r>
      <w:r w:rsidR="00583BB0">
        <w:rPr>
          <w:color w:val="231F20"/>
          <w:lang w:val="ru-RU"/>
        </w:rPr>
        <w:t>–</w:t>
      </w:r>
      <w:r w:rsidR="00B555DB" w:rsidRPr="00B44168">
        <w:rPr>
          <w:color w:val="231F20"/>
          <w:lang w:val="ru-RU"/>
        </w:rPr>
        <w:t xml:space="preserve"> </w:t>
      </w:r>
      <w:r w:rsidR="00583BB0">
        <w:rPr>
          <w:color w:val="231F20"/>
          <w:lang w:val="ru-RU"/>
        </w:rPr>
        <w:t>ПРОГРАММНОЕ ОБЕСПЕЧЕНИЕ</w:t>
      </w:r>
      <w:r w:rsidRPr="00B44168">
        <w:rPr>
          <w:color w:val="231F20"/>
          <w:lang w:val="ru-RU"/>
        </w:rPr>
        <w:t>………</w:t>
      </w:r>
      <w:proofErr w:type="gramStart"/>
      <w:r w:rsidR="00E2104E" w:rsidRPr="00681778">
        <w:rPr>
          <w:color w:val="231F20"/>
          <w:lang w:val="ru-RU"/>
        </w:rPr>
        <w:t>…</w:t>
      </w:r>
      <w:r w:rsidRPr="00B44168">
        <w:rPr>
          <w:color w:val="231F20"/>
          <w:lang w:val="ru-RU"/>
        </w:rPr>
        <w:t>….</w:t>
      </w:r>
      <w:proofErr w:type="gramEnd"/>
      <w:r w:rsidRPr="00B44168">
        <w:rPr>
          <w:color w:val="231F20"/>
          <w:lang w:val="ru-RU"/>
        </w:rPr>
        <w:t xml:space="preserve">.  </w:t>
      </w:r>
      <w:r w:rsidRPr="00B44168">
        <w:rPr>
          <w:b w:val="0"/>
          <w:bCs w:val="0"/>
          <w:color w:val="000000"/>
          <w:position w:val="4"/>
          <w:sz w:val="20"/>
          <w:szCs w:val="20"/>
          <w:lang w:val="ru-RU"/>
        </w:rPr>
        <w:t>34</w:t>
      </w:r>
    </w:p>
    <w:p w14:paraId="4ECEAECD" w14:textId="77777777" w:rsidR="00F4122D" w:rsidRPr="00B44168" w:rsidRDefault="00F4122D" w:rsidP="009C78A7">
      <w:pPr>
        <w:pStyle w:val="a4"/>
        <w:kinsoku w:val="0"/>
        <w:overflowPunct w:val="0"/>
        <w:spacing w:line="239" w:lineRule="exact"/>
        <w:ind w:right="273"/>
        <w:jc w:val="both"/>
        <w:rPr>
          <w:color w:val="000000"/>
          <w:lang w:val="ru-RU"/>
        </w:rPr>
      </w:pPr>
      <w:r w:rsidRPr="00B44168">
        <w:rPr>
          <w:color w:val="231F20"/>
          <w:lang w:val="ru-RU"/>
        </w:rPr>
        <w:t xml:space="preserve">5.1.1 </w:t>
      </w:r>
      <w:r w:rsidR="00C913D4" w:rsidRPr="00B44168">
        <w:rPr>
          <w:color w:val="231F20"/>
          <w:lang w:val="ru-RU"/>
        </w:rPr>
        <w:t xml:space="preserve">Панель </w:t>
      </w:r>
      <w:proofErr w:type="gramStart"/>
      <w:r w:rsidR="00C913D4" w:rsidRPr="00B44168">
        <w:rPr>
          <w:color w:val="231F20"/>
          <w:lang w:val="ru-RU"/>
        </w:rPr>
        <w:t>управления....</w:t>
      </w:r>
      <w:proofErr w:type="gramEnd"/>
      <w:r w:rsidRPr="00B44168">
        <w:rPr>
          <w:color w:val="231F20"/>
          <w:lang w:val="ru-RU"/>
        </w:rPr>
        <w:t xml:space="preserve">……………………….………………………………………………………  </w:t>
      </w:r>
      <w:r w:rsidRPr="00B44168">
        <w:rPr>
          <w:color w:val="000000"/>
          <w:position w:val="5"/>
          <w:lang w:val="ru-RU"/>
        </w:rPr>
        <w:t>34</w:t>
      </w:r>
    </w:p>
    <w:p w14:paraId="4ECEAECE" w14:textId="77777777" w:rsidR="00F4122D" w:rsidRPr="00B44168" w:rsidRDefault="00F4122D" w:rsidP="009C78A7">
      <w:pPr>
        <w:pStyle w:val="a4"/>
        <w:kinsoku w:val="0"/>
        <w:overflowPunct w:val="0"/>
        <w:spacing w:line="238" w:lineRule="exact"/>
        <w:ind w:right="273"/>
        <w:jc w:val="both"/>
        <w:rPr>
          <w:color w:val="000000"/>
          <w:lang w:val="ru-RU"/>
        </w:rPr>
      </w:pPr>
      <w:r w:rsidRPr="00B44168">
        <w:rPr>
          <w:color w:val="231F20"/>
          <w:position w:val="1"/>
          <w:lang w:val="ru-RU"/>
        </w:rPr>
        <w:t xml:space="preserve">5.1.2 </w:t>
      </w:r>
      <w:r w:rsidR="00C913D4" w:rsidRPr="00B44168">
        <w:rPr>
          <w:color w:val="231F20"/>
          <w:position w:val="1"/>
          <w:lang w:val="ru-RU"/>
        </w:rPr>
        <w:t>Команды главного меню</w:t>
      </w:r>
      <w:r w:rsidRPr="00B44168">
        <w:rPr>
          <w:color w:val="231F20"/>
          <w:position w:val="1"/>
          <w:lang w:val="ru-RU"/>
        </w:rPr>
        <w:t>…………………</w:t>
      </w:r>
      <w:proofErr w:type="gramStart"/>
      <w:r w:rsidRPr="00B44168">
        <w:rPr>
          <w:color w:val="231F20"/>
          <w:position w:val="1"/>
          <w:lang w:val="ru-RU"/>
        </w:rPr>
        <w:t>…….</w:t>
      </w:r>
      <w:proofErr w:type="gramEnd"/>
      <w:r w:rsidRPr="00B44168">
        <w:rPr>
          <w:color w:val="231F20"/>
          <w:position w:val="1"/>
          <w:lang w:val="ru-RU"/>
        </w:rPr>
        <w:t xml:space="preserve">……………………………………………………  </w:t>
      </w:r>
      <w:r w:rsidRPr="00B44168">
        <w:rPr>
          <w:color w:val="000000"/>
          <w:lang w:val="ru-RU"/>
        </w:rPr>
        <w:t>35</w:t>
      </w:r>
    </w:p>
    <w:p w14:paraId="4ECEAECF" w14:textId="77777777" w:rsidR="00F4122D" w:rsidRPr="00B44168" w:rsidRDefault="00F4122D" w:rsidP="009C78A7">
      <w:pPr>
        <w:pStyle w:val="a4"/>
        <w:kinsoku w:val="0"/>
        <w:overflowPunct w:val="0"/>
        <w:spacing w:line="226" w:lineRule="exact"/>
        <w:ind w:right="273"/>
        <w:jc w:val="both"/>
        <w:rPr>
          <w:color w:val="000000"/>
          <w:lang w:val="ru-RU"/>
        </w:rPr>
      </w:pPr>
      <w:r w:rsidRPr="00B44168">
        <w:rPr>
          <w:color w:val="231F20"/>
          <w:lang w:val="ru-RU"/>
        </w:rPr>
        <w:t xml:space="preserve">5.1.2.1 </w:t>
      </w:r>
      <w:r w:rsidR="00C913D4" w:rsidRPr="00B44168">
        <w:rPr>
          <w:color w:val="231F20"/>
          <w:lang w:val="ru-RU"/>
        </w:rPr>
        <w:t>Редактор программ</w:t>
      </w:r>
      <w:r w:rsidRPr="00B44168">
        <w:rPr>
          <w:color w:val="231F20"/>
          <w:lang w:val="ru-RU"/>
        </w:rPr>
        <w:t xml:space="preserve">…………………………………………………………………………………. </w:t>
      </w:r>
      <w:r w:rsidRPr="00B44168">
        <w:rPr>
          <w:color w:val="000000"/>
          <w:lang w:val="ru-RU"/>
        </w:rPr>
        <w:t>36</w:t>
      </w:r>
    </w:p>
    <w:p w14:paraId="4ECEAED0"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5.1.2.2 </w:t>
      </w:r>
      <w:r w:rsidR="00C913D4" w:rsidRPr="00B44168">
        <w:rPr>
          <w:color w:val="231F20"/>
          <w:lang w:val="ru-RU"/>
        </w:rPr>
        <w:t>Редактор рабочего перечня...................................................................................................</w:t>
      </w:r>
      <w:r w:rsidRPr="00B44168">
        <w:rPr>
          <w:color w:val="231F20"/>
          <w:lang w:val="ru-RU"/>
        </w:rPr>
        <w:t xml:space="preserve"> </w:t>
      </w:r>
      <w:r w:rsidRPr="00B44168">
        <w:rPr>
          <w:color w:val="000000"/>
          <w:lang w:val="ru-RU"/>
        </w:rPr>
        <w:t>39</w:t>
      </w:r>
    </w:p>
    <w:p w14:paraId="4ECEAED1" w14:textId="77777777" w:rsidR="00F4122D" w:rsidRPr="00B44168" w:rsidRDefault="00F4122D" w:rsidP="009C78A7">
      <w:pPr>
        <w:pStyle w:val="a4"/>
        <w:kinsoku w:val="0"/>
        <w:overflowPunct w:val="0"/>
        <w:ind w:right="273"/>
        <w:jc w:val="both"/>
        <w:rPr>
          <w:color w:val="000000"/>
          <w:lang w:val="ru-RU"/>
        </w:rPr>
      </w:pPr>
      <w:r w:rsidRPr="00B44168">
        <w:rPr>
          <w:color w:val="231F20"/>
          <w:lang w:val="ru-RU"/>
        </w:rPr>
        <w:t xml:space="preserve">5.1.2.3 </w:t>
      </w:r>
      <w:r w:rsidR="00C913D4" w:rsidRPr="00B44168">
        <w:rPr>
          <w:color w:val="231F20"/>
          <w:lang w:val="ru-RU"/>
        </w:rPr>
        <w:t>Автоматический режим..........................................................................................................</w:t>
      </w:r>
      <w:r w:rsidRPr="00B44168">
        <w:rPr>
          <w:color w:val="231F20"/>
          <w:lang w:val="ru-RU"/>
        </w:rPr>
        <w:t xml:space="preserve"> </w:t>
      </w:r>
      <w:r w:rsidRPr="00B44168">
        <w:rPr>
          <w:color w:val="000000"/>
          <w:lang w:val="ru-RU"/>
        </w:rPr>
        <w:t>43</w:t>
      </w:r>
    </w:p>
    <w:p w14:paraId="4ECEAED2" w14:textId="77777777" w:rsidR="00F4122D" w:rsidRPr="00B44168" w:rsidRDefault="00F4122D" w:rsidP="009C78A7">
      <w:pPr>
        <w:pStyle w:val="a4"/>
        <w:kinsoku w:val="0"/>
        <w:overflowPunct w:val="0"/>
        <w:spacing w:line="228" w:lineRule="exact"/>
        <w:ind w:right="273"/>
        <w:jc w:val="both"/>
        <w:rPr>
          <w:color w:val="000000"/>
          <w:lang w:val="ru-RU"/>
        </w:rPr>
      </w:pPr>
      <w:r w:rsidRPr="00B44168">
        <w:rPr>
          <w:color w:val="231F20"/>
          <w:lang w:val="ru-RU"/>
        </w:rPr>
        <w:t xml:space="preserve">5.1.2.4 </w:t>
      </w:r>
      <w:r w:rsidR="00C913D4" w:rsidRPr="00B44168">
        <w:rPr>
          <w:color w:val="231F20"/>
          <w:lang w:val="ru-RU"/>
        </w:rPr>
        <w:t xml:space="preserve">Автоматический режим рабочий </w:t>
      </w:r>
      <w:proofErr w:type="gramStart"/>
      <w:r w:rsidR="00C913D4" w:rsidRPr="00B44168">
        <w:rPr>
          <w:color w:val="231F20"/>
          <w:lang w:val="ru-RU"/>
        </w:rPr>
        <w:t>перечень</w:t>
      </w:r>
      <w:r w:rsidRPr="00B44168">
        <w:rPr>
          <w:color w:val="231F20"/>
          <w:lang w:val="ru-RU"/>
        </w:rPr>
        <w:t>..</w:t>
      </w:r>
      <w:proofErr w:type="gramEnd"/>
      <w:r w:rsidRPr="00B44168">
        <w:rPr>
          <w:color w:val="231F20"/>
          <w:lang w:val="ru-RU"/>
        </w:rPr>
        <w:t>………………………………………………</w:t>
      </w:r>
      <w:r w:rsidR="00B651B6" w:rsidRPr="00681778">
        <w:rPr>
          <w:color w:val="231F20"/>
          <w:lang w:val="ru-RU"/>
        </w:rPr>
        <w:t>…</w:t>
      </w:r>
      <w:r w:rsidRPr="00B44168">
        <w:rPr>
          <w:color w:val="231F20"/>
          <w:lang w:val="ru-RU"/>
        </w:rPr>
        <w:t xml:space="preserve">…. </w:t>
      </w:r>
      <w:r w:rsidRPr="00B44168">
        <w:rPr>
          <w:color w:val="000000"/>
          <w:lang w:val="ru-RU"/>
        </w:rPr>
        <w:t>47</w:t>
      </w:r>
    </w:p>
    <w:p w14:paraId="4ECEAED3" w14:textId="77777777" w:rsidR="00F4122D" w:rsidRPr="00B44168" w:rsidRDefault="00F4122D" w:rsidP="009C78A7">
      <w:pPr>
        <w:pStyle w:val="a4"/>
        <w:kinsoku w:val="0"/>
        <w:overflowPunct w:val="0"/>
        <w:spacing w:line="230" w:lineRule="exact"/>
        <w:ind w:right="273"/>
        <w:jc w:val="both"/>
        <w:rPr>
          <w:color w:val="000000"/>
          <w:lang w:val="ru-RU"/>
        </w:rPr>
      </w:pPr>
      <w:r w:rsidRPr="00B44168">
        <w:rPr>
          <w:color w:val="231F20"/>
          <w:lang w:val="ru-RU"/>
        </w:rPr>
        <w:t xml:space="preserve">5.1.2.5 </w:t>
      </w:r>
      <w:r w:rsidR="00C913D4" w:rsidRPr="00B44168">
        <w:rPr>
          <w:color w:val="231F20"/>
          <w:lang w:val="ru-RU"/>
        </w:rPr>
        <w:t>Ручной режим........................................................................................................................</w:t>
      </w:r>
      <w:r w:rsidRPr="00B44168">
        <w:rPr>
          <w:color w:val="231F20"/>
          <w:lang w:val="ru-RU"/>
        </w:rPr>
        <w:t xml:space="preserve">  </w:t>
      </w:r>
      <w:r w:rsidRPr="00B44168">
        <w:rPr>
          <w:color w:val="000000"/>
          <w:position w:val="1"/>
          <w:lang w:val="ru-RU"/>
        </w:rPr>
        <w:t>50</w:t>
      </w:r>
    </w:p>
    <w:p w14:paraId="4ECEAED4" w14:textId="77777777" w:rsidR="00F4122D" w:rsidRPr="00B44168" w:rsidRDefault="00F4122D" w:rsidP="009C78A7">
      <w:pPr>
        <w:pStyle w:val="a4"/>
        <w:kinsoku w:val="0"/>
        <w:overflowPunct w:val="0"/>
        <w:spacing w:line="231" w:lineRule="exact"/>
        <w:ind w:right="273"/>
        <w:jc w:val="both"/>
        <w:rPr>
          <w:color w:val="000000"/>
          <w:lang w:val="ru-RU"/>
        </w:rPr>
      </w:pPr>
      <w:r w:rsidRPr="00B44168">
        <w:rPr>
          <w:color w:val="231F20"/>
          <w:lang w:val="ru-RU"/>
        </w:rPr>
        <w:t xml:space="preserve">5.1.2.6 </w:t>
      </w:r>
      <w:r w:rsidR="00C913D4" w:rsidRPr="00B44168">
        <w:rPr>
          <w:color w:val="231F20"/>
          <w:lang w:val="ru-RU"/>
        </w:rPr>
        <w:t>Полуавтоматический режим..................................................................................................</w:t>
      </w:r>
      <w:r w:rsidRPr="00B44168">
        <w:rPr>
          <w:color w:val="231F20"/>
          <w:lang w:val="ru-RU"/>
        </w:rPr>
        <w:t xml:space="preserve"> </w:t>
      </w:r>
      <w:r w:rsidRPr="00B44168">
        <w:rPr>
          <w:color w:val="000000"/>
          <w:position w:val="1"/>
          <w:lang w:val="ru-RU"/>
        </w:rPr>
        <w:t>51</w:t>
      </w:r>
    </w:p>
    <w:p w14:paraId="4ECEAED5" w14:textId="77777777" w:rsidR="00F4122D" w:rsidRPr="00B44168" w:rsidRDefault="00F4122D" w:rsidP="009C78A7">
      <w:pPr>
        <w:pStyle w:val="a4"/>
        <w:kinsoku w:val="0"/>
        <w:overflowPunct w:val="0"/>
        <w:spacing w:line="230" w:lineRule="exact"/>
        <w:ind w:right="273"/>
        <w:jc w:val="both"/>
        <w:rPr>
          <w:color w:val="000000"/>
          <w:lang w:val="ru-RU"/>
        </w:rPr>
      </w:pPr>
      <w:r w:rsidRPr="00B44168">
        <w:rPr>
          <w:color w:val="231F20"/>
          <w:lang w:val="ru-RU"/>
        </w:rPr>
        <w:t xml:space="preserve">5.1.2.7 </w:t>
      </w:r>
      <w:r w:rsidR="00C913D4" w:rsidRPr="00B44168">
        <w:rPr>
          <w:color w:val="231F20"/>
          <w:lang w:val="ru-RU"/>
        </w:rPr>
        <w:t>Обнуление</w:t>
      </w:r>
      <w:r w:rsidRPr="00B44168">
        <w:rPr>
          <w:color w:val="231F20"/>
          <w:lang w:val="ru-RU"/>
        </w:rPr>
        <w:t xml:space="preserve"> …………………………………………………………………………………………… </w:t>
      </w:r>
      <w:r w:rsidRPr="00B44168">
        <w:rPr>
          <w:color w:val="000000"/>
          <w:position w:val="2"/>
          <w:lang w:val="ru-RU"/>
        </w:rPr>
        <w:t>53</w:t>
      </w:r>
    </w:p>
    <w:p w14:paraId="4ECEAED6" w14:textId="77777777" w:rsidR="00F4122D" w:rsidRPr="00B44168" w:rsidRDefault="00F4122D" w:rsidP="009C78A7">
      <w:pPr>
        <w:pStyle w:val="a4"/>
        <w:kinsoku w:val="0"/>
        <w:overflowPunct w:val="0"/>
        <w:spacing w:line="230" w:lineRule="exact"/>
        <w:ind w:right="273"/>
        <w:jc w:val="both"/>
        <w:rPr>
          <w:color w:val="000000"/>
          <w:lang w:val="ru-RU"/>
        </w:rPr>
        <w:sectPr w:rsidR="00F4122D" w:rsidRPr="00B44168">
          <w:pgSz w:w="11907" w:h="16840"/>
          <w:pgMar w:top="640" w:right="1680" w:bottom="340" w:left="740" w:header="0" w:footer="151" w:gutter="0"/>
          <w:cols w:space="720" w:equalWidth="0">
            <w:col w:w="9487"/>
          </w:cols>
          <w:noEndnote/>
        </w:sectPr>
      </w:pPr>
    </w:p>
    <w:p w14:paraId="4ECEAED7" w14:textId="77777777" w:rsidR="00F4122D" w:rsidRPr="00B44168" w:rsidRDefault="00A54C66" w:rsidP="009C78A7">
      <w:pPr>
        <w:pStyle w:val="a4"/>
        <w:kinsoku w:val="0"/>
        <w:overflowPunct w:val="0"/>
        <w:spacing w:before="68" w:line="258" w:lineRule="exact"/>
        <w:ind w:left="101" w:right="273"/>
        <w:rPr>
          <w:color w:val="000000"/>
          <w:lang w:val="ru-RU"/>
        </w:rPr>
      </w:pPr>
      <w:r>
        <w:rPr>
          <w:noProof/>
        </w:rPr>
        <w:lastRenderedPageBreak/>
        <w:pict w14:anchorId="4ECEBCBC">
          <v:group id="_x0000_s1061" style="position:absolute;left:0;text-align:left;margin-left:54.7pt;margin-top:26.25pt;width:516.75pt;height:792.05pt;z-index:-251675136;mso-position-horizontal-relative:page;mso-position-vertical-relative:page" coordorigin="1094,525" coordsize="10335,15841" o:allowincell="f">
            <v:shape id="_x0000_s1062" style="position:absolute;left:1134;top:565;width:200;height:196" coordsize="200,196" o:allowincell="f" path="m200,l177,1,155,5r-22,6l113,19,94,30,76,42,60,57,45,73,32,90,21,109r-9,20l6,151,1,173,,196e" filled="f" strokeweight="4pt">
              <v:path arrowok="t"/>
            </v:shape>
            <v:shape id="_x0000_s1063" style="position:absolute;left:1334;top:565;width:10027;height:15761" coordsize="10027,15761" o:allowincell="f" path="m9825,15760r23,-1l9871,15755r21,-6l9912,15740r20,-10l9949,15717r17,-14l9980,15687r13,-18l10004,15650r9,-20l10020,15609r4,-22l10026,15564r,-15364l10025,177r-4,-22l10015,133r-9,-20l9996,94,9983,76,9969,60,9953,45,9935,32,9916,21r-20,-9l9875,6,9853,1,9830,,,e" filled="f" strokeweight="4pt">
              <v:path arrowok="t"/>
            </v:shape>
            <v:shape id="_x0000_s1064" style="position:absolute;left:1162;top:565;width:201;height:196" coordsize="201,196" o:allowincell="f" path="m200,l177,1,155,5r-22,6l113,19,94,30,76,42,60,57,45,73,32,90,21,109r-9,20l6,151,1,173,,196e" filled="f" strokeweight="4pt">
              <v:path arrowok="t"/>
            </v:shape>
            <v:shape id="_x0000_s1065"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w10:wrap anchorx="page" anchory="page"/>
          </v:group>
        </w:pict>
      </w:r>
      <w:r w:rsidR="00F4122D" w:rsidRPr="00B44168">
        <w:rPr>
          <w:color w:val="231F20"/>
          <w:lang w:val="ru-RU"/>
        </w:rPr>
        <w:t xml:space="preserve">5.1.2.8 </w:t>
      </w:r>
      <w:r w:rsidR="002D1018" w:rsidRPr="00B44168">
        <w:rPr>
          <w:color w:val="231F20"/>
          <w:lang w:val="ru-RU"/>
        </w:rPr>
        <w:t>Инструменты режущей головки</w:t>
      </w:r>
      <w:r w:rsidR="0034600E" w:rsidRPr="00B44168">
        <w:rPr>
          <w:color w:val="231F20"/>
          <w:lang w:val="ru-RU"/>
        </w:rPr>
        <w:t>………………………………</w:t>
      </w:r>
      <w:r w:rsidR="00F4122D" w:rsidRPr="00B44168">
        <w:rPr>
          <w:color w:val="231F20"/>
          <w:lang w:val="ru-RU"/>
        </w:rPr>
        <w:t>……………………………</w:t>
      </w:r>
      <w:proofErr w:type="gramStart"/>
      <w:r w:rsidR="00F4122D" w:rsidRPr="00B44168">
        <w:rPr>
          <w:color w:val="231F20"/>
          <w:lang w:val="ru-RU"/>
        </w:rPr>
        <w:t>…….</w:t>
      </w:r>
      <w:proofErr w:type="gramEnd"/>
      <w:r w:rsidR="00F4122D" w:rsidRPr="00B44168">
        <w:rPr>
          <w:color w:val="231F20"/>
          <w:lang w:val="ru-RU"/>
        </w:rPr>
        <w:t xml:space="preserve">.  </w:t>
      </w:r>
      <w:r w:rsidR="00F4122D" w:rsidRPr="00B44168">
        <w:rPr>
          <w:color w:val="000000"/>
          <w:position w:val="-3"/>
          <w:lang w:val="ru-RU"/>
        </w:rPr>
        <w:t>56</w:t>
      </w:r>
    </w:p>
    <w:p w14:paraId="4ECEAED8" w14:textId="77777777" w:rsidR="00F4122D" w:rsidRPr="006348BB" w:rsidRDefault="00F4122D" w:rsidP="009C78A7">
      <w:pPr>
        <w:pStyle w:val="a4"/>
        <w:kinsoku w:val="0"/>
        <w:overflowPunct w:val="0"/>
        <w:spacing w:line="241" w:lineRule="exact"/>
        <w:ind w:left="101" w:right="273"/>
        <w:rPr>
          <w:color w:val="000000"/>
          <w:lang w:val="ru-RU"/>
        </w:rPr>
      </w:pPr>
      <w:r w:rsidRPr="00B44168">
        <w:rPr>
          <w:color w:val="231F20"/>
          <w:lang w:val="ru-RU"/>
        </w:rPr>
        <w:t xml:space="preserve">5.1.2.9 </w:t>
      </w:r>
      <w:r w:rsidR="002D1018" w:rsidRPr="00B44168">
        <w:rPr>
          <w:color w:val="231F20"/>
          <w:lang w:val="ru-RU"/>
        </w:rPr>
        <w:t>Управление файлами</w:t>
      </w:r>
      <w:r w:rsidR="0034600E" w:rsidRPr="00B44168">
        <w:rPr>
          <w:color w:val="231F20"/>
          <w:lang w:val="ru-RU"/>
        </w:rPr>
        <w:t>……………………</w:t>
      </w:r>
      <w:proofErr w:type="gramStart"/>
      <w:r w:rsidR="0034600E" w:rsidRPr="00B44168">
        <w:rPr>
          <w:color w:val="231F20"/>
          <w:lang w:val="ru-RU"/>
        </w:rPr>
        <w:t>…….</w:t>
      </w:r>
      <w:proofErr w:type="gramEnd"/>
      <w:r w:rsidR="0034600E" w:rsidRPr="00B44168">
        <w:rPr>
          <w:color w:val="231F20"/>
          <w:lang w:val="ru-RU"/>
        </w:rPr>
        <w:t>.……………</w:t>
      </w:r>
      <w:r w:rsidR="006348BB">
        <w:rPr>
          <w:color w:val="231F20"/>
          <w:lang w:val="ru-RU"/>
        </w:rPr>
        <w:t>…………………</w:t>
      </w:r>
      <w:r w:rsidR="006348BB" w:rsidRPr="006348BB">
        <w:rPr>
          <w:color w:val="231F20"/>
          <w:lang w:val="ru-RU"/>
        </w:rPr>
        <w:t>…</w:t>
      </w:r>
      <w:r w:rsidR="006348BB">
        <w:rPr>
          <w:color w:val="231F20"/>
          <w:lang w:val="ru-RU"/>
        </w:rPr>
        <w:t>…………………</w:t>
      </w:r>
      <w:r w:rsidR="006348BB" w:rsidRPr="006348BB">
        <w:rPr>
          <w:color w:val="231F20"/>
          <w:lang w:val="ru-RU"/>
        </w:rPr>
        <w:t>61</w:t>
      </w:r>
    </w:p>
    <w:p w14:paraId="4ECEAED9" w14:textId="77777777" w:rsidR="00F4122D" w:rsidRPr="00681778" w:rsidRDefault="00F4122D" w:rsidP="009C78A7">
      <w:pPr>
        <w:pStyle w:val="a4"/>
        <w:kinsoku w:val="0"/>
        <w:overflowPunct w:val="0"/>
        <w:spacing w:line="229" w:lineRule="exact"/>
        <w:ind w:left="101" w:right="273"/>
        <w:rPr>
          <w:color w:val="000000"/>
          <w:lang w:val="ru-RU"/>
        </w:rPr>
      </w:pPr>
      <w:r w:rsidRPr="00B44168">
        <w:rPr>
          <w:color w:val="231F20"/>
          <w:lang w:val="ru-RU"/>
        </w:rPr>
        <w:t xml:space="preserve">5.1.2.10 </w:t>
      </w:r>
      <w:r w:rsidR="00C913D4" w:rsidRPr="00B44168">
        <w:rPr>
          <w:color w:val="231F20"/>
          <w:lang w:val="ru-RU"/>
        </w:rPr>
        <w:t>Рабочие инструменты</w:t>
      </w:r>
      <w:r w:rsidRPr="00B44168">
        <w:rPr>
          <w:color w:val="231F20"/>
          <w:lang w:val="ru-RU"/>
        </w:rPr>
        <w:t>…………………</w:t>
      </w:r>
      <w:r w:rsidR="0034600E" w:rsidRPr="00B44168">
        <w:rPr>
          <w:color w:val="231F20"/>
          <w:lang w:val="ru-RU"/>
        </w:rPr>
        <w:t>…………………</w:t>
      </w:r>
      <w:r w:rsidRPr="00B44168">
        <w:rPr>
          <w:color w:val="231F20"/>
          <w:lang w:val="ru-RU"/>
        </w:rPr>
        <w:t>…………………</w:t>
      </w:r>
      <w:proofErr w:type="gramStart"/>
      <w:r w:rsidRPr="00B44168">
        <w:rPr>
          <w:color w:val="231F20"/>
          <w:lang w:val="ru-RU"/>
        </w:rPr>
        <w:t>……</w:t>
      </w:r>
      <w:r w:rsidR="006348BB" w:rsidRPr="006348BB">
        <w:rPr>
          <w:color w:val="231F20"/>
          <w:lang w:val="ru-RU"/>
        </w:rPr>
        <w:t>.</w:t>
      </w:r>
      <w:proofErr w:type="gramEnd"/>
      <w:r w:rsidR="006348BB">
        <w:rPr>
          <w:color w:val="231F20"/>
          <w:lang w:val="ru-RU"/>
        </w:rPr>
        <w:t>……</w:t>
      </w:r>
      <w:r w:rsidR="006348BB" w:rsidRPr="00681778">
        <w:rPr>
          <w:color w:val="231F20"/>
          <w:lang w:val="ru-RU"/>
        </w:rPr>
        <w:t>..</w:t>
      </w:r>
      <w:r w:rsidR="006348BB">
        <w:rPr>
          <w:color w:val="231F20"/>
          <w:lang w:val="ru-RU"/>
        </w:rPr>
        <w:t>…………</w:t>
      </w:r>
      <w:r w:rsidR="006348BB" w:rsidRPr="00681778">
        <w:rPr>
          <w:color w:val="231F20"/>
          <w:lang w:val="ru-RU"/>
        </w:rPr>
        <w:t>63</w:t>
      </w:r>
    </w:p>
    <w:p w14:paraId="4ECEAEDA" w14:textId="77777777" w:rsidR="00F4122D" w:rsidRPr="006348BB" w:rsidRDefault="00F4122D" w:rsidP="009C78A7">
      <w:pPr>
        <w:pStyle w:val="a4"/>
        <w:kinsoku w:val="0"/>
        <w:overflowPunct w:val="0"/>
        <w:spacing w:line="229" w:lineRule="exact"/>
        <w:ind w:left="101" w:right="273"/>
        <w:rPr>
          <w:color w:val="000000"/>
          <w:lang w:val="ru-RU"/>
        </w:rPr>
      </w:pPr>
      <w:r w:rsidRPr="00B44168">
        <w:rPr>
          <w:color w:val="231F20"/>
          <w:lang w:val="ru-RU"/>
        </w:rPr>
        <w:t xml:space="preserve">5.1.2.11 </w:t>
      </w:r>
      <w:r w:rsidR="002D1018" w:rsidRPr="00B44168">
        <w:rPr>
          <w:color w:val="231F20"/>
          <w:lang w:val="ru-RU"/>
        </w:rPr>
        <w:t>Страница о</w:t>
      </w:r>
      <w:r w:rsidR="00A2734B" w:rsidRPr="00B44168">
        <w:rPr>
          <w:color w:val="231F20"/>
          <w:lang w:val="ru-RU"/>
        </w:rPr>
        <w:t>шибок</w:t>
      </w:r>
      <w:r w:rsidR="0034600E" w:rsidRPr="00B44168">
        <w:rPr>
          <w:color w:val="231F20"/>
          <w:lang w:val="ru-RU"/>
        </w:rPr>
        <w:t>………………………………………</w:t>
      </w:r>
      <w:proofErr w:type="gramStart"/>
      <w:r w:rsidR="006348BB">
        <w:rPr>
          <w:color w:val="231F20"/>
          <w:lang w:val="ru-RU"/>
        </w:rPr>
        <w:t>…….</w:t>
      </w:r>
      <w:proofErr w:type="gramEnd"/>
      <w:r w:rsidR="006348BB">
        <w:rPr>
          <w:color w:val="231F20"/>
          <w:lang w:val="ru-RU"/>
        </w:rPr>
        <w:t>…………………………</w:t>
      </w:r>
      <w:r w:rsidR="006348BB" w:rsidRPr="006348BB">
        <w:rPr>
          <w:color w:val="231F20"/>
          <w:lang w:val="ru-RU"/>
        </w:rPr>
        <w:t>….</w:t>
      </w:r>
      <w:r w:rsidR="006348BB" w:rsidRPr="00681778">
        <w:rPr>
          <w:color w:val="231F20"/>
          <w:lang w:val="ru-RU"/>
        </w:rPr>
        <w:t>.</w:t>
      </w:r>
      <w:r w:rsidR="006348BB">
        <w:rPr>
          <w:color w:val="231F20"/>
          <w:lang w:val="ru-RU"/>
        </w:rPr>
        <w:t>………</w:t>
      </w:r>
      <w:r w:rsidR="006348BB" w:rsidRPr="006348BB">
        <w:rPr>
          <w:color w:val="231F20"/>
          <w:lang w:val="ru-RU"/>
        </w:rPr>
        <w:t>66</w:t>
      </w:r>
    </w:p>
    <w:p w14:paraId="4ECEAEDB" w14:textId="77777777" w:rsidR="00F4122D" w:rsidRPr="00B44168" w:rsidRDefault="00F4122D" w:rsidP="009C78A7">
      <w:pPr>
        <w:pStyle w:val="a4"/>
        <w:kinsoku w:val="0"/>
        <w:overflowPunct w:val="0"/>
        <w:spacing w:line="225" w:lineRule="exact"/>
        <w:ind w:left="101" w:right="273"/>
        <w:rPr>
          <w:color w:val="000000"/>
          <w:lang w:val="ru-RU"/>
        </w:rPr>
      </w:pPr>
      <w:r w:rsidRPr="00B44168">
        <w:rPr>
          <w:color w:val="231F20"/>
          <w:lang w:val="ru-RU"/>
        </w:rPr>
        <w:t xml:space="preserve">5.2 </w:t>
      </w:r>
      <w:r w:rsidR="00A2734B" w:rsidRPr="00B44168">
        <w:rPr>
          <w:color w:val="231F20"/>
          <w:lang w:val="ru-RU"/>
        </w:rPr>
        <w:t>Эксплуатация оборудования..................</w:t>
      </w:r>
      <w:r w:rsidR="0034600E" w:rsidRPr="00B44168">
        <w:rPr>
          <w:color w:val="231F20"/>
          <w:lang w:val="ru-RU"/>
        </w:rPr>
        <w:t>………………</w:t>
      </w:r>
      <w:r w:rsidRPr="00B44168">
        <w:rPr>
          <w:color w:val="231F20"/>
          <w:lang w:val="ru-RU"/>
        </w:rPr>
        <w:t>……………………………</w:t>
      </w:r>
      <w:proofErr w:type="gramStart"/>
      <w:r w:rsidRPr="00B44168">
        <w:rPr>
          <w:color w:val="231F20"/>
          <w:lang w:val="ru-RU"/>
        </w:rPr>
        <w:t>……</w:t>
      </w:r>
      <w:r w:rsidR="006348BB" w:rsidRPr="006348BB">
        <w:rPr>
          <w:color w:val="231F20"/>
          <w:lang w:val="ru-RU"/>
        </w:rPr>
        <w:t>.</w:t>
      </w:r>
      <w:proofErr w:type="gramEnd"/>
      <w:r w:rsidRPr="00B44168">
        <w:rPr>
          <w:color w:val="231F20"/>
          <w:lang w:val="ru-RU"/>
        </w:rPr>
        <w:t xml:space="preserve">…………  </w:t>
      </w:r>
      <w:r w:rsidRPr="00B44168">
        <w:rPr>
          <w:color w:val="000000"/>
          <w:position w:val="-4"/>
          <w:lang w:val="ru-RU"/>
        </w:rPr>
        <w:t>68</w:t>
      </w:r>
    </w:p>
    <w:p w14:paraId="4ECEAEDC" w14:textId="77777777" w:rsidR="00F4122D" w:rsidRPr="00B44168" w:rsidRDefault="00F4122D" w:rsidP="009C78A7">
      <w:pPr>
        <w:pStyle w:val="a4"/>
        <w:kinsoku w:val="0"/>
        <w:overflowPunct w:val="0"/>
        <w:spacing w:line="230" w:lineRule="exact"/>
        <w:ind w:left="101" w:right="273"/>
        <w:rPr>
          <w:color w:val="000000"/>
          <w:lang w:val="ru-RU"/>
        </w:rPr>
      </w:pPr>
      <w:r w:rsidRPr="00B44168">
        <w:rPr>
          <w:color w:val="231F20"/>
          <w:lang w:val="ru-RU"/>
        </w:rPr>
        <w:t xml:space="preserve">5.2.1 </w:t>
      </w:r>
      <w:r w:rsidR="00A2734B" w:rsidRPr="00B44168">
        <w:rPr>
          <w:color w:val="231F20"/>
          <w:lang w:val="ru-RU"/>
        </w:rPr>
        <w:t>Рабочий цикл</w:t>
      </w:r>
      <w:r w:rsidR="0034600E" w:rsidRPr="00B44168">
        <w:rPr>
          <w:color w:val="231F20"/>
          <w:lang w:val="ru-RU"/>
        </w:rPr>
        <w:t xml:space="preserve"> ………………………………………...</w:t>
      </w:r>
      <w:r w:rsidRPr="00B44168">
        <w:rPr>
          <w:color w:val="231F20"/>
          <w:lang w:val="ru-RU"/>
        </w:rPr>
        <w:t>……………</w:t>
      </w:r>
      <w:proofErr w:type="gramStart"/>
      <w:r w:rsidRPr="00B44168">
        <w:rPr>
          <w:color w:val="231F20"/>
          <w:lang w:val="ru-RU"/>
        </w:rPr>
        <w:t>…….</w:t>
      </w:r>
      <w:proofErr w:type="gramEnd"/>
      <w:r w:rsidRPr="00B44168">
        <w:rPr>
          <w:color w:val="231F20"/>
          <w:lang w:val="ru-RU"/>
        </w:rPr>
        <w:t>.………………</w:t>
      </w:r>
      <w:r w:rsidR="006348BB">
        <w:rPr>
          <w:color w:val="231F20"/>
          <w:lang w:val="ru-RU"/>
        </w:rPr>
        <w:t>…</w:t>
      </w:r>
      <w:r w:rsidRPr="00B44168">
        <w:rPr>
          <w:color w:val="231F20"/>
          <w:lang w:val="ru-RU"/>
        </w:rPr>
        <w:t xml:space="preserve">………… </w:t>
      </w:r>
      <w:r w:rsidRPr="00B44168">
        <w:rPr>
          <w:color w:val="000000"/>
          <w:position w:val="-4"/>
          <w:lang w:val="ru-RU"/>
        </w:rPr>
        <w:t>68</w:t>
      </w:r>
    </w:p>
    <w:p w14:paraId="4ECEAEDD" w14:textId="77777777" w:rsidR="00F4122D" w:rsidRPr="00B44168" w:rsidRDefault="00B555DB" w:rsidP="009C78A7">
      <w:pPr>
        <w:pStyle w:val="a4"/>
        <w:numPr>
          <w:ilvl w:val="2"/>
          <w:numId w:val="18"/>
        </w:numPr>
        <w:tabs>
          <w:tab w:val="left" w:pos="600"/>
        </w:tabs>
        <w:kinsoku w:val="0"/>
        <w:overflowPunct w:val="0"/>
        <w:spacing w:line="240" w:lineRule="exact"/>
        <w:ind w:left="600" w:right="273"/>
        <w:rPr>
          <w:color w:val="000000"/>
          <w:lang w:val="ru-RU"/>
        </w:rPr>
      </w:pPr>
      <w:r w:rsidRPr="00B44168">
        <w:rPr>
          <w:color w:val="231F20"/>
          <w:lang w:val="ru-RU"/>
        </w:rPr>
        <w:t>Аварийный останов.........................</w:t>
      </w:r>
      <w:r w:rsidR="0034600E" w:rsidRPr="00B44168">
        <w:rPr>
          <w:color w:val="231F20"/>
          <w:lang w:val="ru-RU"/>
        </w:rPr>
        <w:t xml:space="preserve"> …… ………</w:t>
      </w:r>
      <w:r w:rsidR="006348BB">
        <w:rPr>
          <w:color w:val="231F20"/>
          <w:lang w:val="ru-RU"/>
        </w:rPr>
        <w:t>…………………………………</w:t>
      </w:r>
      <w:r w:rsidR="006348BB" w:rsidRPr="006348BB">
        <w:rPr>
          <w:color w:val="231F20"/>
          <w:lang w:val="ru-RU"/>
        </w:rPr>
        <w:t>…</w:t>
      </w:r>
      <w:r w:rsidR="006348BB">
        <w:rPr>
          <w:color w:val="231F20"/>
          <w:lang w:val="ru-RU"/>
        </w:rPr>
        <w:t>………………</w:t>
      </w:r>
      <w:r w:rsidR="006348BB" w:rsidRPr="006348BB">
        <w:rPr>
          <w:color w:val="231F20"/>
          <w:lang w:val="ru-RU"/>
        </w:rPr>
        <w:t>68</w:t>
      </w:r>
    </w:p>
    <w:p w14:paraId="4ECEAEDE" w14:textId="77777777" w:rsidR="00F4122D" w:rsidRPr="00B44168" w:rsidRDefault="00B555DB" w:rsidP="009C78A7">
      <w:pPr>
        <w:pStyle w:val="a4"/>
        <w:numPr>
          <w:ilvl w:val="2"/>
          <w:numId w:val="18"/>
        </w:numPr>
        <w:tabs>
          <w:tab w:val="left" w:pos="600"/>
          <w:tab w:val="left" w:pos="9146"/>
        </w:tabs>
        <w:kinsoku w:val="0"/>
        <w:overflowPunct w:val="0"/>
        <w:spacing w:line="230" w:lineRule="exact"/>
        <w:ind w:left="600" w:right="273"/>
        <w:rPr>
          <w:color w:val="000000"/>
          <w:lang w:val="ru-RU"/>
        </w:rPr>
      </w:pPr>
      <w:r w:rsidRPr="00B44168">
        <w:rPr>
          <w:color w:val="231F20"/>
          <w:lang w:val="ru-RU"/>
        </w:rPr>
        <w:t>Восстановление после аварийного останова</w:t>
      </w:r>
      <w:r w:rsidR="00F4122D" w:rsidRPr="00B44168">
        <w:rPr>
          <w:color w:val="231F20"/>
          <w:lang w:val="ru-RU"/>
        </w:rPr>
        <w:t>…</w:t>
      </w:r>
      <w:r w:rsidR="0034600E" w:rsidRPr="00B44168">
        <w:rPr>
          <w:color w:val="231F20"/>
          <w:lang w:val="ru-RU"/>
        </w:rPr>
        <w:t>.....................................</w:t>
      </w:r>
      <w:r w:rsidR="006348BB">
        <w:rPr>
          <w:color w:val="231F20"/>
          <w:lang w:val="ru-RU"/>
        </w:rPr>
        <w:t>.....</w:t>
      </w:r>
      <w:r w:rsidR="006348BB">
        <w:rPr>
          <w:color w:val="231F20"/>
        </w:rPr>
        <w:t>....</w:t>
      </w:r>
      <w:r w:rsidR="006348BB">
        <w:rPr>
          <w:color w:val="231F20"/>
          <w:lang w:val="ru-RU"/>
        </w:rPr>
        <w:t>.........................68</w:t>
      </w:r>
    </w:p>
    <w:p w14:paraId="4ECEAEDF" w14:textId="77777777" w:rsidR="00F4122D" w:rsidRPr="006348BB" w:rsidRDefault="00F4122D" w:rsidP="009C78A7">
      <w:pPr>
        <w:pStyle w:val="a4"/>
        <w:kinsoku w:val="0"/>
        <w:overflowPunct w:val="0"/>
        <w:spacing w:line="229" w:lineRule="exact"/>
        <w:ind w:left="101" w:right="273"/>
        <w:rPr>
          <w:color w:val="000000"/>
        </w:rPr>
      </w:pPr>
      <w:r w:rsidRPr="00B44168">
        <w:rPr>
          <w:color w:val="231F20"/>
          <w:lang w:val="ru-RU"/>
        </w:rPr>
        <w:t xml:space="preserve">5.2.4 </w:t>
      </w:r>
      <w:r w:rsidR="00B555DB" w:rsidRPr="00B44168">
        <w:rPr>
          <w:color w:val="231F20"/>
          <w:lang w:val="ru-RU"/>
        </w:rPr>
        <w:t xml:space="preserve">Остаточные </w:t>
      </w:r>
      <w:proofErr w:type="gramStart"/>
      <w:r w:rsidR="00B555DB" w:rsidRPr="00B44168">
        <w:rPr>
          <w:color w:val="231F20"/>
          <w:lang w:val="ru-RU"/>
        </w:rPr>
        <w:t>риски..</w:t>
      </w:r>
      <w:proofErr w:type="gramEnd"/>
      <w:r w:rsidRPr="00B44168">
        <w:rPr>
          <w:color w:val="231F20"/>
          <w:lang w:val="ru-RU"/>
        </w:rPr>
        <w:t>……</w:t>
      </w:r>
      <w:r w:rsidR="006348BB">
        <w:rPr>
          <w:color w:val="231F20"/>
          <w:lang w:val="ru-RU"/>
        </w:rPr>
        <w:t>………………. …………………………………………</w:t>
      </w:r>
      <w:r w:rsidR="006348BB">
        <w:rPr>
          <w:color w:val="231F20"/>
        </w:rPr>
        <w:t>……</w:t>
      </w:r>
      <w:r w:rsidR="006348BB">
        <w:rPr>
          <w:color w:val="231F20"/>
          <w:lang w:val="ru-RU"/>
        </w:rPr>
        <w:t>………………</w:t>
      </w:r>
      <w:r w:rsidR="006348BB">
        <w:rPr>
          <w:color w:val="231F20"/>
        </w:rPr>
        <w:t>68</w:t>
      </w:r>
    </w:p>
    <w:p w14:paraId="4ECEAEE0" w14:textId="77777777" w:rsidR="00F4122D" w:rsidRPr="00681778" w:rsidRDefault="00F4122D" w:rsidP="009C78A7">
      <w:pPr>
        <w:pStyle w:val="a4"/>
        <w:kinsoku w:val="0"/>
        <w:overflowPunct w:val="0"/>
        <w:spacing w:line="232" w:lineRule="exact"/>
        <w:ind w:left="101" w:right="273"/>
        <w:rPr>
          <w:color w:val="000000"/>
          <w:lang w:val="ru-RU"/>
        </w:rPr>
      </w:pPr>
      <w:r w:rsidRPr="00B44168">
        <w:rPr>
          <w:color w:val="231F20"/>
          <w:lang w:val="ru-RU"/>
        </w:rPr>
        <w:t xml:space="preserve">5.2.5 </w:t>
      </w:r>
      <w:r w:rsidR="00B555DB" w:rsidRPr="00B44168">
        <w:rPr>
          <w:color w:val="231F20"/>
          <w:lang w:val="ru-RU"/>
        </w:rPr>
        <w:t>Работа в зонах с ограниченным пространством</w:t>
      </w:r>
      <w:r w:rsidRPr="00B44168">
        <w:rPr>
          <w:color w:val="231F20"/>
          <w:lang w:val="ru-RU"/>
        </w:rPr>
        <w:t>……………. ………………</w:t>
      </w:r>
      <w:r w:rsidR="006348BB">
        <w:rPr>
          <w:color w:val="231F20"/>
        </w:rPr>
        <w:t>……</w:t>
      </w:r>
      <w:r w:rsidRPr="00B44168">
        <w:rPr>
          <w:color w:val="231F20"/>
          <w:lang w:val="ru-RU"/>
        </w:rPr>
        <w:t>………</w:t>
      </w:r>
      <w:r w:rsidR="0034600E" w:rsidRPr="00B44168">
        <w:rPr>
          <w:color w:val="231F20"/>
          <w:lang w:val="ru-RU"/>
        </w:rPr>
        <w:t>………</w:t>
      </w:r>
      <w:r w:rsidR="006348BB" w:rsidRPr="00681778">
        <w:rPr>
          <w:color w:val="231F20"/>
          <w:lang w:val="ru-RU"/>
        </w:rPr>
        <w:t>68</w:t>
      </w:r>
    </w:p>
    <w:p w14:paraId="4ECEAEE1" w14:textId="77777777" w:rsidR="00F4122D" w:rsidRPr="00B44168" w:rsidRDefault="00F4122D" w:rsidP="009C78A7">
      <w:pPr>
        <w:pStyle w:val="3"/>
        <w:kinsoku w:val="0"/>
        <w:overflowPunct w:val="0"/>
        <w:spacing w:line="237" w:lineRule="exact"/>
        <w:ind w:left="101" w:right="273"/>
        <w:rPr>
          <w:b w:val="0"/>
          <w:bCs w:val="0"/>
          <w:color w:val="000000"/>
          <w:sz w:val="20"/>
          <w:szCs w:val="20"/>
          <w:lang w:val="ru-RU"/>
        </w:rPr>
      </w:pPr>
      <w:r w:rsidRPr="00B44168">
        <w:rPr>
          <w:color w:val="231F20"/>
          <w:position w:val="1"/>
          <w:lang w:val="ru-RU"/>
        </w:rPr>
        <w:t xml:space="preserve">6 </w:t>
      </w:r>
      <w:r w:rsidR="00B555DB" w:rsidRPr="00B44168">
        <w:rPr>
          <w:color w:val="231F20"/>
          <w:position w:val="1"/>
          <w:lang w:val="ru-RU"/>
        </w:rPr>
        <w:t xml:space="preserve">ТЕХНИЧЕСКОЕ </w:t>
      </w:r>
      <w:proofErr w:type="gramStart"/>
      <w:r w:rsidR="00B555DB" w:rsidRPr="00B44168">
        <w:rPr>
          <w:color w:val="231F20"/>
          <w:position w:val="1"/>
          <w:lang w:val="ru-RU"/>
        </w:rPr>
        <w:t>ОБСЛУЖИВАНИЕ....</w:t>
      </w:r>
      <w:proofErr w:type="gramEnd"/>
      <w:r w:rsidR="00B555DB" w:rsidRPr="00B44168">
        <w:rPr>
          <w:color w:val="231F20"/>
          <w:position w:val="1"/>
          <w:lang w:val="ru-RU"/>
        </w:rPr>
        <w:t>.</w:t>
      </w:r>
      <w:r w:rsidR="0034600E" w:rsidRPr="00B44168">
        <w:rPr>
          <w:color w:val="231F20"/>
          <w:position w:val="1"/>
          <w:lang w:val="ru-RU"/>
        </w:rPr>
        <w:t>………………………………………</w:t>
      </w:r>
      <w:r w:rsidRPr="00B44168">
        <w:rPr>
          <w:color w:val="231F20"/>
          <w:position w:val="1"/>
          <w:lang w:val="ru-RU"/>
        </w:rPr>
        <w:t xml:space="preserve">…….  </w:t>
      </w:r>
      <w:r w:rsidRPr="00B44168">
        <w:rPr>
          <w:b w:val="0"/>
          <w:bCs w:val="0"/>
          <w:color w:val="000000"/>
          <w:sz w:val="20"/>
          <w:szCs w:val="20"/>
          <w:lang w:val="ru-RU"/>
        </w:rPr>
        <w:t>69</w:t>
      </w:r>
    </w:p>
    <w:p w14:paraId="4ECEAEE2" w14:textId="77777777" w:rsidR="00F4122D" w:rsidRPr="00B44168" w:rsidRDefault="00F4122D" w:rsidP="009C78A7">
      <w:pPr>
        <w:pStyle w:val="a4"/>
        <w:kinsoku w:val="0"/>
        <w:overflowPunct w:val="0"/>
        <w:spacing w:line="228" w:lineRule="exact"/>
        <w:ind w:left="101" w:right="273"/>
        <w:rPr>
          <w:color w:val="000000"/>
          <w:lang w:val="ru-RU"/>
        </w:rPr>
      </w:pPr>
      <w:r w:rsidRPr="00B44168">
        <w:rPr>
          <w:color w:val="231F20"/>
          <w:lang w:val="ru-RU"/>
        </w:rPr>
        <w:t xml:space="preserve">6.1.1 </w:t>
      </w:r>
      <w:r w:rsidR="00B555DB" w:rsidRPr="00B44168">
        <w:rPr>
          <w:color w:val="231F20"/>
          <w:lang w:val="ru-RU"/>
        </w:rPr>
        <w:t>Предупреждения по техническому обслуживанию....................</w:t>
      </w:r>
      <w:r w:rsidR="0034600E" w:rsidRPr="00B44168">
        <w:rPr>
          <w:color w:val="231F20"/>
          <w:lang w:val="ru-RU"/>
        </w:rPr>
        <w:t>.............................</w:t>
      </w:r>
      <w:r w:rsidR="00B555DB" w:rsidRPr="00B44168">
        <w:rPr>
          <w:color w:val="231F20"/>
          <w:lang w:val="ru-RU"/>
        </w:rPr>
        <w:t>..........</w:t>
      </w:r>
      <w:r w:rsidR="006348BB" w:rsidRPr="00681778">
        <w:rPr>
          <w:color w:val="231F20"/>
          <w:lang w:val="ru-RU"/>
        </w:rPr>
        <w:t>.</w:t>
      </w:r>
      <w:r w:rsidR="00B555DB" w:rsidRPr="00B44168">
        <w:rPr>
          <w:color w:val="231F20"/>
          <w:lang w:val="ru-RU"/>
        </w:rPr>
        <w:t>....</w:t>
      </w:r>
      <w:r w:rsidRPr="00B44168">
        <w:rPr>
          <w:color w:val="231F20"/>
          <w:lang w:val="ru-RU"/>
        </w:rPr>
        <w:t xml:space="preserve">  </w:t>
      </w:r>
      <w:r w:rsidRPr="00B44168">
        <w:rPr>
          <w:color w:val="000000"/>
          <w:lang w:val="ru-RU"/>
        </w:rPr>
        <w:t>69</w:t>
      </w:r>
    </w:p>
    <w:p w14:paraId="4ECEAEE3" w14:textId="77777777" w:rsidR="00F4122D" w:rsidRPr="00B44168" w:rsidRDefault="00F4122D" w:rsidP="009C78A7">
      <w:pPr>
        <w:pStyle w:val="a4"/>
        <w:tabs>
          <w:tab w:val="left" w:pos="9146"/>
        </w:tabs>
        <w:kinsoku w:val="0"/>
        <w:overflowPunct w:val="0"/>
        <w:spacing w:line="226" w:lineRule="exact"/>
        <w:ind w:left="101" w:right="273"/>
        <w:rPr>
          <w:color w:val="000000"/>
          <w:lang w:val="ru-RU"/>
        </w:rPr>
      </w:pPr>
      <w:r w:rsidRPr="00B44168">
        <w:rPr>
          <w:color w:val="231F20"/>
          <w:lang w:val="ru-RU"/>
        </w:rPr>
        <w:t xml:space="preserve">6.1.2 </w:t>
      </w:r>
      <w:r w:rsidR="00B555DB" w:rsidRPr="00B44168">
        <w:rPr>
          <w:color w:val="231F20"/>
          <w:lang w:val="ru-RU"/>
        </w:rPr>
        <w:t>Операции квалифицированных технических специалистов</w:t>
      </w:r>
      <w:r w:rsidR="0034600E" w:rsidRPr="00B44168">
        <w:rPr>
          <w:color w:val="231F20"/>
          <w:lang w:val="ru-RU"/>
        </w:rPr>
        <w:t>……………</w:t>
      </w:r>
      <w:r w:rsidRPr="00B44168">
        <w:rPr>
          <w:color w:val="231F20"/>
          <w:lang w:val="ru-RU"/>
        </w:rPr>
        <w:t>……………</w:t>
      </w:r>
      <w:r w:rsidR="0034600E" w:rsidRPr="00B44168">
        <w:rPr>
          <w:color w:val="231F20"/>
          <w:lang w:val="ru-RU"/>
        </w:rPr>
        <w:t>...............</w:t>
      </w:r>
      <w:r w:rsidRPr="00B44168">
        <w:rPr>
          <w:color w:val="000000"/>
          <w:lang w:val="ru-RU"/>
        </w:rPr>
        <w:t>69</w:t>
      </w:r>
    </w:p>
    <w:p w14:paraId="4ECEAEE4" w14:textId="77777777" w:rsidR="00F4122D" w:rsidRPr="00B44168" w:rsidRDefault="00F4122D" w:rsidP="009C78A7">
      <w:pPr>
        <w:pStyle w:val="a4"/>
        <w:kinsoku w:val="0"/>
        <w:overflowPunct w:val="0"/>
        <w:ind w:left="101" w:right="273"/>
        <w:rPr>
          <w:color w:val="000000"/>
          <w:lang w:val="ru-RU"/>
        </w:rPr>
      </w:pPr>
      <w:r w:rsidRPr="00B44168">
        <w:rPr>
          <w:color w:val="231F20"/>
          <w:lang w:val="ru-RU"/>
        </w:rPr>
        <w:t xml:space="preserve">6.1.3 </w:t>
      </w:r>
      <w:r w:rsidR="00B555DB" w:rsidRPr="00B44168">
        <w:rPr>
          <w:color w:val="231F20"/>
          <w:lang w:val="ru-RU"/>
        </w:rPr>
        <w:t>Чистка</w:t>
      </w:r>
      <w:r w:rsidRPr="00B44168">
        <w:rPr>
          <w:color w:val="231F20"/>
          <w:lang w:val="ru-RU"/>
        </w:rPr>
        <w:t xml:space="preserve"> ……...………………………………………………………………………………………</w:t>
      </w:r>
      <w:r w:rsidR="0034600E" w:rsidRPr="00B44168">
        <w:rPr>
          <w:color w:val="231F20"/>
          <w:lang w:val="ru-RU"/>
        </w:rPr>
        <w:t>…</w:t>
      </w:r>
      <w:r w:rsidRPr="00B44168">
        <w:rPr>
          <w:color w:val="231F20"/>
          <w:lang w:val="ru-RU"/>
        </w:rPr>
        <w:t xml:space="preserve">.  </w:t>
      </w:r>
      <w:r w:rsidRPr="00B44168">
        <w:rPr>
          <w:color w:val="000000"/>
          <w:lang w:val="ru-RU"/>
        </w:rPr>
        <w:t>69</w:t>
      </w:r>
    </w:p>
    <w:p w14:paraId="4ECEAEE5" w14:textId="77777777" w:rsidR="00F4122D" w:rsidRPr="00B44168" w:rsidRDefault="00F4122D" w:rsidP="009C78A7">
      <w:pPr>
        <w:pStyle w:val="a4"/>
        <w:kinsoku w:val="0"/>
        <w:overflowPunct w:val="0"/>
        <w:spacing w:before="1" w:line="268" w:lineRule="exact"/>
        <w:ind w:left="101" w:right="273"/>
        <w:rPr>
          <w:color w:val="000000"/>
          <w:lang w:val="ru-RU"/>
        </w:rPr>
      </w:pPr>
      <w:r w:rsidRPr="00B44168">
        <w:rPr>
          <w:color w:val="231F20"/>
          <w:lang w:val="ru-RU"/>
        </w:rPr>
        <w:t xml:space="preserve">6.1.4 </w:t>
      </w:r>
      <w:r w:rsidR="00B555DB" w:rsidRPr="00B44168">
        <w:rPr>
          <w:color w:val="231F20"/>
          <w:lang w:val="ru-RU"/>
        </w:rPr>
        <w:t xml:space="preserve">Проверка </w:t>
      </w:r>
      <w:r w:rsidRPr="00B44168">
        <w:rPr>
          <w:color w:val="231F20"/>
          <w:lang w:val="ru-RU"/>
        </w:rPr>
        <w:t>…...……</w:t>
      </w:r>
      <w:r w:rsidR="0034600E" w:rsidRPr="00B44168">
        <w:rPr>
          <w:color w:val="231F20"/>
          <w:lang w:val="ru-RU"/>
        </w:rPr>
        <w:t>…………………………………………………………………………………</w:t>
      </w:r>
      <w:r w:rsidRPr="00B44168">
        <w:rPr>
          <w:color w:val="231F20"/>
          <w:lang w:val="ru-RU"/>
        </w:rPr>
        <w:t xml:space="preserve">…  </w:t>
      </w:r>
      <w:r w:rsidRPr="00B44168">
        <w:rPr>
          <w:color w:val="000000"/>
          <w:position w:val="-5"/>
          <w:lang w:val="ru-RU"/>
        </w:rPr>
        <w:t>70</w:t>
      </w:r>
    </w:p>
    <w:p w14:paraId="4ECEAEE6" w14:textId="77777777" w:rsidR="00F4122D" w:rsidRPr="00B44168" w:rsidRDefault="00B555DB" w:rsidP="009C78A7">
      <w:pPr>
        <w:pStyle w:val="a4"/>
        <w:numPr>
          <w:ilvl w:val="2"/>
          <w:numId w:val="17"/>
        </w:numPr>
        <w:tabs>
          <w:tab w:val="left" w:pos="600"/>
        </w:tabs>
        <w:kinsoku w:val="0"/>
        <w:overflowPunct w:val="0"/>
        <w:spacing w:line="229" w:lineRule="exact"/>
        <w:ind w:left="600" w:right="273"/>
        <w:rPr>
          <w:color w:val="000000"/>
          <w:lang w:val="ru-RU"/>
        </w:rPr>
      </w:pPr>
      <w:r w:rsidRPr="00B44168">
        <w:rPr>
          <w:color w:val="231F20"/>
          <w:lang w:val="ru-RU"/>
        </w:rPr>
        <w:t>Слив конденсата из пневматического контура</w:t>
      </w:r>
      <w:r w:rsidR="0034600E" w:rsidRPr="00B44168">
        <w:rPr>
          <w:color w:val="231F20"/>
          <w:lang w:val="ru-RU"/>
        </w:rPr>
        <w:t>…………………………………</w:t>
      </w:r>
      <w:proofErr w:type="gramStart"/>
      <w:r w:rsidR="0034600E" w:rsidRPr="00B44168">
        <w:rPr>
          <w:color w:val="231F20"/>
          <w:lang w:val="ru-RU"/>
        </w:rPr>
        <w:t>……</w:t>
      </w:r>
      <w:r w:rsidR="006348BB" w:rsidRPr="006348BB">
        <w:rPr>
          <w:color w:val="231F20"/>
          <w:lang w:val="ru-RU"/>
        </w:rPr>
        <w:t>.</w:t>
      </w:r>
      <w:proofErr w:type="gramEnd"/>
      <w:r w:rsidR="006348BB" w:rsidRPr="006348BB">
        <w:rPr>
          <w:color w:val="231F20"/>
          <w:lang w:val="ru-RU"/>
        </w:rPr>
        <w:t>.</w:t>
      </w:r>
      <w:r w:rsidR="0034600E" w:rsidRPr="00B44168">
        <w:rPr>
          <w:color w:val="231F20"/>
          <w:lang w:val="ru-RU"/>
        </w:rPr>
        <w:t>…</w:t>
      </w:r>
      <w:r w:rsidR="00F4122D" w:rsidRPr="00B44168">
        <w:rPr>
          <w:color w:val="231F20"/>
          <w:lang w:val="ru-RU"/>
        </w:rPr>
        <w:t xml:space="preserve">……..  </w:t>
      </w:r>
      <w:r w:rsidR="00F4122D" w:rsidRPr="00B44168">
        <w:rPr>
          <w:color w:val="000000"/>
          <w:position w:val="-5"/>
          <w:lang w:val="ru-RU"/>
        </w:rPr>
        <w:t>70</w:t>
      </w:r>
    </w:p>
    <w:p w14:paraId="4ECEAEE7" w14:textId="77777777" w:rsidR="00F4122D" w:rsidRPr="00B44168" w:rsidRDefault="00B555DB" w:rsidP="009C78A7">
      <w:pPr>
        <w:pStyle w:val="a4"/>
        <w:numPr>
          <w:ilvl w:val="2"/>
          <w:numId w:val="17"/>
        </w:numPr>
        <w:tabs>
          <w:tab w:val="left" w:pos="600"/>
        </w:tabs>
        <w:kinsoku w:val="0"/>
        <w:overflowPunct w:val="0"/>
        <w:spacing w:line="229" w:lineRule="exact"/>
        <w:ind w:left="600" w:right="273"/>
        <w:rPr>
          <w:color w:val="000000"/>
          <w:lang w:val="ru-RU"/>
        </w:rPr>
      </w:pPr>
      <w:r w:rsidRPr="00B44168">
        <w:rPr>
          <w:color w:val="231F20"/>
          <w:lang w:val="ru-RU"/>
        </w:rPr>
        <w:t>Кон</w:t>
      </w:r>
      <w:r w:rsidR="002D1018" w:rsidRPr="00B44168">
        <w:rPr>
          <w:color w:val="231F20"/>
          <w:lang w:val="ru-RU"/>
        </w:rPr>
        <w:t>т</w:t>
      </w:r>
      <w:r w:rsidRPr="00B44168">
        <w:rPr>
          <w:color w:val="231F20"/>
          <w:lang w:val="ru-RU"/>
        </w:rPr>
        <w:t>роль и регулировка давления воздуха......</w:t>
      </w:r>
      <w:proofErr w:type="gramStart"/>
      <w:r w:rsidR="00F4122D" w:rsidRPr="00B44168">
        <w:rPr>
          <w:color w:val="231F20"/>
          <w:lang w:val="ru-RU"/>
        </w:rPr>
        <w:t xml:space="preserve"> ….</w:t>
      </w:r>
      <w:proofErr w:type="gramEnd"/>
      <w:r w:rsidR="00F4122D" w:rsidRPr="00B44168">
        <w:rPr>
          <w:color w:val="231F20"/>
          <w:lang w:val="ru-RU"/>
        </w:rPr>
        <w:t>.</w:t>
      </w:r>
      <w:r w:rsidR="0034600E" w:rsidRPr="00B44168">
        <w:rPr>
          <w:color w:val="231F20"/>
          <w:lang w:val="ru-RU"/>
        </w:rPr>
        <w:t>…………………………………</w:t>
      </w:r>
      <w:r w:rsidR="00F4122D" w:rsidRPr="00B44168">
        <w:rPr>
          <w:color w:val="231F20"/>
          <w:lang w:val="ru-RU"/>
        </w:rPr>
        <w:t xml:space="preserve">…………. </w:t>
      </w:r>
      <w:r w:rsidR="00F4122D" w:rsidRPr="00B44168">
        <w:rPr>
          <w:color w:val="000000"/>
          <w:position w:val="-5"/>
          <w:lang w:val="ru-RU"/>
        </w:rPr>
        <w:t>71</w:t>
      </w:r>
    </w:p>
    <w:p w14:paraId="4ECEAEE8" w14:textId="77777777" w:rsidR="00F4122D" w:rsidRPr="00B44168" w:rsidRDefault="00B555DB" w:rsidP="009C78A7">
      <w:pPr>
        <w:pStyle w:val="a4"/>
        <w:numPr>
          <w:ilvl w:val="2"/>
          <w:numId w:val="17"/>
        </w:numPr>
        <w:tabs>
          <w:tab w:val="left" w:pos="600"/>
          <w:tab w:val="left" w:pos="9146"/>
        </w:tabs>
        <w:kinsoku w:val="0"/>
        <w:overflowPunct w:val="0"/>
        <w:spacing w:line="225" w:lineRule="exact"/>
        <w:ind w:left="600" w:right="273"/>
        <w:rPr>
          <w:color w:val="000000"/>
          <w:lang w:val="ru-RU"/>
        </w:rPr>
      </w:pPr>
      <w:r w:rsidRPr="00B44168">
        <w:rPr>
          <w:color w:val="231F20"/>
          <w:lang w:val="ru-RU"/>
        </w:rPr>
        <w:t>Смазка режущей головки</w:t>
      </w:r>
      <w:r w:rsidR="0034600E" w:rsidRPr="00B44168">
        <w:rPr>
          <w:color w:val="231F20"/>
          <w:lang w:val="ru-RU"/>
        </w:rPr>
        <w:t xml:space="preserve"> ………………………………………………………………</w:t>
      </w:r>
      <w:r w:rsidR="00F4122D" w:rsidRPr="00B44168">
        <w:rPr>
          <w:color w:val="231F20"/>
          <w:lang w:val="ru-RU"/>
        </w:rPr>
        <w:t>.</w:t>
      </w:r>
      <w:r w:rsidR="0034600E" w:rsidRPr="00B44168">
        <w:rPr>
          <w:color w:val="231F20"/>
          <w:lang w:val="ru-RU"/>
        </w:rPr>
        <w:t>..................</w:t>
      </w:r>
      <w:r w:rsidR="00F4122D" w:rsidRPr="00B44168">
        <w:rPr>
          <w:color w:val="000000"/>
          <w:position w:val="-4"/>
          <w:lang w:val="ru-RU"/>
        </w:rPr>
        <w:t>71</w:t>
      </w:r>
    </w:p>
    <w:p w14:paraId="4ECEAEE9" w14:textId="77777777" w:rsidR="00F4122D" w:rsidRPr="00B44168" w:rsidRDefault="00F4122D" w:rsidP="009C78A7">
      <w:pPr>
        <w:pStyle w:val="a4"/>
        <w:kinsoku w:val="0"/>
        <w:overflowPunct w:val="0"/>
        <w:spacing w:line="230" w:lineRule="exact"/>
        <w:ind w:left="101" w:right="273"/>
        <w:rPr>
          <w:color w:val="000000"/>
          <w:lang w:val="ru-RU"/>
        </w:rPr>
      </w:pPr>
      <w:r w:rsidRPr="00B44168">
        <w:rPr>
          <w:color w:val="231F20"/>
          <w:lang w:val="ru-RU"/>
        </w:rPr>
        <w:t xml:space="preserve">6.1.8 </w:t>
      </w:r>
      <w:r w:rsidR="00B555DB" w:rsidRPr="00B44168">
        <w:rPr>
          <w:color w:val="231F20"/>
          <w:lang w:val="ru-RU"/>
        </w:rPr>
        <w:t xml:space="preserve">Утилизация </w:t>
      </w:r>
      <w:proofErr w:type="gramStart"/>
      <w:r w:rsidR="00B555DB" w:rsidRPr="00B44168">
        <w:rPr>
          <w:color w:val="231F20"/>
          <w:lang w:val="ru-RU"/>
        </w:rPr>
        <w:t>оборудования..</w:t>
      </w:r>
      <w:proofErr w:type="gramEnd"/>
      <w:r w:rsidR="0034600E" w:rsidRPr="00B44168">
        <w:rPr>
          <w:color w:val="231F20"/>
          <w:lang w:val="ru-RU"/>
        </w:rPr>
        <w:t>…………………………………………………………</w:t>
      </w:r>
      <w:r w:rsidR="006348BB">
        <w:rPr>
          <w:color w:val="231F20"/>
        </w:rPr>
        <w:t>..</w:t>
      </w:r>
      <w:r w:rsidR="0034600E" w:rsidRPr="00B44168">
        <w:rPr>
          <w:color w:val="231F20"/>
          <w:lang w:val="ru-RU"/>
        </w:rPr>
        <w:t>……………</w:t>
      </w:r>
      <w:r w:rsidRPr="00B44168">
        <w:rPr>
          <w:color w:val="231F20"/>
          <w:lang w:val="ru-RU"/>
        </w:rPr>
        <w:t xml:space="preserve">. </w:t>
      </w:r>
      <w:r w:rsidRPr="00B44168">
        <w:rPr>
          <w:color w:val="000000"/>
          <w:position w:val="-4"/>
          <w:lang w:val="ru-RU"/>
        </w:rPr>
        <w:t>72</w:t>
      </w:r>
    </w:p>
    <w:p w14:paraId="4ECEAEEA" w14:textId="77777777" w:rsidR="00F4122D" w:rsidRPr="00B44168" w:rsidRDefault="00F4122D" w:rsidP="009C78A7">
      <w:pPr>
        <w:pStyle w:val="a4"/>
        <w:kinsoku w:val="0"/>
        <w:overflowPunct w:val="0"/>
        <w:spacing w:line="227" w:lineRule="exact"/>
        <w:ind w:left="101" w:right="273"/>
        <w:rPr>
          <w:color w:val="000000"/>
          <w:lang w:val="ru-RU"/>
        </w:rPr>
      </w:pPr>
      <w:r w:rsidRPr="00B44168">
        <w:rPr>
          <w:color w:val="231F20"/>
          <w:lang w:val="ru-RU"/>
        </w:rPr>
        <w:t xml:space="preserve">6.1.9 </w:t>
      </w:r>
      <w:r w:rsidR="00B555DB" w:rsidRPr="00B44168">
        <w:rPr>
          <w:color w:val="231F20"/>
          <w:lang w:val="ru-RU"/>
        </w:rPr>
        <w:t>Утилизация смазочных веществ ………</w:t>
      </w:r>
      <w:proofErr w:type="gramStart"/>
      <w:r w:rsidR="00B555DB" w:rsidRPr="00B44168">
        <w:rPr>
          <w:color w:val="231F20"/>
          <w:lang w:val="ru-RU"/>
        </w:rPr>
        <w:t>…….</w:t>
      </w:r>
      <w:proofErr w:type="gramEnd"/>
      <w:r w:rsidR="0034600E" w:rsidRPr="00B44168">
        <w:rPr>
          <w:color w:val="231F20"/>
          <w:lang w:val="ru-RU"/>
        </w:rPr>
        <w:t>…………………………………………</w:t>
      </w:r>
      <w:r w:rsidR="006348BB">
        <w:rPr>
          <w:color w:val="231F20"/>
        </w:rPr>
        <w:t>..</w:t>
      </w:r>
      <w:r w:rsidR="0034600E" w:rsidRPr="00B44168">
        <w:rPr>
          <w:color w:val="231F20"/>
          <w:lang w:val="ru-RU"/>
        </w:rPr>
        <w:t>……</w:t>
      </w:r>
      <w:r w:rsidRPr="00B44168">
        <w:rPr>
          <w:color w:val="231F20"/>
          <w:lang w:val="ru-RU"/>
        </w:rPr>
        <w:t xml:space="preserve">….  </w:t>
      </w:r>
      <w:r w:rsidRPr="00B44168">
        <w:rPr>
          <w:color w:val="000000"/>
          <w:position w:val="-3"/>
          <w:lang w:val="ru-RU"/>
        </w:rPr>
        <w:t>72</w:t>
      </w:r>
    </w:p>
    <w:p w14:paraId="4ECEAEEB" w14:textId="77777777" w:rsidR="00F4122D" w:rsidRPr="00B44168" w:rsidRDefault="00F4122D">
      <w:pPr>
        <w:pStyle w:val="a4"/>
        <w:kinsoku w:val="0"/>
        <w:overflowPunct w:val="0"/>
        <w:spacing w:line="227" w:lineRule="exact"/>
        <w:ind w:left="101"/>
        <w:rPr>
          <w:color w:val="000000"/>
          <w:lang w:val="ru-RU"/>
        </w:rPr>
        <w:sectPr w:rsidR="00F4122D" w:rsidRPr="00B44168">
          <w:pgSz w:w="11907" w:h="16840"/>
          <w:pgMar w:top="760" w:right="1160" w:bottom="340" w:left="1260" w:header="0" w:footer="151" w:gutter="0"/>
          <w:cols w:space="720"/>
          <w:noEndnote/>
        </w:sectPr>
      </w:pPr>
    </w:p>
    <w:p w14:paraId="4ECEAEEC" w14:textId="77777777" w:rsidR="00F4122D" w:rsidRPr="00B44168" w:rsidRDefault="00A54C66">
      <w:pPr>
        <w:pStyle w:val="3"/>
        <w:kinsoku w:val="0"/>
        <w:overflowPunct w:val="0"/>
        <w:spacing w:before="69"/>
        <w:ind w:left="112"/>
        <w:rPr>
          <w:b w:val="0"/>
          <w:bCs w:val="0"/>
          <w:lang w:val="ru-RU"/>
        </w:rPr>
      </w:pPr>
      <w:r>
        <w:rPr>
          <w:noProof/>
        </w:rPr>
        <w:lastRenderedPageBreak/>
        <w:pict w14:anchorId="4ECEBCBD">
          <v:group id="_x0000_s1066" style="position:absolute;left:0;text-align:left;margin-left:26.4pt;margin-top:25.4pt;width:515.35pt;height:792.9pt;z-index:-251674112;mso-position-horizontal-relative:page;mso-position-vertical-relative:page" coordorigin="528,508" coordsize="10307,15858" o:allowincell="f">
            <v:shape id="_x0000_s1067" style="position:absolute;left:568;top:548;width:200;height:196" coordsize="200,196" o:allowincell="f" path="m200,l177,1,155,5r-22,6l113,19,94,30,76,42,60,57,45,73,32,90,21,109r-9,20l6,151,1,173,,196e" filled="f" strokeweight="4pt">
              <v:path arrowok="t"/>
            </v:shape>
            <v:shape id="_x0000_s1068"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069" style="position:absolute;left:738;top:679;width:9864;height:3061" o:allowincell="f" stroked="f">
              <v:path arrowok="t"/>
            </v:rect>
            <v:rect id="_x0000_s1070" style="position:absolute;left:9243;top:2098;width:1020;height:1480;mso-position-horizontal-relative:page;mso-position-vertical-relative:page" o:allowincell="f" filled="f" stroked="f">
              <v:textbox style="mso-next-textbox:#_x0000_s1070" inset="0,0,0,0">
                <w:txbxContent>
                  <w:p w14:paraId="4ECEBD90" w14:textId="77777777" w:rsidR="00B35841" w:rsidRDefault="00F82088">
                    <w:pPr>
                      <w:widowControl/>
                      <w:autoSpaceDE/>
                      <w:autoSpaceDN/>
                      <w:adjustRightInd/>
                      <w:spacing w:line="1480" w:lineRule="atLeast"/>
                    </w:pPr>
                    <w:r>
                      <w:rPr>
                        <w:noProof/>
                      </w:rPr>
                      <w:drawing>
                        <wp:inline distT="0" distB="0" distL="0" distR="0" wp14:anchorId="4ECEBF44" wp14:editId="4ECEBF45">
                          <wp:extent cx="647065" cy="931545"/>
                          <wp:effectExtent l="19050" t="0" r="635" b="0"/>
                          <wp:docPr id="10" name="Immagin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srcRect/>
                                  <a:stretch>
                                    <a:fillRect/>
                                  </a:stretch>
                                </pic:blipFill>
                                <pic:spPr bwMode="auto">
                                  <a:xfrm>
                                    <a:off x="0" y="0"/>
                                    <a:ext cx="647065" cy="931545"/>
                                  </a:xfrm>
                                  <a:prstGeom prst="rect">
                                    <a:avLst/>
                                  </a:prstGeom>
                                  <a:noFill/>
                                  <a:ln w="9525">
                                    <a:noFill/>
                                    <a:miter lim="800000"/>
                                    <a:headEnd/>
                                    <a:tailEnd/>
                                  </a:ln>
                                </pic:spPr>
                              </pic:pic>
                            </a:graphicData>
                          </a:graphic>
                        </wp:inline>
                      </w:drawing>
                    </w:r>
                  </w:p>
                  <w:p w14:paraId="4ECEBD91" w14:textId="77777777" w:rsidR="00B35841" w:rsidRDefault="00B35841"/>
                </w:txbxContent>
              </v:textbox>
            </v:rect>
            <w10:wrap anchorx="page" anchory="page"/>
          </v:group>
        </w:pict>
      </w:r>
      <w:r w:rsidR="00296BA2" w:rsidRPr="00B44168">
        <w:rPr>
          <w:lang w:val="ru-RU"/>
        </w:rPr>
        <w:t>ДАННЫЕ О ПРОИЗВОДИТЕЛЕ</w:t>
      </w:r>
    </w:p>
    <w:p w14:paraId="4ECEAEED" w14:textId="77777777" w:rsidR="00F4122D" w:rsidRPr="00B44168" w:rsidRDefault="00F4122D">
      <w:pPr>
        <w:kinsoku w:val="0"/>
        <w:overflowPunct w:val="0"/>
        <w:spacing w:before="6" w:line="200" w:lineRule="exact"/>
        <w:rPr>
          <w:rFonts w:ascii="Arial" w:hAnsi="Arial" w:cs="Arial"/>
          <w:sz w:val="20"/>
          <w:szCs w:val="20"/>
          <w:lang w:val="ru-RU"/>
        </w:rPr>
      </w:pPr>
    </w:p>
    <w:p w14:paraId="4ECEAEEE" w14:textId="77777777" w:rsidR="00F4122D" w:rsidRPr="00B44168" w:rsidRDefault="00296BA2" w:rsidP="00296BA2">
      <w:pPr>
        <w:pStyle w:val="4"/>
        <w:tabs>
          <w:tab w:val="left" w:pos="1811"/>
        </w:tabs>
        <w:kinsoku w:val="0"/>
        <w:overflowPunct w:val="0"/>
        <w:spacing w:before="0"/>
        <w:ind w:left="112" w:right="4844"/>
        <w:rPr>
          <w:b w:val="0"/>
          <w:bCs w:val="0"/>
          <w:lang w:val="ru-RU"/>
        </w:rPr>
      </w:pPr>
      <w:r w:rsidRPr="00B44168">
        <w:rPr>
          <w:lang w:val="ru-RU"/>
        </w:rPr>
        <w:t>Производитель</w:t>
      </w:r>
      <w:r w:rsidR="00F4122D" w:rsidRPr="00B44168">
        <w:rPr>
          <w:lang w:val="ru-RU"/>
        </w:rPr>
        <w:t>:</w:t>
      </w:r>
      <w:r w:rsidR="00F4122D" w:rsidRPr="00B44168">
        <w:rPr>
          <w:lang w:val="ru-RU"/>
        </w:rPr>
        <w:tab/>
      </w:r>
      <w:proofErr w:type="gramStart"/>
      <w:r w:rsidR="00F4122D" w:rsidRPr="00B44168">
        <w:t>MAGGI</w:t>
      </w:r>
      <w:r w:rsidR="00F4122D" w:rsidRPr="00B44168">
        <w:rPr>
          <w:lang w:val="ru-RU"/>
        </w:rPr>
        <w:t xml:space="preserve"> </w:t>
      </w:r>
      <w:r w:rsidR="001B5F42" w:rsidRPr="00B16F7B">
        <w:rPr>
          <w:lang w:val="ru-RU"/>
        </w:rPr>
        <w:t xml:space="preserve"> </w:t>
      </w:r>
      <w:r w:rsidR="001B5F42">
        <w:t>TECHNOLOGY</w:t>
      </w:r>
      <w:proofErr w:type="gramEnd"/>
      <w:r w:rsidR="001B5F42" w:rsidRPr="00B16F7B">
        <w:rPr>
          <w:lang w:val="ru-RU"/>
        </w:rPr>
        <w:t xml:space="preserve"> </w:t>
      </w:r>
      <w:r w:rsidR="00F4122D" w:rsidRPr="00B44168">
        <w:t>S</w:t>
      </w:r>
      <w:r w:rsidR="00F4122D" w:rsidRPr="00B44168">
        <w:rPr>
          <w:lang w:val="ru-RU"/>
        </w:rPr>
        <w:t>.</w:t>
      </w:r>
      <w:r w:rsidR="00F4122D" w:rsidRPr="00B44168">
        <w:t>r</w:t>
      </w:r>
      <w:r w:rsidR="00F4122D" w:rsidRPr="00B44168">
        <w:rPr>
          <w:lang w:val="ru-RU"/>
        </w:rPr>
        <w:t>.</w:t>
      </w:r>
      <w:r w:rsidR="00F4122D" w:rsidRPr="00B44168">
        <w:t>l</w:t>
      </w:r>
      <w:r w:rsidR="00F4122D" w:rsidRPr="00B44168">
        <w:rPr>
          <w:lang w:val="ru-RU"/>
        </w:rPr>
        <w:t>.</w:t>
      </w:r>
      <w:r w:rsidR="00F4122D" w:rsidRPr="00B44168">
        <w:rPr>
          <w:w w:val="99"/>
          <w:lang w:val="ru-RU"/>
        </w:rPr>
        <w:t xml:space="preserve"> </w:t>
      </w:r>
      <w:r w:rsidRPr="00B44168">
        <w:rPr>
          <w:w w:val="99"/>
          <w:lang w:val="ru-RU"/>
        </w:rPr>
        <w:t>Адрес</w:t>
      </w:r>
      <w:r w:rsidR="00F4122D" w:rsidRPr="00B44168">
        <w:rPr>
          <w:lang w:val="ru-RU"/>
        </w:rPr>
        <w:t>:</w:t>
      </w:r>
      <w:r w:rsidR="00F4122D" w:rsidRPr="00B44168">
        <w:rPr>
          <w:lang w:val="ru-RU"/>
        </w:rPr>
        <w:tab/>
      </w:r>
      <w:r w:rsidRPr="00B44168">
        <w:rPr>
          <w:lang w:val="ru-RU"/>
        </w:rPr>
        <w:t xml:space="preserve">ул. Делле </w:t>
      </w:r>
      <w:proofErr w:type="spellStart"/>
      <w:r w:rsidRPr="00B44168">
        <w:rPr>
          <w:lang w:val="ru-RU"/>
        </w:rPr>
        <w:t>Реджони</w:t>
      </w:r>
      <w:proofErr w:type="spellEnd"/>
      <w:r w:rsidR="00F4122D" w:rsidRPr="00B44168">
        <w:rPr>
          <w:lang w:val="ru-RU"/>
        </w:rPr>
        <w:t>, 299</w:t>
      </w:r>
      <w:r w:rsidRPr="00B44168">
        <w:rPr>
          <w:lang w:val="ru-RU"/>
        </w:rPr>
        <w:t xml:space="preserve"> </w:t>
      </w:r>
      <w:r w:rsidR="00F4122D" w:rsidRPr="00B44168">
        <w:rPr>
          <w:lang w:val="ru-RU"/>
        </w:rPr>
        <w:t>—</w:t>
      </w:r>
      <w:r w:rsidRPr="00B44168">
        <w:rPr>
          <w:lang w:val="ru-RU"/>
        </w:rPr>
        <w:t xml:space="preserve"> </w:t>
      </w:r>
      <w:r w:rsidR="00F4122D" w:rsidRPr="00B44168">
        <w:rPr>
          <w:lang w:val="ru-RU"/>
        </w:rPr>
        <w:t>50052</w:t>
      </w:r>
      <w:r w:rsidR="00F4122D" w:rsidRPr="00B44168">
        <w:rPr>
          <w:w w:val="99"/>
          <w:lang w:val="ru-RU"/>
        </w:rPr>
        <w:t xml:space="preserve"> </w:t>
      </w:r>
      <w:r w:rsidRPr="00B44168">
        <w:rPr>
          <w:w w:val="99"/>
          <w:lang w:val="ru-RU"/>
        </w:rPr>
        <w:t>Город</w:t>
      </w:r>
      <w:r w:rsidR="00F4122D" w:rsidRPr="00B44168">
        <w:rPr>
          <w:lang w:val="ru-RU"/>
        </w:rPr>
        <w:t>:</w:t>
      </w:r>
      <w:r w:rsidR="00F4122D" w:rsidRPr="00B44168">
        <w:rPr>
          <w:lang w:val="ru-RU"/>
        </w:rPr>
        <w:tab/>
      </w:r>
      <w:r w:rsidRPr="00B44168">
        <w:rPr>
          <w:lang w:val="ru-RU"/>
        </w:rPr>
        <w:t>ЧЕРТАЛЬДО</w:t>
      </w:r>
      <w:r w:rsidR="00F4122D" w:rsidRPr="00B44168">
        <w:rPr>
          <w:lang w:val="ru-RU"/>
        </w:rPr>
        <w:t xml:space="preserve"> (</w:t>
      </w:r>
      <w:r w:rsidRPr="00B44168">
        <w:rPr>
          <w:lang w:val="ru-RU"/>
        </w:rPr>
        <w:t>ФЛОРЕНЦИЯ</w:t>
      </w:r>
      <w:r w:rsidR="00F4122D" w:rsidRPr="00B44168">
        <w:rPr>
          <w:lang w:val="ru-RU"/>
        </w:rPr>
        <w:t>)</w:t>
      </w:r>
    </w:p>
    <w:p w14:paraId="4ECEAEEF" w14:textId="77777777" w:rsidR="00F4122D" w:rsidRPr="00B44168" w:rsidRDefault="00296BA2">
      <w:pPr>
        <w:tabs>
          <w:tab w:val="left" w:pos="1811"/>
        </w:tabs>
        <w:kinsoku w:val="0"/>
        <w:overflowPunct w:val="0"/>
        <w:ind w:left="112"/>
        <w:rPr>
          <w:rFonts w:ascii="Arial" w:hAnsi="Arial" w:cs="Arial"/>
          <w:sz w:val="20"/>
          <w:szCs w:val="20"/>
          <w:lang w:val="ru-RU"/>
        </w:rPr>
      </w:pPr>
      <w:r w:rsidRPr="00B44168">
        <w:rPr>
          <w:rFonts w:ascii="Arial" w:hAnsi="Arial" w:cs="Arial"/>
          <w:b/>
          <w:bCs/>
          <w:sz w:val="20"/>
          <w:szCs w:val="20"/>
          <w:lang w:val="ru-RU"/>
        </w:rPr>
        <w:t>Страна</w:t>
      </w:r>
      <w:r w:rsidR="00F4122D" w:rsidRPr="00B44168">
        <w:rPr>
          <w:rFonts w:ascii="Arial" w:hAnsi="Arial" w:cs="Arial"/>
          <w:b/>
          <w:bCs/>
          <w:sz w:val="20"/>
          <w:szCs w:val="20"/>
          <w:lang w:val="ru-RU"/>
        </w:rPr>
        <w:t>:</w:t>
      </w:r>
      <w:r w:rsidR="00F4122D" w:rsidRPr="00B44168">
        <w:rPr>
          <w:rFonts w:ascii="Arial" w:hAnsi="Arial" w:cs="Arial"/>
          <w:b/>
          <w:bCs/>
          <w:sz w:val="20"/>
          <w:szCs w:val="20"/>
          <w:lang w:val="ru-RU"/>
        </w:rPr>
        <w:tab/>
      </w:r>
      <w:r w:rsidRPr="00B44168">
        <w:rPr>
          <w:rFonts w:ascii="Arial" w:hAnsi="Arial" w:cs="Arial"/>
          <w:b/>
          <w:bCs/>
          <w:sz w:val="20"/>
          <w:szCs w:val="20"/>
          <w:lang w:val="ru-RU"/>
        </w:rPr>
        <w:t>ИТАЛИЯ</w:t>
      </w:r>
    </w:p>
    <w:p w14:paraId="4ECEAEF0" w14:textId="77777777" w:rsidR="00F4122D" w:rsidRPr="00B44168" w:rsidRDefault="00296BA2">
      <w:pPr>
        <w:tabs>
          <w:tab w:val="left" w:pos="1811"/>
        </w:tabs>
        <w:kinsoku w:val="0"/>
        <w:overflowPunct w:val="0"/>
        <w:spacing w:before="1"/>
        <w:ind w:left="112"/>
        <w:rPr>
          <w:rFonts w:ascii="Arial" w:hAnsi="Arial" w:cs="Arial"/>
          <w:lang w:val="ru-RU"/>
        </w:rPr>
      </w:pPr>
      <w:r w:rsidRPr="00B44168">
        <w:rPr>
          <w:rFonts w:ascii="Arial" w:hAnsi="Arial" w:cs="Arial"/>
          <w:lang w:val="ru-RU"/>
        </w:rPr>
        <w:t>Тел</w:t>
      </w:r>
      <w:r w:rsidR="00F4122D" w:rsidRPr="00B44168">
        <w:rPr>
          <w:rFonts w:ascii="Arial" w:hAnsi="Arial" w:cs="Arial"/>
          <w:lang w:val="ru-RU"/>
        </w:rPr>
        <w:t>.</w:t>
      </w:r>
      <w:r w:rsidR="00F4122D" w:rsidRPr="00B44168">
        <w:rPr>
          <w:rFonts w:ascii="Arial" w:hAnsi="Arial" w:cs="Arial"/>
          <w:lang w:val="ru-RU"/>
        </w:rPr>
        <w:tab/>
        <w:t>+39 0571 63541</w:t>
      </w:r>
    </w:p>
    <w:p w14:paraId="4ECEAEF1" w14:textId="77777777" w:rsidR="00F4122D" w:rsidRPr="00B44168" w:rsidRDefault="00296BA2">
      <w:pPr>
        <w:tabs>
          <w:tab w:val="left" w:pos="1811"/>
        </w:tabs>
        <w:kinsoku w:val="0"/>
        <w:overflowPunct w:val="0"/>
        <w:spacing w:before="67"/>
        <w:ind w:left="112"/>
        <w:rPr>
          <w:rFonts w:ascii="Arial" w:hAnsi="Arial" w:cs="Arial"/>
          <w:lang w:val="ru-RU"/>
        </w:rPr>
      </w:pPr>
      <w:r w:rsidRPr="00B44168">
        <w:rPr>
          <w:rFonts w:ascii="Arial" w:hAnsi="Arial" w:cs="Arial"/>
          <w:lang w:val="ru-RU"/>
        </w:rPr>
        <w:t>Факс</w:t>
      </w:r>
      <w:r w:rsidR="00F4122D" w:rsidRPr="00B44168">
        <w:rPr>
          <w:rFonts w:ascii="Arial" w:hAnsi="Arial" w:cs="Arial"/>
          <w:lang w:val="ru-RU"/>
        </w:rPr>
        <w:tab/>
        <w:t>+39 0571 664275</w:t>
      </w:r>
    </w:p>
    <w:p w14:paraId="4ECEAEF2" w14:textId="77777777" w:rsidR="00F4122D" w:rsidRPr="007D20F8" w:rsidRDefault="00F4122D" w:rsidP="007D20F8">
      <w:pPr>
        <w:tabs>
          <w:tab w:val="left" w:pos="1811"/>
        </w:tabs>
        <w:kinsoku w:val="0"/>
        <w:overflowPunct w:val="0"/>
        <w:spacing w:before="69"/>
        <w:ind w:left="112" w:right="4729"/>
        <w:rPr>
          <w:rFonts w:ascii="Arial" w:hAnsi="Arial" w:cs="Arial"/>
          <w:lang w:val="ru-RU"/>
        </w:rPr>
      </w:pPr>
      <w:r w:rsidRPr="00B44168">
        <w:rPr>
          <w:rFonts w:ascii="Arial" w:hAnsi="Arial" w:cs="Arial"/>
        </w:rPr>
        <w:t>E</w:t>
      </w:r>
      <w:r w:rsidRPr="00B44168">
        <w:rPr>
          <w:rFonts w:ascii="Arial" w:hAnsi="Arial" w:cs="Arial"/>
          <w:lang w:val="ru-RU"/>
        </w:rPr>
        <w:t>-</w:t>
      </w:r>
      <w:r w:rsidRPr="00B44168">
        <w:rPr>
          <w:rFonts w:ascii="Arial" w:hAnsi="Arial" w:cs="Arial"/>
        </w:rPr>
        <w:t>mail</w:t>
      </w:r>
      <w:r w:rsidRPr="00B44168">
        <w:rPr>
          <w:rFonts w:ascii="Arial" w:hAnsi="Arial" w:cs="Arial"/>
          <w:lang w:val="ru-RU"/>
        </w:rPr>
        <w:t>:</w:t>
      </w:r>
      <w:r w:rsidR="007D20F8" w:rsidRPr="00CE604E">
        <w:rPr>
          <w:rFonts w:ascii="Arial" w:hAnsi="Arial" w:cs="Arial"/>
          <w:lang w:val="ru-RU"/>
        </w:rPr>
        <w:t xml:space="preserve">              </w:t>
      </w:r>
      <w:hyperlink r:id="rId16" w:history="1">
        <w:r w:rsidR="008F4334" w:rsidRPr="00531C2E">
          <w:rPr>
            <w:rStyle w:val="ad"/>
            <w:rFonts w:ascii="Arial" w:hAnsi="Arial" w:cs="Arial"/>
          </w:rPr>
          <w:t>service</w:t>
        </w:r>
        <w:r w:rsidR="008F4334" w:rsidRPr="00531C2E">
          <w:rPr>
            <w:rStyle w:val="ad"/>
            <w:rFonts w:ascii="Arial" w:hAnsi="Arial" w:cs="Arial"/>
            <w:lang w:val="ru-RU"/>
          </w:rPr>
          <w:t>@</w:t>
        </w:r>
        <w:r w:rsidR="008F4334" w:rsidRPr="00531C2E">
          <w:rPr>
            <w:rStyle w:val="ad"/>
            <w:rFonts w:ascii="Arial" w:hAnsi="Arial" w:cs="Arial"/>
          </w:rPr>
          <w:t>maggi</w:t>
        </w:r>
        <w:r w:rsidR="008F4334" w:rsidRPr="00531C2E">
          <w:rPr>
            <w:rStyle w:val="ad"/>
            <w:rFonts w:ascii="Arial" w:hAnsi="Arial" w:cs="Arial"/>
            <w:lang w:val="ru-RU"/>
          </w:rPr>
          <w:t>-</w:t>
        </w:r>
        <w:r w:rsidR="008F4334" w:rsidRPr="00531C2E">
          <w:rPr>
            <w:rStyle w:val="ad"/>
            <w:rFonts w:ascii="Arial" w:hAnsi="Arial" w:cs="Arial"/>
          </w:rPr>
          <w:t>technology</w:t>
        </w:r>
        <w:r w:rsidR="008F4334" w:rsidRPr="00531C2E">
          <w:rPr>
            <w:rStyle w:val="ad"/>
            <w:rFonts w:ascii="Arial" w:hAnsi="Arial" w:cs="Arial"/>
            <w:lang w:val="ru-RU"/>
          </w:rPr>
          <w:t>.</w:t>
        </w:r>
        <w:r w:rsidR="008F4334" w:rsidRPr="00531C2E">
          <w:rPr>
            <w:rStyle w:val="ad"/>
            <w:rFonts w:ascii="Arial" w:hAnsi="Arial" w:cs="Arial"/>
          </w:rPr>
          <w:t>com</w:t>
        </w:r>
      </w:hyperlink>
      <w:r w:rsidRPr="00B44168">
        <w:rPr>
          <w:rFonts w:ascii="Arial" w:hAnsi="Arial" w:cs="Arial"/>
          <w:lang w:val="ru-RU"/>
        </w:rPr>
        <w:t xml:space="preserve"> </w:t>
      </w:r>
    </w:p>
    <w:p w14:paraId="4ECEAEF3" w14:textId="77777777" w:rsidR="007D20F8" w:rsidRPr="007D20F8" w:rsidRDefault="007D20F8" w:rsidP="007D20F8">
      <w:pPr>
        <w:tabs>
          <w:tab w:val="left" w:pos="1811"/>
        </w:tabs>
        <w:kinsoku w:val="0"/>
        <w:overflowPunct w:val="0"/>
        <w:spacing w:before="69"/>
        <w:ind w:left="112" w:right="4729"/>
        <w:rPr>
          <w:rFonts w:ascii="Arial" w:hAnsi="Arial" w:cs="Arial"/>
          <w:sz w:val="20"/>
          <w:szCs w:val="20"/>
          <w:lang w:val="ru-RU"/>
        </w:rPr>
      </w:pPr>
    </w:p>
    <w:p w14:paraId="4ECEAEF4" w14:textId="77777777" w:rsidR="00F4122D" w:rsidRPr="00B44168" w:rsidRDefault="00296BA2">
      <w:pPr>
        <w:numPr>
          <w:ilvl w:val="1"/>
          <w:numId w:val="16"/>
        </w:numPr>
        <w:tabs>
          <w:tab w:val="left" w:pos="584"/>
        </w:tabs>
        <w:kinsoku w:val="0"/>
        <w:overflowPunct w:val="0"/>
        <w:ind w:left="584"/>
        <w:rPr>
          <w:rFonts w:ascii="Arial" w:hAnsi="Arial" w:cs="Arial"/>
          <w:color w:val="000000"/>
          <w:sz w:val="28"/>
          <w:szCs w:val="28"/>
        </w:rPr>
      </w:pPr>
      <w:r w:rsidRPr="00B44168">
        <w:rPr>
          <w:rFonts w:ascii="Arial" w:hAnsi="Arial" w:cs="Arial"/>
          <w:b/>
          <w:bCs/>
          <w:color w:val="231F20"/>
          <w:sz w:val="28"/>
          <w:szCs w:val="28"/>
          <w:lang w:val="ru-RU"/>
        </w:rPr>
        <w:t>Кто такой оператор</w:t>
      </w:r>
    </w:p>
    <w:p w14:paraId="4ECEAEF5" w14:textId="77777777" w:rsidR="00F4122D" w:rsidRPr="00B44168" w:rsidRDefault="00F4122D">
      <w:pPr>
        <w:kinsoku w:val="0"/>
        <w:overflowPunct w:val="0"/>
        <w:spacing w:before="11" w:line="220" w:lineRule="exact"/>
        <w:rPr>
          <w:rFonts w:ascii="Arial" w:hAnsi="Arial" w:cs="Arial"/>
          <w:sz w:val="22"/>
          <w:szCs w:val="22"/>
        </w:rPr>
      </w:pPr>
    </w:p>
    <w:p w14:paraId="4ECEAEF6" w14:textId="77777777" w:rsidR="00F4122D" w:rsidRPr="00B44168" w:rsidRDefault="00296BA2">
      <w:pPr>
        <w:pStyle w:val="a4"/>
        <w:kinsoku w:val="0"/>
        <w:overflowPunct w:val="0"/>
        <w:ind w:left="114" w:right="261"/>
        <w:rPr>
          <w:color w:val="000000"/>
          <w:lang w:val="ru-RU"/>
        </w:rPr>
      </w:pPr>
      <w:r w:rsidRPr="00B44168">
        <w:rPr>
          <w:color w:val="231F20"/>
          <w:lang w:val="ru-RU"/>
        </w:rPr>
        <w:t xml:space="preserve">В соответствии с предписаниями директивы </w:t>
      </w:r>
      <w:r w:rsidRPr="00B44168">
        <w:rPr>
          <w:rFonts w:eastAsia="Times New Roman"/>
          <w:color w:val="231F20"/>
          <w:lang w:val="pt-PT"/>
        </w:rPr>
        <w:t>98/37/</w:t>
      </w:r>
      <w:r w:rsidRPr="00B44168">
        <w:rPr>
          <w:color w:val="231F20"/>
          <w:lang w:val="ru-RU"/>
        </w:rPr>
        <w:t xml:space="preserve">ЕС от </w:t>
      </w:r>
      <w:r w:rsidRPr="00B44168">
        <w:rPr>
          <w:rFonts w:eastAsia="Times New Roman"/>
          <w:color w:val="231F20"/>
          <w:lang w:val="pt-PT"/>
        </w:rPr>
        <w:t xml:space="preserve">23 </w:t>
      </w:r>
      <w:r w:rsidRPr="00B44168">
        <w:rPr>
          <w:color w:val="231F20"/>
          <w:lang w:val="ru-RU"/>
        </w:rPr>
        <w:t xml:space="preserve">июля </w:t>
      </w:r>
      <w:r w:rsidRPr="00B44168">
        <w:rPr>
          <w:rFonts w:eastAsia="Times New Roman"/>
          <w:color w:val="231F20"/>
          <w:lang w:val="pt-PT"/>
        </w:rPr>
        <w:t xml:space="preserve">1998 </w:t>
      </w:r>
      <w:r w:rsidRPr="00B44168">
        <w:rPr>
          <w:color w:val="231F20"/>
          <w:lang w:val="ru-RU"/>
        </w:rPr>
        <w:t xml:space="preserve">г. </w:t>
      </w:r>
      <w:r w:rsidRPr="00B44168">
        <w:rPr>
          <w:rFonts w:eastAsia="Times New Roman"/>
          <w:color w:val="231F20"/>
          <w:lang w:val="pt-PT"/>
        </w:rPr>
        <w:t>(</w:t>
      </w:r>
      <w:r w:rsidRPr="00B44168">
        <w:rPr>
          <w:color w:val="231F20"/>
          <w:lang w:val="ru-RU"/>
        </w:rPr>
        <w:t xml:space="preserve">в Италии – Декрет Президента Республики </w:t>
      </w:r>
      <w:r w:rsidRPr="00B44168">
        <w:rPr>
          <w:rFonts w:eastAsia="Times New Roman"/>
          <w:color w:val="231F20"/>
          <w:lang w:val="pt-PT"/>
        </w:rPr>
        <w:t xml:space="preserve">459 </w:t>
      </w:r>
      <w:r w:rsidRPr="00B44168">
        <w:rPr>
          <w:color w:val="231F20"/>
          <w:lang w:val="ru-RU"/>
        </w:rPr>
        <w:t xml:space="preserve">от </w:t>
      </w:r>
      <w:r w:rsidRPr="00B44168">
        <w:rPr>
          <w:rFonts w:eastAsia="Times New Roman"/>
          <w:color w:val="231F20"/>
          <w:lang w:val="pt-PT"/>
        </w:rPr>
        <w:t xml:space="preserve">24 </w:t>
      </w:r>
      <w:r w:rsidRPr="00B44168">
        <w:rPr>
          <w:color w:val="231F20"/>
          <w:lang w:val="ru-RU"/>
        </w:rPr>
        <w:t xml:space="preserve">июля </w:t>
      </w:r>
      <w:r w:rsidRPr="00B44168">
        <w:rPr>
          <w:rFonts w:eastAsia="Times New Roman"/>
          <w:color w:val="231F20"/>
          <w:lang w:val="pt-PT"/>
        </w:rPr>
        <w:t>1996</w:t>
      </w:r>
      <w:r w:rsidRPr="00B44168">
        <w:rPr>
          <w:color w:val="231F20"/>
          <w:lang w:val="ru-RU"/>
        </w:rPr>
        <w:t xml:space="preserve"> г.</w:t>
      </w:r>
      <w:r w:rsidRPr="00B44168">
        <w:rPr>
          <w:rFonts w:eastAsia="Times New Roman"/>
          <w:color w:val="231F20"/>
          <w:lang w:val="pt-PT"/>
        </w:rPr>
        <w:t>)</w:t>
      </w:r>
      <w:r w:rsidRPr="00B44168">
        <w:rPr>
          <w:rFonts w:eastAsia="Times New Roman"/>
          <w:color w:val="231F20"/>
          <w:lang w:val="ru-RU"/>
        </w:rPr>
        <w:t>,</w:t>
      </w:r>
      <w:r w:rsidRPr="00B44168">
        <w:rPr>
          <w:rFonts w:eastAsia="Times New Roman"/>
          <w:color w:val="231F20"/>
          <w:lang w:val="pt-PT"/>
        </w:rPr>
        <w:t xml:space="preserve"> </w:t>
      </w:r>
      <w:r w:rsidRPr="00B44168">
        <w:rPr>
          <w:color w:val="231F20"/>
          <w:lang w:val="ru-RU"/>
        </w:rPr>
        <w:t xml:space="preserve">приложение </w:t>
      </w:r>
      <w:r w:rsidRPr="00B44168">
        <w:rPr>
          <w:rFonts w:eastAsia="Times New Roman"/>
          <w:color w:val="231F20"/>
          <w:lang w:val="pt-PT"/>
        </w:rPr>
        <w:t xml:space="preserve">I, </w:t>
      </w:r>
      <w:r w:rsidRPr="00B44168">
        <w:rPr>
          <w:color w:val="231F20"/>
          <w:lang w:val="ru-RU"/>
        </w:rPr>
        <w:t>Основные требования по безопасности</w:t>
      </w:r>
      <w:r w:rsidRPr="00B44168">
        <w:rPr>
          <w:rFonts w:eastAsia="Times New Roman"/>
          <w:color w:val="231F20"/>
          <w:lang w:val="pt-PT"/>
        </w:rPr>
        <w:t xml:space="preserve"> 1.1.1</w:t>
      </w:r>
      <w:r w:rsidRPr="00B44168">
        <w:rPr>
          <w:color w:val="231F20"/>
          <w:lang w:val="ru-RU"/>
        </w:rPr>
        <w:t xml:space="preserve"> оператором согласно настоящему руководству является</w:t>
      </w:r>
      <w:r w:rsidR="00F4122D" w:rsidRPr="00B44168">
        <w:rPr>
          <w:color w:val="231F20"/>
          <w:lang w:val="ru-RU"/>
        </w:rPr>
        <w:t>:</w:t>
      </w:r>
    </w:p>
    <w:p w14:paraId="4ECEAEF7" w14:textId="77777777" w:rsidR="00F4122D" w:rsidRPr="00B44168" w:rsidRDefault="00F4122D">
      <w:pPr>
        <w:kinsoku w:val="0"/>
        <w:overflowPunct w:val="0"/>
        <w:spacing w:before="10" w:line="220" w:lineRule="exact"/>
        <w:rPr>
          <w:rFonts w:ascii="Arial" w:hAnsi="Arial" w:cs="Arial"/>
          <w:sz w:val="22"/>
          <w:szCs w:val="22"/>
          <w:lang w:val="ru-RU"/>
        </w:rPr>
      </w:pPr>
    </w:p>
    <w:p w14:paraId="4ECEAEF8" w14:textId="77777777" w:rsidR="00F4122D" w:rsidRPr="00B44168" w:rsidRDefault="00296BA2" w:rsidP="00296BA2">
      <w:pPr>
        <w:spacing w:before="224" w:line="230" w:lineRule="exact"/>
        <w:ind w:left="72" w:right="504"/>
        <w:jc w:val="both"/>
        <w:textAlignment w:val="baseline"/>
        <w:rPr>
          <w:rFonts w:ascii="Arial" w:hAnsi="Arial" w:cs="Arial"/>
          <w:color w:val="000000"/>
          <w:sz w:val="20"/>
          <w:szCs w:val="20"/>
          <w:lang w:val="ru-RU"/>
        </w:rPr>
      </w:pPr>
      <w:r w:rsidRPr="00B44168">
        <w:rPr>
          <w:rFonts w:ascii="Arial" w:hAnsi="Arial" w:cs="Arial"/>
          <w:b/>
          <w:i/>
          <w:color w:val="231F20"/>
          <w:sz w:val="20"/>
          <w:lang w:val="ru-RU"/>
        </w:rPr>
        <w:t>лицо или группа лиц, в обязанности которых входит монтаж, эксплуатация, настройка, техническое обслуживание, ремонт и перемещение оборудования</w:t>
      </w:r>
    </w:p>
    <w:p w14:paraId="4ECEAEF9" w14:textId="77777777" w:rsidR="00F4122D" w:rsidRPr="00B44168" w:rsidRDefault="00F4122D">
      <w:pPr>
        <w:kinsoku w:val="0"/>
        <w:overflowPunct w:val="0"/>
        <w:spacing w:before="14" w:line="260" w:lineRule="exact"/>
        <w:rPr>
          <w:rFonts w:ascii="Arial" w:hAnsi="Arial" w:cs="Arial"/>
          <w:sz w:val="26"/>
          <w:szCs w:val="26"/>
          <w:lang w:val="ru-RU"/>
        </w:rPr>
      </w:pPr>
    </w:p>
    <w:p w14:paraId="4ECEAEFA" w14:textId="77777777" w:rsidR="00F4122D" w:rsidRPr="00B44168" w:rsidRDefault="00296BA2">
      <w:pPr>
        <w:numPr>
          <w:ilvl w:val="2"/>
          <w:numId w:val="16"/>
        </w:numPr>
        <w:tabs>
          <w:tab w:val="left" w:pos="715"/>
        </w:tabs>
        <w:kinsoku w:val="0"/>
        <w:overflowPunct w:val="0"/>
        <w:ind w:left="715"/>
        <w:rPr>
          <w:rFonts w:ascii="Arial" w:hAnsi="Arial" w:cs="Arial"/>
          <w:color w:val="000000"/>
        </w:rPr>
      </w:pPr>
      <w:r w:rsidRPr="00B44168">
        <w:rPr>
          <w:rFonts w:ascii="Arial" w:hAnsi="Arial" w:cs="Arial"/>
          <w:b/>
          <w:bCs/>
          <w:color w:val="231F20"/>
          <w:lang w:val="ru-RU"/>
        </w:rPr>
        <w:t>Требования к оператору</w:t>
      </w:r>
    </w:p>
    <w:p w14:paraId="4ECEAEFB" w14:textId="77777777" w:rsidR="00F4122D" w:rsidRPr="00B44168" w:rsidRDefault="00F4122D">
      <w:pPr>
        <w:kinsoku w:val="0"/>
        <w:overflowPunct w:val="0"/>
        <w:spacing w:before="10" w:line="220" w:lineRule="exact"/>
        <w:rPr>
          <w:rFonts w:ascii="Arial" w:hAnsi="Arial" w:cs="Arial"/>
          <w:sz w:val="22"/>
          <w:szCs w:val="22"/>
        </w:rPr>
      </w:pPr>
    </w:p>
    <w:p w14:paraId="4ECEAEFC" w14:textId="77777777" w:rsidR="00567FC1" w:rsidRPr="00B44168" w:rsidRDefault="00567FC1" w:rsidP="00567FC1">
      <w:pPr>
        <w:spacing w:before="224" w:line="233" w:lineRule="exact"/>
        <w:ind w:left="72" w:right="432"/>
        <w:textAlignment w:val="baseline"/>
        <w:rPr>
          <w:rFonts w:ascii="Arial" w:hAnsi="Arial" w:cs="Arial"/>
          <w:color w:val="000000"/>
          <w:sz w:val="20"/>
          <w:lang w:val="pt-PT"/>
        </w:rPr>
      </w:pPr>
      <w:r w:rsidRPr="00B44168">
        <w:rPr>
          <w:rFonts w:ascii="Arial" w:hAnsi="Arial" w:cs="Arial"/>
          <w:color w:val="000000"/>
          <w:sz w:val="20"/>
          <w:lang w:val="ru-RU"/>
        </w:rPr>
        <w:t>Оператором</w:t>
      </w:r>
      <w:r w:rsidRPr="00B44168">
        <w:rPr>
          <w:rFonts w:ascii="Arial" w:hAnsi="Arial" w:cs="Arial"/>
          <w:color w:val="000000"/>
          <w:sz w:val="20"/>
          <w:lang w:val="pt-PT"/>
        </w:rPr>
        <w:t xml:space="preserve"> </w:t>
      </w:r>
      <w:r w:rsidRPr="00B44168">
        <w:rPr>
          <w:rFonts w:ascii="Arial" w:hAnsi="Arial" w:cs="Arial"/>
          <w:color w:val="000000"/>
          <w:sz w:val="20"/>
          <w:lang w:val="ru-RU"/>
        </w:rPr>
        <w:t>может</w:t>
      </w:r>
      <w:r w:rsidRPr="00B44168">
        <w:rPr>
          <w:rFonts w:ascii="Arial" w:hAnsi="Arial" w:cs="Arial"/>
          <w:color w:val="000000"/>
          <w:sz w:val="20"/>
          <w:lang w:val="pt-PT"/>
        </w:rPr>
        <w:t xml:space="preserve"> </w:t>
      </w:r>
      <w:r w:rsidRPr="00B44168">
        <w:rPr>
          <w:rFonts w:ascii="Arial" w:hAnsi="Arial" w:cs="Arial"/>
          <w:color w:val="000000"/>
          <w:sz w:val="20"/>
          <w:lang w:val="ru-RU"/>
        </w:rPr>
        <w:t>быть</w:t>
      </w:r>
      <w:r w:rsidRPr="00B44168">
        <w:rPr>
          <w:rFonts w:ascii="Arial" w:hAnsi="Arial" w:cs="Arial"/>
          <w:color w:val="000000"/>
          <w:sz w:val="20"/>
          <w:lang w:val="pt-PT"/>
        </w:rPr>
        <w:t xml:space="preserve"> </w:t>
      </w:r>
      <w:r w:rsidRPr="00B44168">
        <w:rPr>
          <w:rFonts w:ascii="Arial" w:hAnsi="Arial" w:cs="Arial"/>
          <w:color w:val="000000"/>
          <w:sz w:val="20"/>
          <w:lang w:val="ru-RU"/>
        </w:rPr>
        <w:t>лицо</w:t>
      </w:r>
      <w:r w:rsidRPr="00B44168">
        <w:rPr>
          <w:rFonts w:ascii="Arial" w:hAnsi="Arial" w:cs="Arial"/>
          <w:color w:val="000000"/>
          <w:sz w:val="20"/>
          <w:lang w:val="pt-PT"/>
        </w:rPr>
        <w:t xml:space="preserve"> </w:t>
      </w:r>
      <w:r w:rsidRPr="00B44168">
        <w:rPr>
          <w:rFonts w:ascii="Arial" w:hAnsi="Arial" w:cs="Arial"/>
          <w:color w:val="000000"/>
          <w:sz w:val="20"/>
          <w:lang w:val="ru-RU"/>
        </w:rPr>
        <w:t>без</w:t>
      </w:r>
      <w:r w:rsidRPr="00B44168">
        <w:rPr>
          <w:rFonts w:ascii="Arial" w:hAnsi="Arial" w:cs="Arial"/>
          <w:color w:val="000000"/>
          <w:sz w:val="20"/>
          <w:lang w:val="pt-PT"/>
        </w:rPr>
        <w:t xml:space="preserve"> </w:t>
      </w:r>
      <w:r w:rsidRPr="00B44168">
        <w:rPr>
          <w:rFonts w:ascii="Arial" w:hAnsi="Arial" w:cs="Arial"/>
          <w:color w:val="000000"/>
          <w:sz w:val="20"/>
          <w:lang w:val="ru-RU"/>
        </w:rPr>
        <w:t>физических</w:t>
      </w:r>
      <w:r w:rsidRPr="00B44168">
        <w:rPr>
          <w:rFonts w:ascii="Arial" w:hAnsi="Arial" w:cs="Arial"/>
          <w:color w:val="000000"/>
          <w:sz w:val="20"/>
          <w:lang w:val="pt-PT"/>
        </w:rPr>
        <w:t xml:space="preserve"> </w:t>
      </w:r>
      <w:r w:rsidRPr="00B44168">
        <w:rPr>
          <w:rFonts w:ascii="Arial" w:hAnsi="Arial" w:cs="Arial"/>
          <w:color w:val="000000"/>
          <w:sz w:val="20"/>
          <w:lang w:val="ru-RU"/>
        </w:rPr>
        <w:t>изъянов</w:t>
      </w:r>
      <w:r w:rsidRPr="00B44168">
        <w:rPr>
          <w:rFonts w:ascii="Arial" w:hAnsi="Arial" w:cs="Arial"/>
          <w:color w:val="000000"/>
          <w:sz w:val="20"/>
          <w:lang w:val="pt-PT"/>
        </w:rPr>
        <w:t xml:space="preserve">, </w:t>
      </w:r>
      <w:r w:rsidRPr="00B44168">
        <w:rPr>
          <w:rFonts w:ascii="Arial" w:hAnsi="Arial" w:cs="Arial"/>
          <w:color w:val="000000"/>
          <w:sz w:val="20"/>
          <w:lang w:val="ru-RU"/>
        </w:rPr>
        <w:t>психически</w:t>
      </w:r>
      <w:r w:rsidRPr="00B44168">
        <w:rPr>
          <w:rFonts w:ascii="Arial" w:hAnsi="Arial" w:cs="Arial"/>
          <w:color w:val="000000"/>
          <w:sz w:val="20"/>
          <w:lang w:val="pt-PT"/>
        </w:rPr>
        <w:t xml:space="preserve"> </w:t>
      </w:r>
      <w:r w:rsidRPr="00B44168">
        <w:rPr>
          <w:rFonts w:ascii="Arial" w:hAnsi="Arial" w:cs="Arial"/>
          <w:color w:val="000000"/>
          <w:sz w:val="20"/>
          <w:lang w:val="ru-RU"/>
        </w:rPr>
        <w:t>здоровое</w:t>
      </w:r>
      <w:r w:rsidRPr="00B44168">
        <w:rPr>
          <w:rFonts w:ascii="Arial" w:hAnsi="Arial" w:cs="Arial"/>
          <w:color w:val="000000"/>
          <w:sz w:val="20"/>
          <w:lang w:val="pt-PT"/>
        </w:rPr>
        <w:t xml:space="preserve">, </w:t>
      </w:r>
      <w:r w:rsidRPr="00B44168">
        <w:rPr>
          <w:rFonts w:ascii="Arial" w:hAnsi="Arial" w:cs="Arial"/>
          <w:color w:val="000000"/>
          <w:sz w:val="20"/>
          <w:lang w:val="ru-RU"/>
        </w:rPr>
        <w:t>способное</w:t>
      </w:r>
      <w:r w:rsidRPr="00B44168">
        <w:rPr>
          <w:rFonts w:ascii="Arial" w:hAnsi="Arial" w:cs="Arial"/>
          <w:color w:val="000000"/>
          <w:sz w:val="20"/>
          <w:lang w:val="pt-PT"/>
        </w:rPr>
        <w:t xml:space="preserve"> </w:t>
      </w:r>
      <w:r w:rsidRPr="00B44168">
        <w:rPr>
          <w:rFonts w:ascii="Arial" w:hAnsi="Arial" w:cs="Arial"/>
          <w:color w:val="000000"/>
          <w:sz w:val="20"/>
          <w:lang w:val="ru-RU"/>
        </w:rPr>
        <w:t>осознавать</w:t>
      </w:r>
      <w:r w:rsidRPr="00B44168">
        <w:rPr>
          <w:rFonts w:ascii="Arial" w:hAnsi="Arial" w:cs="Arial"/>
          <w:color w:val="000000"/>
          <w:sz w:val="20"/>
          <w:lang w:val="pt-PT"/>
        </w:rPr>
        <w:t xml:space="preserve"> </w:t>
      </w:r>
      <w:r w:rsidRPr="00B44168">
        <w:rPr>
          <w:rFonts w:ascii="Arial" w:hAnsi="Arial" w:cs="Arial"/>
          <w:color w:val="000000"/>
          <w:sz w:val="20"/>
          <w:lang w:val="ru-RU"/>
        </w:rPr>
        <w:t>собс</w:t>
      </w:r>
      <w:r w:rsidR="00735E7F" w:rsidRPr="00B44168">
        <w:rPr>
          <w:rFonts w:ascii="Arial" w:hAnsi="Arial" w:cs="Arial"/>
          <w:color w:val="000000"/>
          <w:sz w:val="20"/>
          <w:lang w:val="ru-RU"/>
        </w:rPr>
        <w:t>т</w:t>
      </w:r>
      <w:r w:rsidRPr="00B44168">
        <w:rPr>
          <w:rFonts w:ascii="Arial" w:hAnsi="Arial" w:cs="Arial"/>
          <w:color w:val="000000"/>
          <w:sz w:val="20"/>
          <w:lang w:val="ru-RU"/>
        </w:rPr>
        <w:t>венные</w:t>
      </w:r>
      <w:r w:rsidRPr="00B44168">
        <w:rPr>
          <w:rFonts w:ascii="Arial" w:hAnsi="Arial" w:cs="Arial"/>
          <w:color w:val="000000"/>
          <w:sz w:val="20"/>
          <w:lang w:val="pt-PT"/>
        </w:rPr>
        <w:t xml:space="preserve"> </w:t>
      </w:r>
      <w:r w:rsidRPr="00B44168">
        <w:rPr>
          <w:rFonts w:ascii="Arial" w:hAnsi="Arial" w:cs="Arial"/>
          <w:color w:val="000000"/>
          <w:sz w:val="20"/>
          <w:lang w:val="ru-RU"/>
        </w:rPr>
        <w:t>действия</w:t>
      </w:r>
      <w:r w:rsidRPr="00B44168">
        <w:rPr>
          <w:rFonts w:ascii="Arial" w:hAnsi="Arial" w:cs="Arial"/>
          <w:color w:val="000000"/>
          <w:sz w:val="20"/>
          <w:lang w:val="pt-PT"/>
        </w:rPr>
        <w:t xml:space="preserve"> </w:t>
      </w:r>
      <w:r w:rsidRPr="00B44168">
        <w:rPr>
          <w:rFonts w:ascii="Arial" w:hAnsi="Arial" w:cs="Arial"/>
          <w:color w:val="000000"/>
          <w:sz w:val="20"/>
          <w:lang w:val="ru-RU"/>
        </w:rPr>
        <w:t>и</w:t>
      </w:r>
      <w:r w:rsidRPr="00B44168">
        <w:rPr>
          <w:rFonts w:ascii="Arial" w:hAnsi="Arial" w:cs="Arial"/>
          <w:color w:val="000000"/>
          <w:sz w:val="20"/>
          <w:lang w:val="pt-PT"/>
        </w:rPr>
        <w:t xml:space="preserve"> </w:t>
      </w:r>
      <w:r w:rsidRPr="00B44168">
        <w:rPr>
          <w:rFonts w:ascii="Arial" w:hAnsi="Arial" w:cs="Arial"/>
          <w:color w:val="000000"/>
          <w:sz w:val="20"/>
          <w:lang w:val="ru-RU"/>
        </w:rPr>
        <w:t>ответственность</w:t>
      </w:r>
      <w:r w:rsidRPr="00B44168">
        <w:rPr>
          <w:rFonts w:ascii="Arial" w:hAnsi="Arial" w:cs="Arial"/>
          <w:color w:val="000000"/>
          <w:sz w:val="20"/>
          <w:lang w:val="pt-PT"/>
        </w:rPr>
        <w:t xml:space="preserve"> </w:t>
      </w:r>
      <w:r w:rsidRPr="00B44168">
        <w:rPr>
          <w:rFonts w:ascii="Arial" w:hAnsi="Arial" w:cs="Arial"/>
          <w:color w:val="000000"/>
          <w:sz w:val="20"/>
          <w:lang w:val="ru-RU"/>
        </w:rPr>
        <w:t>в</w:t>
      </w:r>
      <w:r w:rsidRPr="00B44168">
        <w:rPr>
          <w:rFonts w:ascii="Arial" w:hAnsi="Arial" w:cs="Arial"/>
          <w:color w:val="000000"/>
          <w:sz w:val="20"/>
          <w:lang w:val="pt-PT"/>
        </w:rPr>
        <w:t xml:space="preserve"> </w:t>
      </w:r>
      <w:r w:rsidRPr="00B44168">
        <w:rPr>
          <w:rFonts w:ascii="Arial" w:hAnsi="Arial" w:cs="Arial"/>
          <w:color w:val="000000"/>
          <w:sz w:val="20"/>
          <w:lang w:val="ru-RU"/>
        </w:rPr>
        <w:t>отношении</w:t>
      </w:r>
      <w:r w:rsidRPr="00B44168">
        <w:rPr>
          <w:rFonts w:ascii="Arial" w:hAnsi="Arial" w:cs="Arial"/>
          <w:color w:val="000000"/>
          <w:sz w:val="20"/>
          <w:lang w:val="pt-PT"/>
        </w:rPr>
        <w:t xml:space="preserve"> </w:t>
      </w:r>
      <w:r w:rsidRPr="00B44168">
        <w:rPr>
          <w:rFonts w:ascii="Arial" w:hAnsi="Arial" w:cs="Arial"/>
          <w:color w:val="000000"/>
          <w:sz w:val="20"/>
          <w:lang w:val="ru-RU"/>
        </w:rPr>
        <w:t>рисков</w:t>
      </w:r>
      <w:r w:rsidRPr="00B44168">
        <w:rPr>
          <w:rFonts w:ascii="Arial" w:hAnsi="Arial" w:cs="Arial"/>
          <w:color w:val="000000"/>
          <w:sz w:val="20"/>
          <w:lang w:val="pt-PT"/>
        </w:rPr>
        <w:t xml:space="preserve">, </w:t>
      </w:r>
      <w:r w:rsidRPr="00B44168">
        <w:rPr>
          <w:rFonts w:ascii="Arial" w:hAnsi="Arial" w:cs="Arial"/>
          <w:color w:val="000000"/>
          <w:sz w:val="20"/>
          <w:lang w:val="ru-RU"/>
        </w:rPr>
        <w:t>связанных</w:t>
      </w:r>
      <w:r w:rsidRPr="00B44168">
        <w:rPr>
          <w:rFonts w:ascii="Arial" w:hAnsi="Arial" w:cs="Arial"/>
          <w:color w:val="000000"/>
          <w:sz w:val="20"/>
          <w:lang w:val="pt-PT"/>
        </w:rPr>
        <w:t xml:space="preserve"> </w:t>
      </w:r>
      <w:r w:rsidRPr="00B44168">
        <w:rPr>
          <w:rFonts w:ascii="Arial" w:hAnsi="Arial" w:cs="Arial"/>
          <w:color w:val="000000"/>
          <w:sz w:val="20"/>
          <w:lang w:val="ru-RU"/>
        </w:rPr>
        <w:t>с</w:t>
      </w:r>
      <w:r w:rsidRPr="00B44168">
        <w:rPr>
          <w:rFonts w:ascii="Arial" w:hAnsi="Arial" w:cs="Arial"/>
          <w:color w:val="000000"/>
          <w:sz w:val="20"/>
          <w:lang w:val="pt-PT"/>
        </w:rPr>
        <w:t xml:space="preserve"> </w:t>
      </w:r>
      <w:r w:rsidRPr="00B44168">
        <w:rPr>
          <w:rFonts w:ascii="Arial" w:hAnsi="Arial" w:cs="Arial"/>
          <w:color w:val="000000"/>
          <w:sz w:val="20"/>
          <w:lang w:val="ru-RU"/>
        </w:rPr>
        <w:t>эксплуатацией</w:t>
      </w:r>
      <w:r w:rsidRPr="00B44168">
        <w:rPr>
          <w:rFonts w:ascii="Arial" w:hAnsi="Arial" w:cs="Arial"/>
          <w:color w:val="000000"/>
          <w:sz w:val="20"/>
          <w:lang w:val="pt-PT"/>
        </w:rPr>
        <w:t xml:space="preserve"> </w:t>
      </w:r>
      <w:r w:rsidRPr="00B44168">
        <w:rPr>
          <w:rFonts w:ascii="Arial" w:hAnsi="Arial" w:cs="Arial"/>
          <w:color w:val="000000"/>
          <w:sz w:val="20"/>
          <w:lang w:val="ru-RU"/>
        </w:rPr>
        <w:t>машинного оборудования</w:t>
      </w:r>
      <w:r w:rsidRPr="00B44168">
        <w:rPr>
          <w:rFonts w:ascii="Arial" w:hAnsi="Arial" w:cs="Arial"/>
          <w:color w:val="000000"/>
          <w:sz w:val="20"/>
          <w:lang w:val="pt-PT"/>
        </w:rPr>
        <w:t>.</w:t>
      </w:r>
    </w:p>
    <w:p w14:paraId="4ECEAEFD" w14:textId="77777777" w:rsidR="00567FC1" w:rsidRPr="00B44168" w:rsidRDefault="00567FC1" w:rsidP="00567FC1">
      <w:pPr>
        <w:spacing w:line="230" w:lineRule="exact"/>
        <w:ind w:left="72" w:right="216"/>
        <w:textAlignment w:val="baseline"/>
        <w:rPr>
          <w:rFonts w:ascii="Arial" w:hAnsi="Arial" w:cs="Arial"/>
          <w:color w:val="000000"/>
          <w:sz w:val="20"/>
          <w:lang w:val="pt-PT"/>
        </w:rPr>
      </w:pPr>
      <w:r w:rsidRPr="00B44168">
        <w:rPr>
          <w:rFonts w:ascii="Arial" w:hAnsi="Arial" w:cs="Arial"/>
          <w:color w:val="000000"/>
          <w:sz w:val="20"/>
          <w:lang w:val="ru-RU"/>
        </w:rPr>
        <w:t>Перед</w:t>
      </w:r>
      <w:r w:rsidRPr="00B44168">
        <w:rPr>
          <w:rFonts w:ascii="Arial" w:hAnsi="Arial" w:cs="Arial"/>
          <w:color w:val="000000"/>
          <w:sz w:val="20"/>
          <w:lang w:val="pt-PT"/>
        </w:rPr>
        <w:t xml:space="preserve"> </w:t>
      </w:r>
      <w:r w:rsidRPr="00B44168">
        <w:rPr>
          <w:rFonts w:ascii="Arial" w:hAnsi="Arial" w:cs="Arial"/>
          <w:color w:val="000000"/>
          <w:sz w:val="20"/>
          <w:lang w:val="ru-RU"/>
        </w:rPr>
        <w:t>осуществлением</w:t>
      </w:r>
      <w:r w:rsidRPr="00B44168">
        <w:rPr>
          <w:rFonts w:ascii="Arial" w:hAnsi="Arial" w:cs="Arial"/>
          <w:color w:val="000000"/>
          <w:sz w:val="20"/>
          <w:lang w:val="pt-PT"/>
        </w:rPr>
        <w:t xml:space="preserve"> </w:t>
      </w:r>
      <w:r w:rsidRPr="00B44168">
        <w:rPr>
          <w:rFonts w:ascii="Arial" w:hAnsi="Arial" w:cs="Arial"/>
          <w:color w:val="000000"/>
          <w:sz w:val="20"/>
          <w:lang w:val="ru-RU"/>
        </w:rPr>
        <w:t>каких</w:t>
      </w:r>
      <w:r w:rsidRPr="00B44168">
        <w:rPr>
          <w:rFonts w:ascii="Arial" w:hAnsi="Arial" w:cs="Arial"/>
          <w:color w:val="000000"/>
          <w:sz w:val="20"/>
          <w:lang w:val="pt-PT"/>
        </w:rPr>
        <w:t>-</w:t>
      </w:r>
      <w:r w:rsidRPr="00B44168">
        <w:rPr>
          <w:rFonts w:ascii="Arial" w:hAnsi="Arial" w:cs="Arial"/>
          <w:color w:val="000000"/>
          <w:sz w:val="20"/>
          <w:lang w:val="ru-RU"/>
        </w:rPr>
        <w:t>либо</w:t>
      </w:r>
      <w:r w:rsidRPr="00B44168">
        <w:rPr>
          <w:rFonts w:ascii="Arial" w:hAnsi="Arial" w:cs="Arial"/>
          <w:color w:val="000000"/>
          <w:sz w:val="20"/>
          <w:lang w:val="pt-PT"/>
        </w:rPr>
        <w:t xml:space="preserve"> </w:t>
      </w:r>
      <w:r w:rsidRPr="00B44168">
        <w:rPr>
          <w:rFonts w:ascii="Arial" w:hAnsi="Arial" w:cs="Arial"/>
          <w:color w:val="000000"/>
          <w:sz w:val="20"/>
          <w:lang w:val="ru-RU"/>
        </w:rPr>
        <w:t>операций</w:t>
      </w:r>
      <w:r w:rsidRPr="00B44168">
        <w:rPr>
          <w:rFonts w:ascii="Arial" w:hAnsi="Arial" w:cs="Arial"/>
          <w:color w:val="000000"/>
          <w:sz w:val="20"/>
          <w:lang w:val="pt-PT"/>
        </w:rPr>
        <w:t xml:space="preserve"> </w:t>
      </w:r>
      <w:r w:rsidRPr="00B44168">
        <w:rPr>
          <w:rFonts w:ascii="Arial" w:hAnsi="Arial" w:cs="Arial"/>
          <w:color w:val="000000"/>
          <w:sz w:val="20"/>
          <w:lang w:val="ru-RU"/>
        </w:rPr>
        <w:t>или</w:t>
      </w:r>
      <w:r w:rsidRPr="00B44168">
        <w:rPr>
          <w:rFonts w:ascii="Arial" w:hAnsi="Arial" w:cs="Arial"/>
          <w:color w:val="000000"/>
          <w:sz w:val="20"/>
          <w:lang w:val="pt-PT"/>
        </w:rPr>
        <w:t xml:space="preserve"> </w:t>
      </w:r>
      <w:r w:rsidRPr="00B44168">
        <w:rPr>
          <w:rFonts w:ascii="Arial" w:hAnsi="Arial" w:cs="Arial"/>
          <w:color w:val="000000"/>
          <w:sz w:val="20"/>
          <w:lang w:val="ru-RU"/>
        </w:rPr>
        <w:t>действий</w:t>
      </w:r>
      <w:r w:rsidRPr="00B44168">
        <w:rPr>
          <w:rFonts w:ascii="Arial" w:hAnsi="Arial" w:cs="Arial"/>
          <w:color w:val="000000"/>
          <w:sz w:val="20"/>
          <w:lang w:val="pt-PT"/>
        </w:rPr>
        <w:t xml:space="preserve"> </w:t>
      </w:r>
      <w:r w:rsidRPr="00B44168">
        <w:rPr>
          <w:rFonts w:ascii="Arial" w:hAnsi="Arial" w:cs="Arial"/>
          <w:color w:val="000000"/>
          <w:sz w:val="20"/>
          <w:lang w:val="ru-RU"/>
        </w:rPr>
        <w:t>с</w:t>
      </w:r>
      <w:r w:rsidRPr="00B44168">
        <w:rPr>
          <w:rFonts w:ascii="Arial" w:hAnsi="Arial" w:cs="Arial"/>
          <w:color w:val="000000"/>
          <w:sz w:val="20"/>
          <w:lang w:val="pt-PT"/>
        </w:rPr>
        <w:t xml:space="preserve"> </w:t>
      </w:r>
      <w:r w:rsidRPr="00B44168">
        <w:rPr>
          <w:rFonts w:ascii="Arial" w:hAnsi="Arial" w:cs="Arial"/>
          <w:color w:val="000000"/>
          <w:sz w:val="20"/>
          <w:lang w:val="ru-RU"/>
        </w:rPr>
        <w:t>оборудованием</w:t>
      </w:r>
      <w:r w:rsidRPr="00B44168">
        <w:rPr>
          <w:rFonts w:ascii="Arial" w:hAnsi="Arial" w:cs="Arial"/>
          <w:color w:val="000000"/>
          <w:sz w:val="20"/>
          <w:lang w:val="pt-PT"/>
        </w:rPr>
        <w:t xml:space="preserve">, </w:t>
      </w:r>
      <w:r w:rsidRPr="00B44168">
        <w:rPr>
          <w:rFonts w:ascii="Arial" w:hAnsi="Arial" w:cs="Arial"/>
          <w:color w:val="000000"/>
          <w:sz w:val="20"/>
          <w:lang w:val="ru-RU"/>
        </w:rPr>
        <w:t>работодатель</w:t>
      </w:r>
      <w:r w:rsidRPr="00B44168">
        <w:rPr>
          <w:rFonts w:ascii="Arial" w:hAnsi="Arial" w:cs="Arial"/>
          <w:color w:val="000000"/>
          <w:sz w:val="20"/>
          <w:lang w:val="pt-PT"/>
        </w:rPr>
        <w:t xml:space="preserve"> </w:t>
      </w:r>
      <w:r w:rsidRPr="00B44168">
        <w:rPr>
          <w:rFonts w:ascii="Arial" w:hAnsi="Arial" w:cs="Arial"/>
          <w:color w:val="000000"/>
          <w:sz w:val="20"/>
          <w:lang w:val="ru-RU"/>
        </w:rPr>
        <w:t>обязан</w:t>
      </w:r>
      <w:r w:rsidRPr="00B44168">
        <w:rPr>
          <w:rFonts w:ascii="Arial" w:hAnsi="Arial" w:cs="Arial"/>
          <w:color w:val="000000"/>
          <w:sz w:val="20"/>
          <w:lang w:val="pt-PT"/>
        </w:rPr>
        <w:t xml:space="preserve"> </w:t>
      </w:r>
      <w:r w:rsidRPr="00B44168">
        <w:rPr>
          <w:rFonts w:ascii="Arial" w:hAnsi="Arial" w:cs="Arial"/>
          <w:color w:val="000000"/>
          <w:sz w:val="20"/>
          <w:lang w:val="ru-RU"/>
        </w:rPr>
        <w:t>обеспечить</w:t>
      </w:r>
      <w:r w:rsidRPr="00B44168">
        <w:rPr>
          <w:rFonts w:ascii="Arial" w:hAnsi="Arial" w:cs="Arial"/>
          <w:color w:val="000000"/>
          <w:sz w:val="20"/>
          <w:lang w:val="pt-PT"/>
        </w:rPr>
        <w:t xml:space="preserve"> </w:t>
      </w:r>
      <w:r w:rsidRPr="00B44168">
        <w:rPr>
          <w:rFonts w:ascii="Arial" w:hAnsi="Arial" w:cs="Arial"/>
          <w:color w:val="000000"/>
          <w:sz w:val="20"/>
          <w:lang w:val="ru-RU"/>
        </w:rPr>
        <w:t>надлежащий</w:t>
      </w:r>
      <w:r w:rsidRPr="00B44168">
        <w:rPr>
          <w:rFonts w:ascii="Arial" w:hAnsi="Arial" w:cs="Arial"/>
          <w:color w:val="000000"/>
          <w:sz w:val="20"/>
          <w:lang w:val="pt-PT"/>
        </w:rPr>
        <w:t xml:space="preserve"> </w:t>
      </w:r>
      <w:r w:rsidRPr="00B44168">
        <w:rPr>
          <w:rFonts w:ascii="Arial" w:hAnsi="Arial" w:cs="Arial"/>
          <w:color w:val="000000"/>
          <w:sz w:val="20"/>
          <w:lang w:val="ru-RU"/>
        </w:rPr>
        <w:t>инструктаж</w:t>
      </w:r>
      <w:r w:rsidRPr="00B44168">
        <w:rPr>
          <w:rFonts w:ascii="Arial" w:hAnsi="Arial" w:cs="Arial"/>
          <w:color w:val="000000"/>
          <w:sz w:val="20"/>
          <w:lang w:val="pt-PT"/>
        </w:rPr>
        <w:t xml:space="preserve"> </w:t>
      </w:r>
      <w:r w:rsidRPr="00B44168">
        <w:rPr>
          <w:rFonts w:ascii="Arial" w:hAnsi="Arial" w:cs="Arial"/>
          <w:color w:val="000000"/>
          <w:sz w:val="20"/>
          <w:lang w:val="ru-RU"/>
        </w:rPr>
        <w:t>и</w:t>
      </w:r>
      <w:r w:rsidRPr="00B44168">
        <w:rPr>
          <w:rFonts w:ascii="Arial" w:hAnsi="Arial" w:cs="Arial"/>
          <w:color w:val="000000"/>
          <w:sz w:val="20"/>
          <w:lang w:val="pt-PT"/>
        </w:rPr>
        <w:t xml:space="preserve"> </w:t>
      </w:r>
      <w:r w:rsidRPr="00B44168">
        <w:rPr>
          <w:rFonts w:ascii="Arial" w:hAnsi="Arial" w:cs="Arial"/>
          <w:color w:val="000000"/>
          <w:sz w:val="20"/>
          <w:lang w:val="ru-RU"/>
        </w:rPr>
        <w:t>подготовку</w:t>
      </w:r>
      <w:r w:rsidRPr="00B44168">
        <w:rPr>
          <w:rFonts w:ascii="Arial" w:hAnsi="Arial" w:cs="Arial"/>
          <w:color w:val="000000"/>
          <w:sz w:val="20"/>
          <w:lang w:val="pt-PT"/>
        </w:rPr>
        <w:t xml:space="preserve"> </w:t>
      </w:r>
      <w:r w:rsidRPr="00B44168">
        <w:rPr>
          <w:rFonts w:ascii="Arial" w:hAnsi="Arial" w:cs="Arial"/>
          <w:color w:val="000000"/>
          <w:sz w:val="20"/>
          <w:lang w:val="ru-RU"/>
        </w:rPr>
        <w:t>оператора</w:t>
      </w:r>
      <w:r w:rsidRPr="00B44168">
        <w:rPr>
          <w:rFonts w:ascii="Arial" w:hAnsi="Arial" w:cs="Arial"/>
          <w:color w:val="000000"/>
          <w:sz w:val="20"/>
          <w:lang w:val="pt-PT"/>
        </w:rPr>
        <w:t xml:space="preserve">, </w:t>
      </w:r>
      <w:r w:rsidRPr="00B44168">
        <w:rPr>
          <w:rFonts w:ascii="Arial" w:hAnsi="Arial" w:cs="Arial"/>
          <w:color w:val="000000"/>
          <w:sz w:val="20"/>
          <w:lang w:val="ru-RU"/>
        </w:rPr>
        <w:t>как</w:t>
      </w:r>
      <w:r w:rsidRPr="00B44168">
        <w:rPr>
          <w:rFonts w:ascii="Arial" w:hAnsi="Arial" w:cs="Arial"/>
          <w:color w:val="000000"/>
          <w:sz w:val="20"/>
          <w:lang w:val="pt-PT"/>
        </w:rPr>
        <w:t xml:space="preserve"> </w:t>
      </w:r>
      <w:r w:rsidRPr="00B44168">
        <w:rPr>
          <w:rFonts w:ascii="Arial" w:hAnsi="Arial" w:cs="Arial"/>
          <w:color w:val="000000"/>
          <w:sz w:val="20"/>
          <w:lang w:val="ru-RU"/>
        </w:rPr>
        <w:t>предусмотре</w:t>
      </w:r>
      <w:r w:rsidR="00735E7F" w:rsidRPr="00B44168">
        <w:rPr>
          <w:rFonts w:ascii="Arial" w:hAnsi="Arial" w:cs="Arial"/>
          <w:color w:val="000000"/>
          <w:sz w:val="20"/>
          <w:lang w:val="ru-RU"/>
        </w:rPr>
        <w:t>н</w:t>
      </w:r>
      <w:r w:rsidRPr="00B44168">
        <w:rPr>
          <w:rFonts w:ascii="Arial" w:hAnsi="Arial" w:cs="Arial"/>
          <w:color w:val="000000"/>
          <w:sz w:val="20"/>
          <w:lang w:val="ru-RU"/>
        </w:rPr>
        <w:t>о</w:t>
      </w:r>
      <w:r w:rsidRPr="00B44168">
        <w:rPr>
          <w:rFonts w:ascii="Arial" w:hAnsi="Arial" w:cs="Arial"/>
          <w:color w:val="000000"/>
          <w:sz w:val="20"/>
          <w:lang w:val="pt-PT"/>
        </w:rPr>
        <w:t xml:space="preserve"> </w:t>
      </w:r>
      <w:r w:rsidRPr="00B44168">
        <w:rPr>
          <w:rFonts w:ascii="Arial" w:hAnsi="Arial" w:cs="Arial"/>
          <w:color w:val="000000"/>
          <w:sz w:val="20"/>
          <w:lang w:val="ru-RU"/>
        </w:rPr>
        <w:t>требованиями</w:t>
      </w:r>
      <w:r w:rsidRPr="00B44168">
        <w:rPr>
          <w:rFonts w:ascii="Arial" w:hAnsi="Arial" w:cs="Arial"/>
          <w:color w:val="000000"/>
          <w:sz w:val="20"/>
          <w:lang w:val="pt-PT"/>
        </w:rPr>
        <w:t xml:space="preserve"> </w:t>
      </w:r>
      <w:r w:rsidRPr="00B44168">
        <w:rPr>
          <w:rFonts w:ascii="Arial" w:hAnsi="Arial" w:cs="Arial"/>
          <w:color w:val="000000"/>
          <w:sz w:val="20"/>
          <w:lang w:val="ru-RU"/>
        </w:rPr>
        <w:t>директивы</w:t>
      </w:r>
      <w:r w:rsidRPr="00B44168">
        <w:rPr>
          <w:rFonts w:ascii="Arial" w:hAnsi="Arial" w:cs="Arial"/>
          <w:color w:val="000000"/>
          <w:sz w:val="20"/>
          <w:lang w:val="pt-PT"/>
        </w:rPr>
        <w:t xml:space="preserve"> 89/391/</w:t>
      </w:r>
      <w:r w:rsidRPr="00B44168">
        <w:rPr>
          <w:rFonts w:ascii="Arial" w:hAnsi="Arial" w:cs="Arial"/>
          <w:color w:val="000000"/>
          <w:sz w:val="20"/>
          <w:lang w:val="ru-RU"/>
        </w:rPr>
        <w:t>ЕС</w:t>
      </w:r>
      <w:r w:rsidRPr="00B44168">
        <w:rPr>
          <w:rFonts w:ascii="Arial" w:hAnsi="Arial" w:cs="Arial"/>
          <w:color w:val="000000"/>
          <w:sz w:val="20"/>
          <w:lang w:val="pt-PT"/>
        </w:rPr>
        <w:t xml:space="preserve"> (</w:t>
      </w:r>
      <w:r w:rsidRPr="00B44168">
        <w:rPr>
          <w:rFonts w:ascii="Arial" w:hAnsi="Arial" w:cs="Arial"/>
          <w:color w:val="000000"/>
          <w:sz w:val="20"/>
          <w:lang w:val="ru-RU"/>
        </w:rPr>
        <w:t xml:space="preserve">в Италии – законодательный делегированный акт </w:t>
      </w:r>
      <w:r w:rsidRPr="00B44168">
        <w:rPr>
          <w:rFonts w:ascii="Arial" w:hAnsi="Arial" w:cs="Arial"/>
          <w:color w:val="000000"/>
          <w:sz w:val="20"/>
          <w:lang w:val="pt-PT"/>
        </w:rPr>
        <w:t xml:space="preserve">626/94, </w:t>
      </w:r>
      <w:r w:rsidRPr="00B44168">
        <w:rPr>
          <w:rFonts w:ascii="Arial" w:hAnsi="Arial" w:cs="Arial"/>
          <w:color w:val="000000"/>
          <w:sz w:val="20"/>
          <w:lang w:val="ru-RU"/>
        </w:rPr>
        <w:t xml:space="preserve">статьи </w:t>
      </w:r>
      <w:r w:rsidRPr="00B44168">
        <w:rPr>
          <w:rFonts w:ascii="Arial" w:hAnsi="Arial" w:cs="Arial"/>
          <w:color w:val="000000"/>
          <w:sz w:val="20"/>
          <w:lang w:val="pt-PT"/>
        </w:rPr>
        <w:t xml:space="preserve">21 </w:t>
      </w:r>
      <w:r w:rsidRPr="00B44168">
        <w:rPr>
          <w:rFonts w:ascii="Arial" w:hAnsi="Arial" w:cs="Arial"/>
          <w:color w:val="000000"/>
          <w:sz w:val="20"/>
          <w:lang w:val="ru-RU"/>
        </w:rPr>
        <w:t>и</w:t>
      </w:r>
      <w:r w:rsidRPr="00B44168">
        <w:rPr>
          <w:rFonts w:ascii="Arial" w:hAnsi="Arial" w:cs="Arial"/>
          <w:color w:val="000000"/>
          <w:sz w:val="20"/>
          <w:lang w:val="pt-PT"/>
        </w:rPr>
        <w:t xml:space="preserve"> 22).</w:t>
      </w:r>
    </w:p>
    <w:p w14:paraId="4ECEAEFE" w14:textId="77777777" w:rsidR="00567FC1" w:rsidRPr="00B44168" w:rsidRDefault="00567FC1" w:rsidP="00567FC1">
      <w:pPr>
        <w:spacing w:line="230" w:lineRule="exact"/>
        <w:ind w:left="72" w:right="576"/>
        <w:textAlignment w:val="baseline"/>
        <w:rPr>
          <w:rFonts w:ascii="Arial" w:hAnsi="Arial" w:cs="Arial"/>
          <w:color w:val="000000"/>
          <w:sz w:val="20"/>
          <w:lang w:val="pt-PT"/>
        </w:rPr>
      </w:pPr>
      <w:r w:rsidRPr="00B44168">
        <w:rPr>
          <w:rFonts w:ascii="Arial" w:hAnsi="Arial" w:cs="Arial"/>
          <w:color w:val="000000"/>
          <w:sz w:val="20"/>
          <w:lang w:val="ru-RU"/>
        </w:rPr>
        <w:t>Запрещается</w:t>
      </w:r>
      <w:r w:rsidRPr="00B44168">
        <w:rPr>
          <w:rFonts w:ascii="Arial" w:hAnsi="Arial" w:cs="Arial"/>
          <w:color w:val="000000"/>
          <w:sz w:val="20"/>
          <w:lang w:val="pt-PT"/>
        </w:rPr>
        <w:t xml:space="preserve"> </w:t>
      </w:r>
      <w:r w:rsidRPr="00B44168">
        <w:rPr>
          <w:rFonts w:ascii="Arial" w:hAnsi="Arial" w:cs="Arial"/>
          <w:color w:val="000000"/>
          <w:sz w:val="20"/>
          <w:lang w:val="ru-RU"/>
        </w:rPr>
        <w:t>осуществлять</w:t>
      </w:r>
      <w:r w:rsidRPr="00B44168">
        <w:rPr>
          <w:rFonts w:ascii="Arial" w:hAnsi="Arial" w:cs="Arial"/>
          <w:color w:val="000000"/>
          <w:sz w:val="20"/>
          <w:lang w:val="pt-PT"/>
        </w:rPr>
        <w:t xml:space="preserve"> </w:t>
      </w:r>
      <w:r w:rsidRPr="00B44168">
        <w:rPr>
          <w:rFonts w:ascii="Arial" w:hAnsi="Arial" w:cs="Arial"/>
          <w:color w:val="000000"/>
          <w:sz w:val="20"/>
          <w:lang w:val="ru-RU"/>
        </w:rPr>
        <w:t>какие</w:t>
      </w:r>
      <w:r w:rsidRPr="00B44168">
        <w:rPr>
          <w:rFonts w:ascii="Arial" w:hAnsi="Arial" w:cs="Arial"/>
          <w:color w:val="000000"/>
          <w:sz w:val="20"/>
          <w:lang w:val="pt-PT"/>
        </w:rPr>
        <w:t>-</w:t>
      </w:r>
      <w:r w:rsidRPr="00B44168">
        <w:rPr>
          <w:rFonts w:ascii="Arial" w:hAnsi="Arial" w:cs="Arial"/>
          <w:color w:val="000000"/>
          <w:sz w:val="20"/>
          <w:lang w:val="ru-RU"/>
        </w:rPr>
        <w:t>либо</w:t>
      </w:r>
      <w:r w:rsidRPr="00B44168">
        <w:rPr>
          <w:rFonts w:ascii="Arial" w:hAnsi="Arial" w:cs="Arial"/>
          <w:color w:val="000000"/>
          <w:sz w:val="20"/>
          <w:lang w:val="pt-PT"/>
        </w:rPr>
        <w:t xml:space="preserve"> </w:t>
      </w:r>
      <w:r w:rsidRPr="00B44168">
        <w:rPr>
          <w:rFonts w:ascii="Arial" w:hAnsi="Arial" w:cs="Arial"/>
          <w:color w:val="000000"/>
          <w:sz w:val="20"/>
          <w:lang w:val="ru-RU"/>
        </w:rPr>
        <w:t>операции</w:t>
      </w:r>
      <w:r w:rsidRPr="00B44168">
        <w:rPr>
          <w:rFonts w:ascii="Arial" w:hAnsi="Arial" w:cs="Arial"/>
          <w:color w:val="000000"/>
          <w:sz w:val="20"/>
          <w:lang w:val="pt-PT"/>
        </w:rPr>
        <w:t xml:space="preserve"> </w:t>
      </w:r>
      <w:r w:rsidRPr="00B44168">
        <w:rPr>
          <w:rFonts w:ascii="Arial" w:hAnsi="Arial" w:cs="Arial"/>
          <w:color w:val="000000"/>
          <w:sz w:val="20"/>
          <w:lang w:val="ru-RU"/>
        </w:rPr>
        <w:t>с</w:t>
      </w:r>
      <w:r w:rsidRPr="00B44168">
        <w:rPr>
          <w:rFonts w:ascii="Arial" w:hAnsi="Arial" w:cs="Arial"/>
          <w:color w:val="000000"/>
          <w:sz w:val="20"/>
          <w:lang w:val="pt-PT"/>
        </w:rPr>
        <w:t xml:space="preserve"> </w:t>
      </w:r>
      <w:r w:rsidRPr="00B44168">
        <w:rPr>
          <w:rFonts w:ascii="Arial" w:hAnsi="Arial" w:cs="Arial"/>
          <w:color w:val="000000"/>
          <w:sz w:val="20"/>
          <w:lang w:val="ru-RU"/>
        </w:rPr>
        <w:t>машинным</w:t>
      </w:r>
      <w:r w:rsidRPr="00B44168">
        <w:rPr>
          <w:rFonts w:ascii="Arial" w:hAnsi="Arial" w:cs="Arial"/>
          <w:color w:val="000000"/>
          <w:sz w:val="20"/>
          <w:lang w:val="pt-PT"/>
        </w:rPr>
        <w:t xml:space="preserve"> </w:t>
      </w:r>
      <w:r w:rsidRPr="00B44168">
        <w:rPr>
          <w:rFonts w:ascii="Arial" w:hAnsi="Arial" w:cs="Arial"/>
          <w:color w:val="000000"/>
          <w:sz w:val="20"/>
          <w:lang w:val="ru-RU"/>
        </w:rPr>
        <w:t>оборудованием</w:t>
      </w:r>
      <w:r w:rsidRPr="00B44168">
        <w:rPr>
          <w:rFonts w:ascii="Arial" w:hAnsi="Arial" w:cs="Arial"/>
          <w:color w:val="000000"/>
          <w:sz w:val="20"/>
          <w:lang w:val="pt-PT"/>
        </w:rPr>
        <w:t xml:space="preserve"> </w:t>
      </w:r>
      <w:r w:rsidRPr="00B44168">
        <w:rPr>
          <w:rFonts w:ascii="Arial" w:hAnsi="Arial" w:cs="Arial"/>
          <w:color w:val="000000"/>
          <w:sz w:val="20"/>
          <w:lang w:val="ru-RU"/>
        </w:rPr>
        <w:t>лицам</w:t>
      </w:r>
      <w:r w:rsidRPr="00B44168">
        <w:rPr>
          <w:rFonts w:ascii="Arial" w:hAnsi="Arial" w:cs="Arial"/>
          <w:color w:val="000000"/>
          <w:sz w:val="20"/>
          <w:lang w:val="pt-PT"/>
        </w:rPr>
        <w:t xml:space="preserve"> </w:t>
      </w:r>
      <w:r w:rsidRPr="00B44168">
        <w:rPr>
          <w:rFonts w:ascii="Arial" w:hAnsi="Arial" w:cs="Arial"/>
          <w:color w:val="000000"/>
          <w:sz w:val="20"/>
          <w:lang w:val="ru-RU"/>
        </w:rPr>
        <w:t>с</w:t>
      </w:r>
      <w:r w:rsidRPr="00B44168">
        <w:rPr>
          <w:rFonts w:ascii="Arial" w:hAnsi="Arial" w:cs="Arial"/>
          <w:color w:val="000000"/>
          <w:sz w:val="20"/>
          <w:lang w:val="pt-PT"/>
        </w:rPr>
        <w:t xml:space="preserve"> </w:t>
      </w:r>
      <w:r w:rsidRPr="00B44168">
        <w:rPr>
          <w:rFonts w:ascii="Arial" w:hAnsi="Arial" w:cs="Arial"/>
          <w:color w:val="000000"/>
          <w:sz w:val="20"/>
          <w:lang w:val="ru-RU"/>
        </w:rPr>
        <w:t>психофизическими</w:t>
      </w:r>
      <w:r w:rsidRPr="00B44168">
        <w:rPr>
          <w:rFonts w:ascii="Arial" w:hAnsi="Arial" w:cs="Arial"/>
          <w:color w:val="000000"/>
          <w:sz w:val="20"/>
          <w:lang w:val="pt-PT"/>
        </w:rPr>
        <w:t xml:space="preserve"> </w:t>
      </w:r>
      <w:r w:rsidRPr="00B44168">
        <w:rPr>
          <w:rFonts w:ascii="Arial" w:hAnsi="Arial" w:cs="Arial"/>
          <w:color w:val="000000"/>
          <w:sz w:val="20"/>
          <w:lang w:val="ru-RU"/>
        </w:rPr>
        <w:t>проблемами.</w:t>
      </w:r>
    </w:p>
    <w:p w14:paraId="4ECEAEFF" w14:textId="77777777" w:rsidR="00F4122D" w:rsidRPr="00B44168" w:rsidRDefault="00F4122D">
      <w:pPr>
        <w:kinsoku w:val="0"/>
        <w:overflowPunct w:val="0"/>
        <w:spacing w:before="17" w:line="260" w:lineRule="exact"/>
        <w:rPr>
          <w:rFonts w:ascii="Arial" w:hAnsi="Arial" w:cs="Arial"/>
          <w:sz w:val="26"/>
          <w:szCs w:val="26"/>
          <w:lang w:val="ru-RU"/>
        </w:rPr>
      </w:pPr>
    </w:p>
    <w:p w14:paraId="4ECEAF00" w14:textId="77777777" w:rsidR="00F4122D" w:rsidRPr="00B44168" w:rsidRDefault="00034900">
      <w:pPr>
        <w:pStyle w:val="3"/>
        <w:numPr>
          <w:ilvl w:val="2"/>
          <w:numId w:val="16"/>
        </w:numPr>
        <w:tabs>
          <w:tab w:val="left" w:pos="715"/>
        </w:tabs>
        <w:kinsoku w:val="0"/>
        <w:overflowPunct w:val="0"/>
        <w:ind w:left="715"/>
        <w:rPr>
          <w:b w:val="0"/>
          <w:bCs w:val="0"/>
          <w:color w:val="000000"/>
        </w:rPr>
      </w:pPr>
      <w:r w:rsidRPr="00B44168">
        <w:rPr>
          <w:color w:val="231F20"/>
          <w:lang w:val="ru-RU"/>
        </w:rPr>
        <w:t>Оператору запрещается</w:t>
      </w:r>
    </w:p>
    <w:p w14:paraId="4ECEAF01" w14:textId="77777777" w:rsidR="00F4122D" w:rsidRPr="00B44168" w:rsidRDefault="00F4122D">
      <w:pPr>
        <w:kinsoku w:val="0"/>
        <w:overflowPunct w:val="0"/>
        <w:spacing w:before="4" w:line="130" w:lineRule="exact"/>
        <w:rPr>
          <w:rFonts w:ascii="Arial" w:hAnsi="Arial" w:cs="Arial"/>
          <w:sz w:val="13"/>
          <w:szCs w:val="13"/>
        </w:rPr>
      </w:pPr>
    </w:p>
    <w:p w14:paraId="4ECEAF02" w14:textId="77777777" w:rsidR="00F4122D" w:rsidRPr="00B44168" w:rsidRDefault="00034900">
      <w:pPr>
        <w:pStyle w:val="a4"/>
        <w:numPr>
          <w:ilvl w:val="0"/>
          <w:numId w:val="15"/>
        </w:numPr>
        <w:tabs>
          <w:tab w:val="left" w:pos="681"/>
        </w:tabs>
        <w:kinsoku w:val="0"/>
        <w:overflowPunct w:val="0"/>
        <w:ind w:left="681" w:right="168"/>
        <w:rPr>
          <w:color w:val="000000"/>
          <w:lang w:val="ru-RU"/>
        </w:rPr>
      </w:pPr>
      <w:r w:rsidRPr="00B44168">
        <w:rPr>
          <w:color w:val="231F20"/>
          <w:lang w:val="ru-RU"/>
        </w:rPr>
        <w:t xml:space="preserve">Состояние </w:t>
      </w:r>
      <w:r w:rsidRPr="00B44168">
        <w:rPr>
          <w:color w:val="000000"/>
          <w:lang w:val="ru-RU"/>
        </w:rPr>
        <w:t>здоровья</w:t>
      </w:r>
      <w:r w:rsidRPr="00B44168">
        <w:rPr>
          <w:rFonts w:eastAsia="Times New Roman"/>
          <w:color w:val="000000"/>
          <w:lang w:val="pt-PT"/>
        </w:rPr>
        <w:t xml:space="preserve"> </w:t>
      </w:r>
      <w:r w:rsidRPr="00B44168">
        <w:rPr>
          <w:color w:val="000000"/>
          <w:lang w:val="ru-RU"/>
        </w:rPr>
        <w:t>оператора</w:t>
      </w:r>
      <w:r w:rsidRPr="00B44168">
        <w:rPr>
          <w:rFonts w:eastAsia="Times New Roman"/>
          <w:color w:val="000000"/>
          <w:lang w:val="pt-PT"/>
        </w:rPr>
        <w:t xml:space="preserve"> </w:t>
      </w:r>
      <w:r w:rsidRPr="00B44168">
        <w:rPr>
          <w:color w:val="000000"/>
          <w:lang w:val="ru-RU"/>
        </w:rPr>
        <w:t>является</w:t>
      </w:r>
      <w:r w:rsidRPr="00B44168">
        <w:rPr>
          <w:rFonts w:eastAsia="Times New Roman"/>
          <w:color w:val="000000"/>
          <w:lang w:val="pt-PT"/>
        </w:rPr>
        <w:t xml:space="preserve"> </w:t>
      </w:r>
      <w:r w:rsidRPr="00B44168">
        <w:rPr>
          <w:color w:val="000000"/>
          <w:lang w:val="ru-RU"/>
        </w:rPr>
        <w:t>ключевым</w:t>
      </w:r>
      <w:r w:rsidRPr="00B44168">
        <w:rPr>
          <w:rFonts w:eastAsia="Times New Roman"/>
          <w:color w:val="000000"/>
          <w:lang w:val="pt-PT"/>
        </w:rPr>
        <w:t xml:space="preserve"> </w:t>
      </w:r>
      <w:r w:rsidRPr="00B44168">
        <w:rPr>
          <w:color w:val="000000"/>
          <w:lang w:val="ru-RU"/>
        </w:rPr>
        <w:t>элементом</w:t>
      </w:r>
      <w:r w:rsidRPr="00B44168">
        <w:rPr>
          <w:rFonts w:eastAsia="Times New Roman"/>
          <w:color w:val="000000"/>
          <w:lang w:val="pt-PT"/>
        </w:rPr>
        <w:t xml:space="preserve"> </w:t>
      </w:r>
      <w:r w:rsidRPr="00B44168">
        <w:rPr>
          <w:color w:val="000000"/>
          <w:lang w:val="ru-RU"/>
        </w:rPr>
        <w:t>по</w:t>
      </w:r>
      <w:r w:rsidRPr="00B44168">
        <w:rPr>
          <w:rFonts w:eastAsia="Times New Roman"/>
          <w:color w:val="000000"/>
          <w:lang w:val="pt-PT"/>
        </w:rPr>
        <w:t xml:space="preserve"> </w:t>
      </w:r>
      <w:r w:rsidR="00A73DD3" w:rsidRPr="00B44168">
        <w:rPr>
          <w:color w:val="000000"/>
          <w:lang w:val="ru-RU"/>
        </w:rPr>
        <w:t>обеспе</w:t>
      </w:r>
      <w:r w:rsidRPr="00B44168">
        <w:rPr>
          <w:color w:val="000000"/>
          <w:lang w:val="ru-RU"/>
        </w:rPr>
        <w:t>чению</w:t>
      </w:r>
      <w:r w:rsidRPr="00B44168">
        <w:rPr>
          <w:rFonts w:eastAsia="Times New Roman"/>
          <w:color w:val="000000"/>
          <w:lang w:val="pt-PT"/>
        </w:rPr>
        <w:t xml:space="preserve"> </w:t>
      </w:r>
      <w:r w:rsidRPr="00B44168">
        <w:rPr>
          <w:color w:val="000000"/>
          <w:lang w:val="ru-RU"/>
        </w:rPr>
        <w:t>безопасности</w:t>
      </w:r>
      <w:r w:rsidRPr="00B44168">
        <w:rPr>
          <w:rFonts w:eastAsia="Times New Roman"/>
          <w:color w:val="000000"/>
          <w:lang w:val="pt-PT"/>
        </w:rPr>
        <w:t xml:space="preserve"> </w:t>
      </w:r>
      <w:r w:rsidRPr="00B44168">
        <w:rPr>
          <w:color w:val="000000"/>
          <w:lang w:val="ru-RU"/>
        </w:rPr>
        <w:t>на</w:t>
      </w:r>
      <w:r w:rsidRPr="00B44168">
        <w:rPr>
          <w:rFonts w:eastAsia="Times New Roman"/>
          <w:color w:val="000000"/>
          <w:lang w:val="pt-PT"/>
        </w:rPr>
        <w:t xml:space="preserve"> </w:t>
      </w:r>
      <w:r w:rsidRPr="00B44168">
        <w:rPr>
          <w:color w:val="000000"/>
          <w:lang w:val="ru-RU"/>
        </w:rPr>
        <w:t>рабочем</w:t>
      </w:r>
      <w:r w:rsidRPr="00B44168">
        <w:rPr>
          <w:color w:val="231F20"/>
          <w:lang w:val="ru-RU"/>
        </w:rPr>
        <w:t xml:space="preserve"> месте</w:t>
      </w:r>
    </w:p>
    <w:p w14:paraId="4ECEAF03" w14:textId="77777777" w:rsidR="00F4122D" w:rsidRPr="00B44168" w:rsidRDefault="00034900">
      <w:pPr>
        <w:pStyle w:val="a4"/>
        <w:numPr>
          <w:ilvl w:val="0"/>
          <w:numId w:val="15"/>
        </w:numPr>
        <w:tabs>
          <w:tab w:val="left" w:pos="681"/>
        </w:tabs>
        <w:kinsoku w:val="0"/>
        <w:overflowPunct w:val="0"/>
        <w:spacing w:before="14"/>
        <w:ind w:left="681" w:right="115"/>
        <w:rPr>
          <w:color w:val="000000"/>
          <w:lang w:val="ru-RU"/>
        </w:rPr>
      </w:pPr>
      <w:r w:rsidRPr="00B44168">
        <w:rPr>
          <w:color w:val="231F20"/>
          <w:lang w:val="ru-RU"/>
        </w:rPr>
        <w:t xml:space="preserve">Напоминаем, </w:t>
      </w:r>
      <w:r w:rsidRPr="00B44168">
        <w:rPr>
          <w:color w:val="000000"/>
          <w:lang w:val="ru-RU"/>
        </w:rPr>
        <w:t>что</w:t>
      </w:r>
      <w:r w:rsidRPr="00B44168">
        <w:rPr>
          <w:rFonts w:eastAsia="Times New Roman"/>
          <w:color w:val="000000"/>
          <w:lang w:val="pt-PT"/>
        </w:rPr>
        <w:t xml:space="preserve"> </w:t>
      </w:r>
      <w:r w:rsidRPr="00B44168">
        <w:rPr>
          <w:color w:val="000000"/>
          <w:lang w:val="ru-RU"/>
        </w:rPr>
        <w:t>неудовлетворительное</w:t>
      </w:r>
      <w:r w:rsidRPr="00B44168">
        <w:rPr>
          <w:rFonts w:eastAsia="Times New Roman"/>
          <w:color w:val="000000"/>
          <w:lang w:val="pt-PT"/>
        </w:rPr>
        <w:t xml:space="preserve"> </w:t>
      </w:r>
      <w:r w:rsidRPr="00B44168">
        <w:rPr>
          <w:color w:val="000000"/>
          <w:lang w:val="ru-RU"/>
        </w:rPr>
        <w:t>психофизическое</w:t>
      </w:r>
      <w:r w:rsidRPr="00B44168">
        <w:rPr>
          <w:rFonts w:eastAsia="Times New Roman"/>
          <w:color w:val="000000"/>
          <w:lang w:val="pt-PT"/>
        </w:rPr>
        <w:t xml:space="preserve"> </w:t>
      </w:r>
      <w:r w:rsidRPr="00B44168">
        <w:rPr>
          <w:color w:val="000000"/>
          <w:lang w:val="ru-RU"/>
        </w:rPr>
        <w:t>состояние</w:t>
      </w:r>
      <w:r w:rsidRPr="00B44168">
        <w:rPr>
          <w:rFonts w:eastAsia="Times New Roman"/>
          <w:color w:val="000000"/>
          <w:lang w:val="pt-PT"/>
        </w:rPr>
        <w:t xml:space="preserve"> </w:t>
      </w:r>
      <w:r w:rsidRPr="00B44168">
        <w:rPr>
          <w:color w:val="000000"/>
          <w:lang w:val="ru-RU"/>
        </w:rPr>
        <w:t>оператора</w:t>
      </w:r>
      <w:r w:rsidRPr="00B44168">
        <w:rPr>
          <w:rFonts w:eastAsia="Times New Roman"/>
          <w:color w:val="000000"/>
          <w:lang w:val="pt-PT"/>
        </w:rPr>
        <w:t xml:space="preserve"> </w:t>
      </w:r>
      <w:r w:rsidRPr="00B44168">
        <w:rPr>
          <w:color w:val="000000"/>
          <w:lang w:val="ru-RU"/>
        </w:rPr>
        <w:t>может</w:t>
      </w:r>
      <w:r w:rsidRPr="00B44168">
        <w:rPr>
          <w:rFonts w:eastAsia="Times New Roman"/>
          <w:color w:val="000000"/>
          <w:lang w:val="pt-PT"/>
        </w:rPr>
        <w:t xml:space="preserve"> </w:t>
      </w:r>
      <w:r w:rsidRPr="00B44168">
        <w:rPr>
          <w:color w:val="000000"/>
          <w:lang w:val="ru-RU"/>
        </w:rPr>
        <w:t>стать</w:t>
      </w:r>
      <w:r w:rsidRPr="00B44168">
        <w:rPr>
          <w:rFonts w:eastAsia="Times New Roman"/>
          <w:color w:val="000000"/>
          <w:lang w:val="pt-PT"/>
        </w:rPr>
        <w:t xml:space="preserve"> </w:t>
      </w:r>
      <w:r w:rsidRPr="00B44168">
        <w:rPr>
          <w:color w:val="000000"/>
          <w:lang w:val="ru-RU"/>
        </w:rPr>
        <w:t>причиной</w:t>
      </w:r>
      <w:r w:rsidRPr="00B44168">
        <w:rPr>
          <w:rFonts w:eastAsia="Times New Roman"/>
          <w:color w:val="000000"/>
          <w:lang w:val="pt-PT"/>
        </w:rPr>
        <w:t xml:space="preserve"> </w:t>
      </w:r>
      <w:r w:rsidRPr="00B44168">
        <w:rPr>
          <w:color w:val="000000"/>
          <w:lang w:val="ru-RU"/>
        </w:rPr>
        <w:t>нанесения</w:t>
      </w:r>
      <w:r w:rsidRPr="00B44168">
        <w:rPr>
          <w:rFonts w:eastAsia="Times New Roman"/>
          <w:color w:val="000000"/>
          <w:lang w:val="pt-PT"/>
        </w:rPr>
        <w:t xml:space="preserve"> </w:t>
      </w:r>
      <w:r w:rsidRPr="00B44168">
        <w:rPr>
          <w:color w:val="000000"/>
          <w:lang w:val="ru-RU"/>
        </w:rPr>
        <w:t>ущерба</w:t>
      </w:r>
      <w:r w:rsidRPr="00B44168">
        <w:rPr>
          <w:rFonts w:eastAsia="Times New Roman"/>
          <w:color w:val="000000"/>
          <w:lang w:val="pt-PT"/>
        </w:rPr>
        <w:t xml:space="preserve"> </w:t>
      </w:r>
      <w:r w:rsidRPr="00B44168">
        <w:rPr>
          <w:color w:val="000000"/>
          <w:lang w:val="ru-RU"/>
        </w:rPr>
        <w:t>самому</w:t>
      </w:r>
      <w:r w:rsidRPr="00B44168">
        <w:rPr>
          <w:rFonts w:eastAsia="Times New Roman"/>
          <w:color w:val="000000"/>
          <w:lang w:val="pt-PT"/>
        </w:rPr>
        <w:t xml:space="preserve"> </w:t>
      </w:r>
      <w:r w:rsidRPr="00B44168">
        <w:rPr>
          <w:color w:val="000000"/>
          <w:lang w:val="ru-RU"/>
        </w:rPr>
        <w:t>оператору</w:t>
      </w:r>
      <w:r w:rsidRPr="00B44168">
        <w:rPr>
          <w:rFonts w:eastAsia="Times New Roman"/>
          <w:color w:val="000000"/>
          <w:lang w:val="pt-PT"/>
        </w:rPr>
        <w:t xml:space="preserve"> </w:t>
      </w:r>
      <w:r w:rsidRPr="00B44168">
        <w:rPr>
          <w:color w:val="000000"/>
          <w:lang w:val="ru-RU"/>
        </w:rPr>
        <w:t>и</w:t>
      </w:r>
      <w:r w:rsidRPr="00B44168">
        <w:rPr>
          <w:rFonts w:eastAsia="Times New Roman"/>
          <w:color w:val="000000"/>
          <w:lang w:val="pt-PT"/>
        </w:rPr>
        <w:t xml:space="preserve"> </w:t>
      </w:r>
      <w:r w:rsidRPr="00B44168">
        <w:rPr>
          <w:color w:val="000000"/>
          <w:lang w:val="ru-RU"/>
        </w:rPr>
        <w:t>другим</w:t>
      </w:r>
      <w:r w:rsidRPr="00B44168">
        <w:rPr>
          <w:rFonts w:eastAsia="Times New Roman"/>
          <w:color w:val="000000"/>
          <w:lang w:val="pt-PT"/>
        </w:rPr>
        <w:t xml:space="preserve"> </w:t>
      </w:r>
      <w:r w:rsidRPr="00B44168">
        <w:rPr>
          <w:color w:val="000000"/>
          <w:lang w:val="ru-RU"/>
        </w:rPr>
        <w:t>лицам</w:t>
      </w:r>
      <w:r w:rsidRPr="00B44168">
        <w:rPr>
          <w:rFonts w:eastAsia="Times New Roman"/>
          <w:color w:val="000000"/>
          <w:lang w:val="pt-PT"/>
        </w:rPr>
        <w:t xml:space="preserve"> </w:t>
      </w:r>
      <w:r w:rsidRPr="00B44168">
        <w:rPr>
          <w:color w:val="000000"/>
          <w:lang w:val="ru-RU"/>
        </w:rPr>
        <w:t>и</w:t>
      </w:r>
      <w:r w:rsidRPr="00B44168">
        <w:rPr>
          <w:rFonts w:eastAsia="Times New Roman"/>
          <w:color w:val="000000"/>
          <w:lang w:val="pt-PT"/>
        </w:rPr>
        <w:t xml:space="preserve"> </w:t>
      </w:r>
      <w:r w:rsidRPr="00B44168">
        <w:rPr>
          <w:color w:val="000000"/>
          <w:lang w:val="ru-RU"/>
        </w:rPr>
        <w:t>материальным</w:t>
      </w:r>
      <w:r w:rsidRPr="00B44168">
        <w:rPr>
          <w:rFonts w:eastAsia="Times New Roman"/>
          <w:color w:val="000000"/>
          <w:lang w:val="pt-PT"/>
        </w:rPr>
        <w:t xml:space="preserve"> </w:t>
      </w:r>
      <w:r w:rsidRPr="00B44168">
        <w:rPr>
          <w:color w:val="000000"/>
          <w:lang w:val="ru-RU"/>
        </w:rPr>
        <w:t>ценностям</w:t>
      </w:r>
      <w:r w:rsidRPr="00B44168">
        <w:rPr>
          <w:rFonts w:eastAsia="Times New Roman"/>
          <w:color w:val="000000"/>
          <w:lang w:val="pt-PT"/>
        </w:rPr>
        <w:t xml:space="preserve">, </w:t>
      </w:r>
      <w:r w:rsidRPr="00B44168">
        <w:rPr>
          <w:color w:val="000000"/>
          <w:lang w:val="ru-RU"/>
        </w:rPr>
        <w:t>которые</w:t>
      </w:r>
      <w:r w:rsidRPr="00B44168">
        <w:rPr>
          <w:rFonts w:eastAsia="Times New Roman"/>
          <w:color w:val="000000"/>
          <w:lang w:val="pt-PT"/>
        </w:rPr>
        <w:t xml:space="preserve"> </w:t>
      </w:r>
      <w:r w:rsidRPr="00B44168">
        <w:rPr>
          <w:color w:val="000000"/>
          <w:lang w:val="ru-RU"/>
        </w:rPr>
        <w:t>находятся</w:t>
      </w:r>
      <w:r w:rsidRPr="00B44168">
        <w:rPr>
          <w:rFonts w:eastAsia="Times New Roman"/>
          <w:color w:val="000000"/>
          <w:lang w:val="pt-PT"/>
        </w:rPr>
        <w:t xml:space="preserve"> </w:t>
      </w:r>
      <w:r w:rsidRPr="00B44168">
        <w:rPr>
          <w:color w:val="000000"/>
          <w:lang w:val="ru-RU"/>
        </w:rPr>
        <w:t>в</w:t>
      </w:r>
      <w:r w:rsidRPr="00B44168">
        <w:rPr>
          <w:rFonts w:eastAsia="Times New Roman"/>
          <w:color w:val="000000"/>
          <w:lang w:val="pt-PT"/>
        </w:rPr>
        <w:t xml:space="preserve"> </w:t>
      </w:r>
      <w:r w:rsidRPr="00B44168">
        <w:rPr>
          <w:color w:val="000000"/>
          <w:lang w:val="ru-RU"/>
        </w:rPr>
        <w:t>рабочей</w:t>
      </w:r>
      <w:r w:rsidR="00F276C7" w:rsidRPr="00B44168">
        <w:rPr>
          <w:color w:val="000000"/>
          <w:lang w:val="ru-RU"/>
        </w:rPr>
        <w:t xml:space="preserve"> зоне</w:t>
      </w:r>
    </w:p>
    <w:p w14:paraId="4ECEAF04" w14:textId="77777777" w:rsidR="00F4122D" w:rsidRPr="00B44168" w:rsidRDefault="00034900">
      <w:pPr>
        <w:pStyle w:val="a4"/>
        <w:numPr>
          <w:ilvl w:val="0"/>
          <w:numId w:val="15"/>
        </w:numPr>
        <w:tabs>
          <w:tab w:val="left" w:pos="681"/>
        </w:tabs>
        <w:kinsoku w:val="0"/>
        <w:overflowPunct w:val="0"/>
        <w:spacing w:before="12"/>
        <w:ind w:left="681" w:right="203"/>
        <w:rPr>
          <w:color w:val="000000"/>
          <w:lang w:val="ru-RU"/>
        </w:rPr>
      </w:pPr>
      <w:r w:rsidRPr="00B44168">
        <w:rPr>
          <w:color w:val="231F20"/>
          <w:lang w:val="ru-RU"/>
        </w:rPr>
        <w:t xml:space="preserve">Оператор, </w:t>
      </w:r>
      <w:r w:rsidRPr="00B44168">
        <w:rPr>
          <w:color w:val="000000"/>
          <w:lang w:val="ru-RU"/>
        </w:rPr>
        <w:t>обслуживающий</w:t>
      </w:r>
      <w:r w:rsidRPr="00B44168">
        <w:rPr>
          <w:rFonts w:eastAsia="Times New Roman"/>
          <w:color w:val="000000"/>
          <w:lang w:val="pt-PT"/>
        </w:rPr>
        <w:t xml:space="preserve"> </w:t>
      </w:r>
      <w:r w:rsidRPr="00B44168">
        <w:rPr>
          <w:color w:val="000000"/>
          <w:lang w:val="ru-RU"/>
        </w:rPr>
        <w:t>машинное</w:t>
      </w:r>
      <w:r w:rsidRPr="00B44168">
        <w:rPr>
          <w:rFonts w:eastAsia="Times New Roman"/>
          <w:color w:val="000000"/>
          <w:lang w:val="pt-PT"/>
        </w:rPr>
        <w:t xml:space="preserve"> </w:t>
      </w:r>
      <w:r w:rsidRPr="00B44168">
        <w:rPr>
          <w:color w:val="000000"/>
          <w:lang w:val="ru-RU"/>
        </w:rPr>
        <w:t>оборудование</w:t>
      </w:r>
      <w:r w:rsidRPr="00B44168">
        <w:rPr>
          <w:rFonts w:eastAsia="Times New Roman"/>
          <w:color w:val="000000"/>
          <w:lang w:val="pt-PT"/>
        </w:rPr>
        <w:t xml:space="preserve">, </w:t>
      </w:r>
      <w:r w:rsidRPr="00B44168">
        <w:rPr>
          <w:color w:val="000000"/>
          <w:lang w:val="ru-RU"/>
        </w:rPr>
        <w:t>ни</w:t>
      </w:r>
      <w:r w:rsidRPr="00B44168">
        <w:rPr>
          <w:rFonts w:eastAsia="Times New Roman"/>
          <w:color w:val="000000"/>
          <w:lang w:val="pt-PT"/>
        </w:rPr>
        <w:t xml:space="preserve"> </w:t>
      </w:r>
      <w:r w:rsidRPr="00B44168">
        <w:rPr>
          <w:color w:val="000000"/>
          <w:lang w:val="ru-RU"/>
        </w:rPr>
        <w:t>в</w:t>
      </w:r>
      <w:r w:rsidRPr="00B44168">
        <w:rPr>
          <w:rFonts w:eastAsia="Times New Roman"/>
          <w:color w:val="000000"/>
          <w:lang w:val="pt-PT"/>
        </w:rPr>
        <w:t xml:space="preserve"> </w:t>
      </w:r>
      <w:r w:rsidRPr="00B44168">
        <w:rPr>
          <w:color w:val="000000"/>
          <w:lang w:val="ru-RU"/>
        </w:rPr>
        <w:t>коем</w:t>
      </w:r>
      <w:r w:rsidRPr="00B44168">
        <w:rPr>
          <w:rFonts w:eastAsia="Times New Roman"/>
          <w:color w:val="000000"/>
          <w:lang w:val="pt-PT"/>
        </w:rPr>
        <w:t xml:space="preserve"> </w:t>
      </w:r>
      <w:r w:rsidRPr="00B44168">
        <w:rPr>
          <w:color w:val="000000"/>
          <w:lang w:val="ru-RU"/>
        </w:rPr>
        <w:t>случае</w:t>
      </w:r>
      <w:r w:rsidRPr="00B44168">
        <w:rPr>
          <w:rFonts w:eastAsia="Times New Roman"/>
          <w:color w:val="000000"/>
          <w:lang w:val="pt-PT"/>
        </w:rPr>
        <w:t xml:space="preserve"> </w:t>
      </w:r>
      <w:r w:rsidRPr="00B44168">
        <w:rPr>
          <w:color w:val="000000"/>
          <w:lang w:val="ru-RU"/>
        </w:rPr>
        <w:t>не</w:t>
      </w:r>
      <w:r w:rsidRPr="00B44168">
        <w:rPr>
          <w:rFonts w:eastAsia="Times New Roman"/>
          <w:color w:val="000000"/>
          <w:lang w:val="pt-PT"/>
        </w:rPr>
        <w:t xml:space="preserve"> </w:t>
      </w:r>
      <w:r w:rsidRPr="00B44168">
        <w:rPr>
          <w:color w:val="000000"/>
          <w:lang w:val="ru-RU"/>
        </w:rPr>
        <w:t>должен</w:t>
      </w:r>
      <w:r w:rsidRPr="00B44168">
        <w:rPr>
          <w:rFonts w:eastAsia="Times New Roman"/>
          <w:color w:val="000000"/>
          <w:lang w:val="pt-PT"/>
        </w:rPr>
        <w:t xml:space="preserve"> </w:t>
      </w:r>
      <w:r w:rsidRPr="00B44168">
        <w:rPr>
          <w:color w:val="000000"/>
          <w:lang w:val="ru-RU"/>
        </w:rPr>
        <w:t>принимать</w:t>
      </w:r>
      <w:r w:rsidRPr="00B44168">
        <w:rPr>
          <w:rFonts w:eastAsia="Times New Roman"/>
          <w:color w:val="000000"/>
          <w:lang w:val="pt-PT"/>
        </w:rPr>
        <w:t xml:space="preserve"> </w:t>
      </w:r>
      <w:r w:rsidRPr="00B44168">
        <w:rPr>
          <w:color w:val="000000"/>
          <w:lang w:val="ru-RU"/>
        </w:rPr>
        <w:t>вещества</w:t>
      </w:r>
      <w:r w:rsidRPr="00B44168">
        <w:rPr>
          <w:rFonts w:eastAsia="Times New Roman"/>
          <w:color w:val="000000"/>
          <w:lang w:val="pt-PT"/>
        </w:rPr>
        <w:t xml:space="preserve"> </w:t>
      </w:r>
      <w:r w:rsidRPr="00B44168">
        <w:rPr>
          <w:color w:val="000000"/>
          <w:lang w:val="ru-RU"/>
        </w:rPr>
        <w:t>и</w:t>
      </w:r>
      <w:r w:rsidRPr="00B44168">
        <w:rPr>
          <w:rFonts w:eastAsia="Times New Roman"/>
          <w:color w:val="000000"/>
          <w:lang w:val="pt-PT"/>
        </w:rPr>
        <w:t xml:space="preserve"> </w:t>
      </w:r>
      <w:r w:rsidR="00735E7F" w:rsidRPr="00B44168">
        <w:rPr>
          <w:color w:val="000000"/>
          <w:lang w:val="ru-RU"/>
        </w:rPr>
        <w:t>субстан</w:t>
      </w:r>
      <w:r w:rsidRPr="00B44168">
        <w:rPr>
          <w:color w:val="000000"/>
          <w:lang w:val="ru-RU"/>
        </w:rPr>
        <w:t>ции</w:t>
      </w:r>
      <w:r w:rsidRPr="00B44168">
        <w:rPr>
          <w:rFonts w:eastAsia="Times New Roman"/>
          <w:color w:val="000000"/>
          <w:lang w:val="pt-PT"/>
        </w:rPr>
        <w:t xml:space="preserve">, </w:t>
      </w:r>
      <w:r w:rsidRPr="00B44168">
        <w:rPr>
          <w:color w:val="000000"/>
          <w:lang w:val="ru-RU"/>
        </w:rPr>
        <w:t>которые</w:t>
      </w:r>
      <w:r w:rsidRPr="00B44168">
        <w:rPr>
          <w:rFonts w:eastAsia="Times New Roman"/>
          <w:color w:val="000000"/>
          <w:lang w:val="pt-PT"/>
        </w:rPr>
        <w:t xml:space="preserve"> </w:t>
      </w:r>
      <w:r w:rsidRPr="00B44168">
        <w:rPr>
          <w:color w:val="000000"/>
          <w:lang w:val="ru-RU"/>
        </w:rPr>
        <w:t>могут</w:t>
      </w:r>
      <w:r w:rsidRPr="00B44168">
        <w:rPr>
          <w:rFonts w:eastAsia="Times New Roman"/>
          <w:color w:val="000000"/>
          <w:lang w:val="pt-PT"/>
        </w:rPr>
        <w:t xml:space="preserve"> </w:t>
      </w:r>
      <w:r w:rsidR="00735E7F" w:rsidRPr="00B44168">
        <w:rPr>
          <w:color w:val="000000"/>
          <w:lang w:val="ru-RU"/>
        </w:rPr>
        <w:t>компроме</w:t>
      </w:r>
      <w:r w:rsidRPr="00B44168">
        <w:rPr>
          <w:color w:val="000000"/>
          <w:lang w:val="ru-RU"/>
        </w:rPr>
        <w:t>тировать</w:t>
      </w:r>
      <w:r w:rsidRPr="00B44168">
        <w:rPr>
          <w:rFonts w:eastAsia="Times New Roman"/>
          <w:color w:val="000000"/>
          <w:lang w:val="pt-PT"/>
        </w:rPr>
        <w:t xml:space="preserve"> </w:t>
      </w:r>
      <w:r w:rsidRPr="00B44168">
        <w:rPr>
          <w:color w:val="000000"/>
          <w:lang w:val="ru-RU"/>
        </w:rPr>
        <w:t>его</w:t>
      </w:r>
      <w:r w:rsidRPr="00B44168">
        <w:rPr>
          <w:rFonts w:eastAsia="Times New Roman"/>
          <w:color w:val="000000"/>
          <w:lang w:val="pt-PT"/>
        </w:rPr>
        <w:t xml:space="preserve"> </w:t>
      </w:r>
      <w:r w:rsidRPr="00B44168">
        <w:rPr>
          <w:color w:val="000000"/>
          <w:lang w:val="ru-RU"/>
        </w:rPr>
        <w:t>физические</w:t>
      </w:r>
      <w:r w:rsidRPr="00B44168">
        <w:rPr>
          <w:rFonts w:eastAsia="Times New Roman"/>
          <w:color w:val="000000"/>
          <w:lang w:val="pt-PT"/>
        </w:rPr>
        <w:t xml:space="preserve"> </w:t>
      </w:r>
      <w:r w:rsidRPr="00B44168">
        <w:rPr>
          <w:color w:val="000000"/>
          <w:lang w:val="ru-RU"/>
        </w:rPr>
        <w:t>и</w:t>
      </w:r>
      <w:r w:rsidRPr="00B44168">
        <w:rPr>
          <w:rFonts w:eastAsia="Times New Roman"/>
          <w:color w:val="000000"/>
          <w:lang w:val="pt-PT"/>
        </w:rPr>
        <w:t xml:space="preserve"> </w:t>
      </w:r>
      <w:r w:rsidRPr="00B44168">
        <w:rPr>
          <w:color w:val="000000"/>
          <w:lang w:val="ru-RU"/>
        </w:rPr>
        <w:t>психические</w:t>
      </w:r>
      <w:r w:rsidRPr="00B44168">
        <w:rPr>
          <w:rFonts w:eastAsia="Times New Roman"/>
          <w:color w:val="000000"/>
          <w:lang w:val="pt-PT"/>
        </w:rPr>
        <w:t xml:space="preserve"> </w:t>
      </w:r>
      <w:r w:rsidRPr="00B44168">
        <w:rPr>
          <w:color w:val="000000"/>
          <w:lang w:val="ru-RU"/>
        </w:rPr>
        <w:t>способности</w:t>
      </w:r>
      <w:r w:rsidRPr="00B44168">
        <w:rPr>
          <w:rFonts w:eastAsia="Times New Roman"/>
          <w:color w:val="000000"/>
          <w:lang w:val="pt-PT"/>
        </w:rPr>
        <w:t xml:space="preserve"> (</w:t>
      </w:r>
      <w:r w:rsidRPr="00B44168">
        <w:rPr>
          <w:color w:val="000000"/>
          <w:lang w:val="ru-RU"/>
        </w:rPr>
        <w:t>например, медикаменты, алкогольные напитки, наркотические вещества и пр</w:t>
      </w:r>
      <w:r w:rsidR="00F4122D" w:rsidRPr="00B44168">
        <w:rPr>
          <w:color w:val="231F20"/>
          <w:lang w:val="ru-RU"/>
        </w:rPr>
        <w:t>.)</w:t>
      </w:r>
    </w:p>
    <w:p w14:paraId="4ECEAF05" w14:textId="77777777" w:rsidR="00F4122D" w:rsidRPr="00B44168" w:rsidRDefault="00034900">
      <w:pPr>
        <w:pStyle w:val="a4"/>
        <w:numPr>
          <w:ilvl w:val="0"/>
          <w:numId w:val="15"/>
        </w:numPr>
        <w:tabs>
          <w:tab w:val="left" w:pos="681"/>
        </w:tabs>
        <w:kinsoku w:val="0"/>
        <w:overflowPunct w:val="0"/>
        <w:spacing w:before="14"/>
        <w:ind w:left="681" w:right="113"/>
        <w:rPr>
          <w:color w:val="000000"/>
          <w:lang w:val="ru-RU"/>
        </w:rPr>
      </w:pPr>
      <w:r w:rsidRPr="00B44168">
        <w:rPr>
          <w:color w:val="231F20"/>
          <w:lang w:val="ru-RU"/>
        </w:rPr>
        <w:t xml:space="preserve">Если </w:t>
      </w:r>
      <w:r w:rsidRPr="00B44168">
        <w:rPr>
          <w:color w:val="000000"/>
          <w:lang w:val="ru-RU"/>
        </w:rPr>
        <w:t>в</w:t>
      </w:r>
      <w:r w:rsidRPr="00B44168">
        <w:rPr>
          <w:rFonts w:eastAsia="Times New Roman"/>
          <w:color w:val="000000"/>
          <w:lang w:val="ru-RU"/>
        </w:rPr>
        <w:t xml:space="preserve"> </w:t>
      </w:r>
      <w:r w:rsidRPr="00B44168">
        <w:rPr>
          <w:color w:val="000000"/>
          <w:lang w:val="ru-RU"/>
        </w:rPr>
        <w:t>силу</w:t>
      </w:r>
      <w:r w:rsidRPr="00B44168">
        <w:rPr>
          <w:rFonts w:eastAsia="Times New Roman"/>
          <w:color w:val="000000"/>
          <w:lang w:val="ru-RU"/>
        </w:rPr>
        <w:t xml:space="preserve"> </w:t>
      </w:r>
      <w:r w:rsidRPr="00B44168">
        <w:rPr>
          <w:color w:val="000000"/>
          <w:lang w:val="ru-RU"/>
        </w:rPr>
        <w:t>определенных</w:t>
      </w:r>
      <w:r w:rsidRPr="00B44168">
        <w:rPr>
          <w:rFonts w:eastAsia="Times New Roman"/>
          <w:color w:val="000000"/>
          <w:lang w:val="ru-RU"/>
        </w:rPr>
        <w:t xml:space="preserve"> </w:t>
      </w:r>
      <w:r w:rsidRPr="00B44168">
        <w:rPr>
          <w:color w:val="000000"/>
          <w:lang w:val="ru-RU"/>
        </w:rPr>
        <w:t>обстоятельств</w:t>
      </w:r>
      <w:r w:rsidRPr="00B44168">
        <w:rPr>
          <w:rFonts w:eastAsia="Times New Roman"/>
          <w:color w:val="000000"/>
          <w:lang w:val="ru-RU"/>
        </w:rPr>
        <w:t xml:space="preserve"> </w:t>
      </w:r>
      <w:r w:rsidRPr="00B44168">
        <w:rPr>
          <w:color w:val="000000"/>
          <w:lang w:val="ru-RU"/>
        </w:rPr>
        <w:t>оператор</w:t>
      </w:r>
      <w:r w:rsidRPr="00B44168">
        <w:rPr>
          <w:rFonts w:eastAsia="Times New Roman"/>
          <w:color w:val="000000"/>
          <w:lang w:val="ru-RU"/>
        </w:rPr>
        <w:t xml:space="preserve"> </w:t>
      </w:r>
      <w:r w:rsidRPr="00B44168">
        <w:rPr>
          <w:color w:val="000000"/>
          <w:lang w:val="ru-RU"/>
        </w:rPr>
        <w:t>вынужден</w:t>
      </w:r>
      <w:r w:rsidRPr="00B44168">
        <w:rPr>
          <w:rFonts w:eastAsia="Times New Roman"/>
          <w:color w:val="000000"/>
          <w:lang w:val="ru-RU"/>
        </w:rPr>
        <w:t xml:space="preserve"> </w:t>
      </w:r>
      <w:r w:rsidRPr="00B44168">
        <w:rPr>
          <w:color w:val="000000"/>
          <w:lang w:val="ru-RU"/>
        </w:rPr>
        <w:t>принимать</w:t>
      </w:r>
      <w:r w:rsidRPr="00B44168">
        <w:rPr>
          <w:rFonts w:eastAsia="Times New Roman"/>
          <w:color w:val="000000"/>
          <w:lang w:val="ru-RU"/>
        </w:rPr>
        <w:t xml:space="preserve"> </w:t>
      </w:r>
      <w:r w:rsidRPr="00B44168">
        <w:rPr>
          <w:color w:val="000000"/>
          <w:lang w:val="ru-RU"/>
        </w:rPr>
        <w:t>вещества</w:t>
      </w:r>
      <w:r w:rsidRPr="00B44168">
        <w:rPr>
          <w:rFonts w:eastAsia="Times New Roman"/>
          <w:color w:val="000000"/>
          <w:lang w:val="ru-RU"/>
        </w:rPr>
        <w:t xml:space="preserve">, </w:t>
      </w:r>
      <w:r w:rsidRPr="00B44168">
        <w:rPr>
          <w:color w:val="000000"/>
          <w:lang w:val="ru-RU"/>
        </w:rPr>
        <w:t>снижающие</w:t>
      </w:r>
      <w:r w:rsidRPr="00B44168">
        <w:rPr>
          <w:rFonts w:eastAsia="Times New Roman"/>
          <w:color w:val="000000"/>
          <w:lang w:val="ru-RU"/>
        </w:rPr>
        <w:t xml:space="preserve"> </w:t>
      </w:r>
      <w:r w:rsidRPr="00B44168">
        <w:rPr>
          <w:color w:val="000000"/>
          <w:lang w:val="ru-RU"/>
        </w:rPr>
        <w:t>психофизические</w:t>
      </w:r>
      <w:r w:rsidRPr="00B44168">
        <w:rPr>
          <w:rFonts w:eastAsia="Times New Roman"/>
          <w:color w:val="000000"/>
          <w:lang w:val="ru-RU"/>
        </w:rPr>
        <w:t xml:space="preserve"> </w:t>
      </w:r>
      <w:r w:rsidRPr="00B44168">
        <w:rPr>
          <w:color w:val="000000"/>
          <w:lang w:val="ru-RU"/>
        </w:rPr>
        <w:t>способности</w:t>
      </w:r>
      <w:r w:rsidRPr="00B44168">
        <w:rPr>
          <w:rFonts w:eastAsia="Times New Roman"/>
          <w:color w:val="000000"/>
          <w:lang w:val="ru-RU"/>
        </w:rPr>
        <w:t xml:space="preserve">, </w:t>
      </w:r>
      <w:r w:rsidRPr="00B44168">
        <w:rPr>
          <w:color w:val="000000"/>
          <w:lang w:val="ru-RU"/>
        </w:rPr>
        <w:t>он</w:t>
      </w:r>
      <w:r w:rsidRPr="00B44168">
        <w:rPr>
          <w:rFonts w:eastAsia="Times New Roman"/>
          <w:color w:val="000000"/>
          <w:lang w:val="ru-RU"/>
        </w:rPr>
        <w:t xml:space="preserve"> </w:t>
      </w:r>
      <w:r w:rsidRPr="00B44168">
        <w:rPr>
          <w:color w:val="000000"/>
          <w:lang w:val="ru-RU"/>
        </w:rPr>
        <w:t>обязан</w:t>
      </w:r>
      <w:r w:rsidRPr="00B44168">
        <w:rPr>
          <w:rFonts w:eastAsia="Times New Roman"/>
          <w:color w:val="000000"/>
          <w:lang w:val="ru-RU"/>
        </w:rPr>
        <w:t xml:space="preserve"> </w:t>
      </w:r>
      <w:r w:rsidRPr="00B44168">
        <w:rPr>
          <w:color w:val="000000"/>
          <w:lang w:val="ru-RU"/>
        </w:rPr>
        <w:t>немедленно</w:t>
      </w:r>
      <w:r w:rsidRPr="00B44168">
        <w:rPr>
          <w:rFonts w:eastAsia="Times New Roman"/>
          <w:color w:val="000000"/>
          <w:lang w:val="ru-RU"/>
        </w:rPr>
        <w:t xml:space="preserve"> </w:t>
      </w:r>
      <w:r w:rsidRPr="00B44168">
        <w:rPr>
          <w:color w:val="000000"/>
          <w:lang w:val="ru-RU"/>
        </w:rPr>
        <w:t>уведомить</w:t>
      </w:r>
      <w:r w:rsidRPr="00B44168">
        <w:rPr>
          <w:rFonts w:eastAsia="Times New Roman"/>
          <w:color w:val="000000"/>
          <w:lang w:val="ru-RU"/>
        </w:rPr>
        <w:t xml:space="preserve"> </w:t>
      </w:r>
      <w:r w:rsidRPr="00B44168">
        <w:rPr>
          <w:color w:val="000000"/>
          <w:lang w:val="ru-RU"/>
        </w:rPr>
        <w:t>об</w:t>
      </w:r>
      <w:r w:rsidRPr="00B44168">
        <w:rPr>
          <w:rFonts w:eastAsia="Times New Roman"/>
          <w:color w:val="000000"/>
          <w:lang w:val="ru-RU"/>
        </w:rPr>
        <w:t xml:space="preserve"> </w:t>
      </w:r>
      <w:r w:rsidRPr="00B44168">
        <w:rPr>
          <w:color w:val="000000"/>
          <w:lang w:val="ru-RU"/>
        </w:rPr>
        <w:t>этом</w:t>
      </w:r>
      <w:r w:rsidRPr="00B44168">
        <w:rPr>
          <w:rFonts w:eastAsia="Times New Roman"/>
          <w:color w:val="000000"/>
          <w:lang w:val="ru-RU"/>
        </w:rPr>
        <w:t xml:space="preserve"> </w:t>
      </w:r>
      <w:r w:rsidRPr="00B44168">
        <w:rPr>
          <w:color w:val="000000"/>
          <w:lang w:val="ru-RU"/>
        </w:rPr>
        <w:t>ответс</w:t>
      </w:r>
      <w:r w:rsidR="00735E7F" w:rsidRPr="00B44168">
        <w:rPr>
          <w:color w:val="000000"/>
          <w:lang w:val="ru-RU"/>
        </w:rPr>
        <w:t>т</w:t>
      </w:r>
      <w:r w:rsidRPr="00B44168">
        <w:rPr>
          <w:color w:val="000000"/>
          <w:lang w:val="ru-RU"/>
        </w:rPr>
        <w:t>венного</w:t>
      </w:r>
      <w:r w:rsidRPr="00B44168">
        <w:rPr>
          <w:rFonts w:eastAsia="Times New Roman"/>
          <w:color w:val="000000"/>
          <w:lang w:val="ru-RU"/>
        </w:rPr>
        <w:t xml:space="preserve"> </w:t>
      </w:r>
      <w:r w:rsidRPr="00B44168">
        <w:rPr>
          <w:color w:val="000000"/>
          <w:lang w:val="ru-RU"/>
        </w:rPr>
        <w:t>за</w:t>
      </w:r>
      <w:r w:rsidRPr="00B44168">
        <w:rPr>
          <w:rFonts w:eastAsia="Times New Roman"/>
          <w:color w:val="000000"/>
          <w:lang w:val="ru-RU"/>
        </w:rPr>
        <w:t xml:space="preserve"> </w:t>
      </w:r>
      <w:r w:rsidRPr="00B44168">
        <w:rPr>
          <w:color w:val="000000"/>
          <w:lang w:val="ru-RU"/>
        </w:rPr>
        <w:t>безопасность</w:t>
      </w:r>
      <w:r w:rsidRPr="00B44168">
        <w:rPr>
          <w:rFonts w:eastAsia="Times New Roman"/>
          <w:color w:val="000000"/>
          <w:lang w:val="ru-RU"/>
        </w:rPr>
        <w:t xml:space="preserve"> </w:t>
      </w:r>
      <w:r w:rsidRPr="00B44168">
        <w:rPr>
          <w:color w:val="000000"/>
          <w:lang w:val="ru-RU"/>
        </w:rPr>
        <w:t>в</w:t>
      </w:r>
      <w:r w:rsidRPr="00B44168">
        <w:rPr>
          <w:rFonts w:eastAsia="Times New Roman"/>
          <w:color w:val="000000"/>
          <w:lang w:val="ru-RU"/>
        </w:rPr>
        <w:t xml:space="preserve"> </w:t>
      </w:r>
      <w:r w:rsidRPr="00B44168">
        <w:rPr>
          <w:color w:val="000000"/>
          <w:lang w:val="ru-RU"/>
        </w:rPr>
        <w:t>рабочем</w:t>
      </w:r>
      <w:r w:rsidRPr="00B44168">
        <w:rPr>
          <w:rFonts w:eastAsia="Times New Roman"/>
          <w:color w:val="000000"/>
          <w:lang w:val="ru-RU"/>
        </w:rPr>
        <w:t xml:space="preserve"> </w:t>
      </w:r>
      <w:r w:rsidRPr="00B44168">
        <w:rPr>
          <w:color w:val="000000"/>
          <w:lang w:val="ru-RU"/>
        </w:rPr>
        <w:t>цеху</w:t>
      </w:r>
      <w:r w:rsidRPr="00B44168">
        <w:rPr>
          <w:rFonts w:eastAsia="Times New Roman"/>
          <w:color w:val="000000"/>
          <w:lang w:val="ru-RU"/>
        </w:rPr>
        <w:t xml:space="preserve"> (</w:t>
      </w:r>
      <w:r w:rsidRPr="00B44168">
        <w:rPr>
          <w:color w:val="000000"/>
          <w:lang w:val="ru-RU"/>
        </w:rPr>
        <w:t>или</w:t>
      </w:r>
      <w:r w:rsidRPr="00B44168">
        <w:rPr>
          <w:rFonts w:eastAsia="Times New Roman"/>
          <w:color w:val="000000"/>
          <w:lang w:val="ru-RU"/>
        </w:rPr>
        <w:t xml:space="preserve"> </w:t>
      </w:r>
      <w:r w:rsidRPr="00B44168">
        <w:rPr>
          <w:color w:val="000000"/>
          <w:lang w:val="ru-RU"/>
        </w:rPr>
        <w:t>на</w:t>
      </w:r>
      <w:r w:rsidRPr="00B44168">
        <w:rPr>
          <w:rFonts w:eastAsia="Times New Roman"/>
          <w:color w:val="000000"/>
          <w:lang w:val="ru-RU"/>
        </w:rPr>
        <w:t xml:space="preserve"> </w:t>
      </w:r>
      <w:r w:rsidRPr="00B44168">
        <w:rPr>
          <w:color w:val="000000"/>
          <w:lang w:val="ru-RU"/>
        </w:rPr>
        <w:t>рабочей</w:t>
      </w:r>
      <w:r w:rsidRPr="00B44168">
        <w:rPr>
          <w:rFonts w:eastAsia="Times New Roman"/>
          <w:color w:val="000000"/>
          <w:lang w:val="ru-RU"/>
        </w:rPr>
        <w:t xml:space="preserve"> </w:t>
      </w:r>
      <w:r w:rsidRPr="00B44168">
        <w:rPr>
          <w:color w:val="000000"/>
          <w:lang w:val="ru-RU"/>
        </w:rPr>
        <w:t>площадке</w:t>
      </w:r>
      <w:r w:rsidRPr="00B44168">
        <w:rPr>
          <w:rFonts w:eastAsia="Times New Roman"/>
          <w:color w:val="000000"/>
          <w:lang w:val="ru-RU"/>
        </w:rPr>
        <w:t xml:space="preserve">), </w:t>
      </w:r>
      <w:r w:rsidRPr="00B44168">
        <w:rPr>
          <w:color w:val="000000"/>
          <w:lang w:val="ru-RU"/>
        </w:rPr>
        <w:t>который</w:t>
      </w:r>
      <w:r w:rsidRPr="00B44168">
        <w:rPr>
          <w:rFonts w:eastAsia="Times New Roman"/>
          <w:color w:val="000000"/>
          <w:lang w:val="ru-RU"/>
        </w:rPr>
        <w:t xml:space="preserve">, </w:t>
      </w:r>
      <w:r w:rsidRPr="00B44168">
        <w:rPr>
          <w:color w:val="000000"/>
          <w:lang w:val="ru-RU"/>
        </w:rPr>
        <w:t>в</w:t>
      </w:r>
      <w:r w:rsidRPr="00B44168">
        <w:rPr>
          <w:rFonts w:eastAsia="Times New Roman"/>
          <w:color w:val="000000"/>
          <w:lang w:val="ru-RU"/>
        </w:rPr>
        <w:t xml:space="preserve"> </w:t>
      </w:r>
      <w:r w:rsidRPr="00B44168">
        <w:rPr>
          <w:color w:val="000000"/>
          <w:lang w:val="ru-RU"/>
        </w:rPr>
        <w:t>свою очередь, должен обеспечить временное отстранение рабочего от должности</w:t>
      </w:r>
    </w:p>
    <w:p w14:paraId="4ECEAF06" w14:textId="77777777" w:rsidR="00F4122D" w:rsidRPr="00B44168" w:rsidRDefault="00034900">
      <w:pPr>
        <w:pStyle w:val="a4"/>
        <w:numPr>
          <w:ilvl w:val="0"/>
          <w:numId w:val="15"/>
        </w:numPr>
        <w:tabs>
          <w:tab w:val="left" w:pos="681"/>
        </w:tabs>
        <w:kinsoku w:val="0"/>
        <w:overflowPunct w:val="0"/>
        <w:spacing w:before="14"/>
        <w:ind w:left="681" w:right="322"/>
        <w:rPr>
          <w:color w:val="000000"/>
          <w:lang w:val="ru-RU"/>
        </w:rPr>
      </w:pPr>
      <w:r w:rsidRPr="00B44168">
        <w:rPr>
          <w:color w:val="231F20"/>
          <w:lang w:val="ru-RU"/>
        </w:rPr>
        <w:t xml:space="preserve">Процедура </w:t>
      </w:r>
      <w:r w:rsidRPr="00B44168">
        <w:rPr>
          <w:color w:val="000000"/>
          <w:lang w:val="ru-RU"/>
        </w:rPr>
        <w:t>отстранения</w:t>
      </w:r>
      <w:r w:rsidRPr="00B44168">
        <w:rPr>
          <w:rFonts w:eastAsia="Times New Roman"/>
          <w:color w:val="000000"/>
          <w:lang w:val="pt-PT"/>
        </w:rPr>
        <w:t xml:space="preserve"> </w:t>
      </w:r>
      <w:r w:rsidRPr="00B44168">
        <w:rPr>
          <w:color w:val="000000"/>
          <w:lang w:val="ru-RU"/>
        </w:rPr>
        <w:t>и</w:t>
      </w:r>
      <w:r w:rsidRPr="00B44168">
        <w:rPr>
          <w:rFonts w:eastAsia="Times New Roman"/>
          <w:color w:val="000000"/>
          <w:lang w:val="pt-PT"/>
        </w:rPr>
        <w:t xml:space="preserve"> </w:t>
      </w:r>
      <w:r w:rsidRPr="00B44168">
        <w:rPr>
          <w:color w:val="000000"/>
          <w:lang w:val="ru-RU"/>
        </w:rPr>
        <w:t>восстановления</w:t>
      </w:r>
      <w:r w:rsidRPr="00B44168">
        <w:rPr>
          <w:rFonts w:eastAsia="Times New Roman"/>
          <w:color w:val="000000"/>
          <w:lang w:val="pt-PT"/>
        </w:rPr>
        <w:t xml:space="preserve"> </w:t>
      </w:r>
      <w:r w:rsidRPr="00B44168">
        <w:rPr>
          <w:color w:val="000000"/>
          <w:lang w:val="ru-RU"/>
        </w:rPr>
        <w:t>на</w:t>
      </w:r>
      <w:r w:rsidRPr="00B44168">
        <w:rPr>
          <w:rFonts w:eastAsia="Times New Roman"/>
          <w:color w:val="000000"/>
          <w:lang w:val="pt-PT"/>
        </w:rPr>
        <w:t xml:space="preserve"> </w:t>
      </w:r>
      <w:r w:rsidRPr="00B44168">
        <w:rPr>
          <w:color w:val="000000"/>
          <w:lang w:val="ru-RU"/>
        </w:rPr>
        <w:t>должности</w:t>
      </w:r>
      <w:r w:rsidRPr="00B44168">
        <w:rPr>
          <w:rFonts w:eastAsia="Times New Roman"/>
          <w:color w:val="000000"/>
          <w:lang w:val="pt-PT"/>
        </w:rPr>
        <w:t xml:space="preserve"> </w:t>
      </w:r>
      <w:r w:rsidRPr="00B44168">
        <w:rPr>
          <w:color w:val="000000"/>
          <w:lang w:val="ru-RU"/>
        </w:rPr>
        <w:t>должна</w:t>
      </w:r>
      <w:r w:rsidRPr="00B44168">
        <w:rPr>
          <w:rFonts w:eastAsia="Times New Roman"/>
          <w:color w:val="000000"/>
          <w:lang w:val="pt-PT"/>
        </w:rPr>
        <w:t xml:space="preserve"> </w:t>
      </w:r>
      <w:r w:rsidRPr="00B44168">
        <w:rPr>
          <w:color w:val="000000"/>
          <w:lang w:val="ru-RU"/>
        </w:rPr>
        <w:t>сопровождаться</w:t>
      </w:r>
      <w:r w:rsidRPr="00B44168">
        <w:rPr>
          <w:rFonts w:eastAsia="Times New Roman"/>
          <w:color w:val="000000"/>
          <w:lang w:val="pt-PT"/>
        </w:rPr>
        <w:t xml:space="preserve"> </w:t>
      </w:r>
      <w:r w:rsidRPr="00B44168">
        <w:rPr>
          <w:color w:val="000000"/>
          <w:lang w:val="ru-RU"/>
        </w:rPr>
        <w:t>выдачей</w:t>
      </w:r>
      <w:r w:rsidRPr="00B44168">
        <w:rPr>
          <w:rFonts w:eastAsia="Times New Roman"/>
          <w:color w:val="000000"/>
          <w:lang w:val="pt-PT"/>
        </w:rPr>
        <w:t xml:space="preserve"> </w:t>
      </w:r>
      <w:r w:rsidRPr="00B44168">
        <w:rPr>
          <w:color w:val="000000"/>
          <w:lang w:val="ru-RU"/>
        </w:rPr>
        <w:t>соответствующей</w:t>
      </w:r>
      <w:r w:rsidRPr="00B44168">
        <w:rPr>
          <w:rFonts w:eastAsia="Times New Roman"/>
          <w:color w:val="000000"/>
          <w:lang w:val="pt-PT"/>
        </w:rPr>
        <w:t xml:space="preserve"> </w:t>
      </w:r>
      <w:r w:rsidRPr="00B44168">
        <w:rPr>
          <w:color w:val="000000"/>
          <w:lang w:val="ru-RU"/>
        </w:rPr>
        <w:t>медицинской</w:t>
      </w:r>
      <w:r w:rsidRPr="00B44168">
        <w:rPr>
          <w:rFonts w:eastAsia="Times New Roman"/>
          <w:color w:val="000000"/>
          <w:lang w:val="pt-PT"/>
        </w:rPr>
        <w:t xml:space="preserve"> </w:t>
      </w:r>
      <w:r w:rsidRPr="00B44168">
        <w:rPr>
          <w:color w:val="000000"/>
          <w:lang w:val="ru-RU"/>
        </w:rPr>
        <w:t>документации</w:t>
      </w:r>
    </w:p>
    <w:p w14:paraId="4ECEAF07" w14:textId="77777777" w:rsidR="00F4122D" w:rsidRPr="00B44168" w:rsidRDefault="00034900">
      <w:pPr>
        <w:pStyle w:val="a4"/>
        <w:numPr>
          <w:ilvl w:val="0"/>
          <w:numId w:val="15"/>
        </w:numPr>
        <w:tabs>
          <w:tab w:val="left" w:pos="681"/>
        </w:tabs>
        <w:kinsoku w:val="0"/>
        <w:overflowPunct w:val="0"/>
        <w:spacing w:before="14"/>
        <w:ind w:left="681" w:right="190"/>
        <w:rPr>
          <w:color w:val="000000"/>
          <w:lang w:val="ru-RU"/>
        </w:rPr>
      </w:pPr>
      <w:r w:rsidRPr="00B44168">
        <w:rPr>
          <w:color w:val="231F20"/>
          <w:lang w:val="ru-RU"/>
        </w:rPr>
        <w:t xml:space="preserve">Оператор должен следить за тем, </w:t>
      </w:r>
      <w:r w:rsidRPr="00B44168">
        <w:rPr>
          <w:color w:val="000000"/>
          <w:lang w:val="ru-RU"/>
        </w:rPr>
        <w:t>чтобы</w:t>
      </w:r>
      <w:r w:rsidRPr="00B44168">
        <w:rPr>
          <w:rFonts w:eastAsia="Times New Roman"/>
          <w:color w:val="000000"/>
          <w:lang w:val="pt-PT"/>
        </w:rPr>
        <w:t xml:space="preserve"> </w:t>
      </w:r>
      <w:r w:rsidRPr="00B44168">
        <w:rPr>
          <w:color w:val="000000"/>
          <w:lang w:val="ru-RU"/>
        </w:rPr>
        <w:t>посторонние</w:t>
      </w:r>
      <w:r w:rsidRPr="00B44168">
        <w:rPr>
          <w:rFonts w:eastAsia="Times New Roman"/>
          <w:color w:val="000000"/>
          <w:lang w:val="pt-PT"/>
        </w:rPr>
        <w:t xml:space="preserve"> </w:t>
      </w:r>
      <w:r w:rsidRPr="00B44168">
        <w:rPr>
          <w:color w:val="000000"/>
          <w:lang w:val="ru-RU"/>
        </w:rPr>
        <w:t>лица</w:t>
      </w:r>
      <w:r w:rsidRPr="00B44168">
        <w:rPr>
          <w:rFonts w:eastAsia="Times New Roman"/>
          <w:color w:val="000000"/>
          <w:lang w:val="pt-PT"/>
        </w:rPr>
        <w:t xml:space="preserve"> </w:t>
      </w:r>
      <w:r w:rsidRPr="00B44168">
        <w:rPr>
          <w:color w:val="000000"/>
          <w:lang w:val="ru-RU"/>
        </w:rPr>
        <w:t>не</w:t>
      </w:r>
      <w:r w:rsidRPr="00B44168">
        <w:rPr>
          <w:rFonts w:eastAsia="Times New Roman"/>
          <w:color w:val="000000"/>
          <w:lang w:val="pt-PT"/>
        </w:rPr>
        <w:t xml:space="preserve"> </w:t>
      </w:r>
      <w:r w:rsidRPr="00B44168">
        <w:rPr>
          <w:color w:val="000000"/>
          <w:lang w:val="ru-RU"/>
        </w:rPr>
        <w:t>работали</w:t>
      </w:r>
      <w:r w:rsidRPr="00B44168">
        <w:rPr>
          <w:rFonts w:eastAsia="Times New Roman"/>
          <w:color w:val="000000"/>
          <w:lang w:val="pt-PT"/>
        </w:rPr>
        <w:t xml:space="preserve"> </w:t>
      </w:r>
      <w:r w:rsidRPr="00B44168">
        <w:rPr>
          <w:color w:val="000000"/>
          <w:lang w:val="ru-RU"/>
        </w:rPr>
        <w:t>с</w:t>
      </w:r>
      <w:r w:rsidRPr="00B44168">
        <w:rPr>
          <w:rFonts w:eastAsia="Times New Roman"/>
          <w:color w:val="000000"/>
          <w:lang w:val="pt-PT"/>
        </w:rPr>
        <w:t xml:space="preserve"> </w:t>
      </w:r>
      <w:r w:rsidRPr="00B44168">
        <w:rPr>
          <w:color w:val="000000"/>
          <w:lang w:val="ru-RU"/>
        </w:rPr>
        <w:t>оборудованием</w:t>
      </w:r>
      <w:r w:rsidRPr="00B44168">
        <w:rPr>
          <w:rFonts w:eastAsia="Times New Roman"/>
          <w:color w:val="000000"/>
          <w:lang w:val="pt-PT"/>
        </w:rPr>
        <w:t xml:space="preserve"> </w:t>
      </w:r>
      <w:r w:rsidRPr="00B44168">
        <w:rPr>
          <w:color w:val="000000"/>
          <w:lang w:val="ru-RU"/>
        </w:rPr>
        <w:t>и</w:t>
      </w:r>
      <w:r w:rsidRPr="00B44168">
        <w:rPr>
          <w:rFonts w:eastAsia="Times New Roman"/>
          <w:color w:val="000000"/>
          <w:lang w:val="pt-PT"/>
        </w:rPr>
        <w:t xml:space="preserve"> </w:t>
      </w:r>
      <w:r w:rsidRPr="00B44168">
        <w:rPr>
          <w:color w:val="000000"/>
          <w:lang w:val="ru-RU"/>
        </w:rPr>
        <w:t>не</w:t>
      </w:r>
      <w:r w:rsidRPr="00B44168">
        <w:rPr>
          <w:rFonts w:eastAsia="Times New Roman"/>
          <w:color w:val="000000"/>
          <w:lang w:val="pt-PT"/>
        </w:rPr>
        <w:t xml:space="preserve"> </w:t>
      </w:r>
      <w:r w:rsidRPr="00B44168">
        <w:rPr>
          <w:color w:val="000000"/>
          <w:lang w:val="ru-RU"/>
        </w:rPr>
        <w:t>приближались</w:t>
      </w:r>
      <w:r w:rsidRPr="00B44168">
        <w:rPr>
          <w:rFonts w:eastAsia="Times New Roman"/>
          <w:color w:val="000000"/>
          <w:lang w:val="ru-RU"/>
        </w:rPr>
        <w:t xml:space="preserve"> </w:t>
      </w:r>
      <w:r w:rsidRPr="00B44168">
        <w:rPr>
          <w:color w:val="000000"/>
          <w:lang w:val="ru-RU"/>
        </w:rPr>
        <w:t>к</w:t>
      </w:r>
      <w:r w:rsidRPr="00B44168">
        <w:rPr>
          <w:rFonts w:eastAsia="Times New Roman"/>
          <w:color w:val="000000"/>
          <w:lang w:val="ru-RU"/>
        </w:rPr>
        <w:t xml:space="preserve"> </w:t>
      </w:r>
      <w:r w:rsidRPr="00B44168">
        <w:rPr>
          <w:color w:val="000000"/>
          <w:lang w:val="ru-RU"/>
        </w:rPr>
        <w:t>нему</w:t>
      </w:r>
      <w:r w:rsidRPr="00B44168">
        <w:rPr>
          <w:rFonts w:eastAsia="Times New Roman"/>
          <w:color w:val="000000"/>
          <w:lang w:val="ru-RU"/>
        </w:rPr>
        <w:t xml:space="preserve"> </w:t>
      </w:r>
      <w:r w:rsidRPr="00B44168">
        <w:rPr>
          <w:color w:val="000000"/>
          <w:lang w:val="ru-RU"/>
        </w:rPr>
        <w:t>во</w:t>
      </w:r>
      <w:r w:rsidRPr="00B44168">
        <w:rPr>
          <w:rFonts w:eastAsia="Times New Roman"/>
          <w:color w:val="000000"/>
          <w:lang w:val="ru-RU"/>
        </w:rPr>
        <w:t xml:space="preserve"> </w:t>
      </w:r>
      <w:r w:rsidRPr="00B44168">
        <w:rPr>
          <w:color w:val="000000"/>
          <w:lang w:val="ru-RU"/>
        </w:rPr>
        <w:t>время</w:t>
      </w:r>
      <w:r w:rsidRPr="00B44168">
        <w:rPr>
          <w:rFonts w:eastAsia="Times New Roman"/>
          <w:color w:val="000000"/>
          <w:lang w:val="ru-RU"/>
        </w:rPr>
        <w:t xml:space="preserve"> </w:t>
      </w:r>
      <w:r w:rsidRPr="00B44168">
        <w:rPr>
          <w:color w:val="000000"/>
          <w:lang w:val="ru-RU"/>
        </w:rPr>
        <w:t>рабочего</w:t>
      </w:r>
      <w:r w:rsidRPr="00B44168">
        <w:rPr>
          <w:rFonts w:eastAsia="Times New Roman"/>
          <w:color w:val="000000"/>
          <w:lang w:val="ru-RU"/>
        </w:rPr>
        <w:t xml:space="preserve"> </w:t>
      </w:r>
      <w:r w:rsidRPr="00B44168">
        <w:rPr>
          <w:color w:val="000000"/>
          <w:lang w:val="ru-RU"/>
        </w:rPr>
        <w:t>цикла</w:t>
      </w:r>
    </w:p>
    <w:p w14:paraId="4ECEAF08" w14:textId="77777777" w:rsidR="00F4122D" w:rsidRPr="00B44168" w:rsidRDefault="00034900">
      <w:pPr>
        <w:pStyle w:val="a4"/>
        <w:numPr>
          <w:ilvl w:val="0"/>
          <w:numId w:val="15"/>
        </w:numPr>
        <w:tabs>
          <w:tab w:val="left" w:pos="681"/>
        </w:tabs>
        <w:kinsoku w:val="0"/>
        <w:overflowPunct w:val="0"/>
        <w:spacing w:before="14"/>
        <w:ind w:left="681"/>
        <w:rPr>
          <w:color w:val="000000"/>
          <w:lang w:val="ru-RU"/>
        </w:rPr>
      </w:pPr>
      <w:r w:rsidRPr="00B44168">
        <w:rPr>
          <w:color w:val="231F20"/>
          <w:lang w:val="ru-RU"/>
        </w:rPr>
        <w:t xml:space="preserve">Минимально </w:t>
      </w:r>
      <w:r w:rsidRPr="00B44168">
        <w:rPr>
          <w:color w:val="000000"/>
          <w:lang w:val="ru-RU"/>
        </w:rPr>
        <w:t>допустимый</w:t>
      </w:r>
      <w:r w:rsidRPr="00B44168">
        <w:rPr>
          <w:rFonts w:eastAsia="Times New Roman"/>
          <w:color w:val="000000"/>
          <w:lang w:val="pt-PT"/>
        </w:rPr>
        <w:t xml:space="preserve"> </w:t>
      </w:r>
      <w:r w:rsidRPr="00B44168">
        <w:rPr>
          <w:color w:val="000000"/>
          <w:lang w:val="ru-RU"/>
        </w:rPr>
        <w:t>возраст</w:t>
      </w:r>
      <w:r w:rsidRPr="00B44168">
        <w:rPr>
          <w:rFonts w:eastAsia="Times New Roman"/>
          <w:color w:val="000000"/>
          <w:lang w:val="pt-PT"/>
        </w:rPr>
        <w:t xml:space="preserve"> </w:t>
      </w:r>
      <w:r w:rsidRPr="00B44168">
        <w:rPr>
          <w:color w:val="000000"/>
          <w:lang w:val="ru-RU"/>
        </w:rPr>
        <w:t>оператора</w:t>
      </w:r>
      <w:r w:rsidRPr="00B44168">
        <w:rPr>
          <w:rFonts w:eastAsia="Times New Roman"/>
          <w:color w:val="000000"/>
          <w:lang w:val="pt-PT"/>
        </w:rPr>
        <w:t xml:space="preserve">, </w:t>
      </w:r>
      <w:r w:rsidRPr="00B44168">
        <w:rPr>
          <w:color w:val="000000"/>
          <w:lang w:val="ru-RU"/>
        </w:rPr>
        <w:t>обслуживающего</w:t>
      </w:r>
      <w:r w:rsidRPr="00B44168">
        <w:rPr>
          <w:rFonts w:eastAsia="Times New Roman"/>
          <w:color w:val="000000"/>
          <w:lang w:val="pt-PT"/>
        </w:rPr>
        <w:t xml:space="preserve"> </w:t>
      </w:r>
      <w:r w:rsidRPr="00B44168">
        <w:rPr>
          <w:color w:val="000000"/>
          <w:lang w:val="ru-RU"/>
        </w:rPr>
        <w:t>машинное</w:t>
      </w:r>
      <w:r w:rsidRPr="00B44168">
        <w:rPr>
          <w:rFonts w:eastAsia="Times New Roman"/>
          <w:color w:val="000000"/>
          <w:lang w:val="pt-PT"/>
        </w:rPr>
        <w:t xml:space="preserve"> </w:t>
      </w:r>
      <w:r w:rsidRPr="00B44168">
        <w:rPr>
          <w:color w:val="000000"/>
          <w:lang w:val="ru-RU"/>
        </w:rPr>
        <w:t>оборудование</w:t>
      </w:r>
      <w:r w:rsidRPr="00B44168">
        <w:rPr>
          <w:rFonts w:eastAsia="Times New Roman"/>
          <w:color w:val="000000"/>
          <w:lang w:val="pt-PT"/>
        </w:rPr>
        <w:t xml:space="preserve">, </w:t>
      </w:r>
      <w:r w:rsidRPr="00B44168">
        <w:rPr>
          <w:color w:val="000000"/>
          <w:lang w:val="ru-RU"/>
        </w:rPr>
        <w:t>должен</w:t>
      </w:r>
      <w:r w:rsidRPr="00B44168">
        <w:rPr>
          <w:rFonts w:eastAsia="Times New Roman"/>
          <w:color w:val="000000"/>
          <w:lang w:val="pt-PT"/>
        </w:rPr>
        <w:t xml:space="preserve"> </w:t>
      </w:r>
      <w:r w:rsidRPr="00B44168">
        <w:rPr>
          <w:color w:val="000000"/>
          <w:lang w:val="ru-RU"/>
        </w:rPr>
        <w:t>составлять</w:t>
      </w:r>
      <w:r w:rsidRPr="00B44168">
        <w:rPr>
          <w:rFonts w:eastAsia="Times New Roman"/>
          <w:color w:val="000000"/>
          <w:lang w:val="pt-PT"/>
        </w:rPr>
        <w:t xml:space="preserve"> 18</w:t>
      </w:r>
      <w:r w:rsidRPr="00B44168">
        <w:rPr>
          <w:color w:val="000000"/>
          <w:lang w:val="ru-RU"/>
        </w:rPr>
        <w:t xml:space="preserve"> лет</w:t>
      </w:r>
    </w:p>
    <w:p w14:paraId="4ECEAF09" w14:textId="77777777" w:rsidR="00F4122D" w:rsidRPr="00B44168" w:rsidRDefault="00034900">
      <w:pPr>
        <w:pStyle w:val="a4"/>
        <w:numPr>
          <w:ilvl w:val="0"/>
          <w:numId w:val="15"/>
        </w:numPr>
        <w:tabs>
          <w:tab w:val="left" w:pos="681"/>
        </w:tabs>
        <w:kinsoku w:val="0"/>
        <w:overflowPunct w:val="0"/>
        <w:spacing w:before="15"/>
        <w:ind w:left="681"/>
        <w:rPr>
          <w:color w:val="000000"/>
          <w:lang w:val="ru-RU"/>
        </w:rPr>
      </w:pPr>
      <w:r w:rsidRPr="00B44168">
        <w:rPr>
          <w:color w:val="231F20"/>
          <w:lang w:val="ru-RU"/>
        </w:rPr>
        <w:t xml:space="preserve">Оператор </w:t>
      </w:r>
      <w:r w:rsidRPr="00B44168">
        <w:rPr>
          <w:color w:val="000000"/>
          <w:lang w:val="ru-RU"/>
        </w:rPr>
        <w:t>обязан</w:t>
      </w:r>
      <w:r w:rsidRPr="00B44168">
        <w:rPr>
          <w:rFonts w:eastAsia="Times New Roman"/>
          <w:color w:val="000000"/>
          <w:lang w:val="ru-RU"/>
        </w:rPr>
        <w:t xml:space="preserve"> </w:t>
      </w:r>
      <w:r w:rsidRPr="00B44168">
        <w:rPr>
          <w:color w:val="000000"/>
          <w:lang w:val="ru-RU"/>
        </w:rPr>
        <w:t>носить</w:t>
      </w:r>
      <w:r w:rsidRPr="00B44168">
        <w:rPr>
          <w:rFonts w:eastAsia="Times New Roman"/>
          <w:color w:val="000000"/>
          <w:lang w:val="ru-RU"/>
        </w:rPr>
        <w:t xml:space="preserve"> </w:t>
      </w:r>
      <w:r w:rsidRPr="00B44168">
        <w:rPr>
          <w:color w:val="000000"/>
          <w:lang w:val="ru-RU"/>
        </w:rPr>
        <w:t>соответствующую</w:t>
      </w:r>
      <w:r w:rsidRPr="00B44168">
        <w:rPr>
          <w:rFonts w:eastAsia="Times New Roman"/>
          <w:color w:val="000000"/>
          <w:lang w:val="ru-RU"/>
        </w:rPr>
        <w:t xml:space="preserve"> </w:t>
      </w:r>
      <w:r w:rsidRPr="00B44168">
        <w:rPr>
          <w:color w:val="000000"/>
          <w:lang w:val="ru-RU"/>
        </w:rPr>
        <w:t>рабочую</w:t>
      </w:r>
      <w:r w:rsidRPr="00B44168">
        <w:rPr>
          <w:rFonts w:eastAsia="Times New Roman"/>
          <w:color w:val="000000"/>
          <w:lang w:val="ru-RU"/>
        </w:rPr>
        <w:t xml:space="preserve"> </w:t>
      </w:r>
      <w:r w:rsidRPr="00B44168">
        <w:rPr>
          <w:color w:val="000000"/>
          <w:lang w:val="ru-RU"/>
        </w:rPr>
        <w:t>одежду, подходящую для</w:t>
      </w:r>
      <w:r w:rsidR="00A715F3" w:rsidRPr="00B44168">
        <w:rPr>
          <w:rFonts w:eastAsia="Times New Roman"/>
          <w:color w:val="000000"/>
          <w:lang w:val="ru-RU"/>
        </w:rPr>
        <w:t xml:space="preserve"> </w:t>
      </w:r>
      <w:r w:rsidRPr="00B44168">
        <w:rPr>
          <w:color w:val="000000"/>
          <w:lang w:val="ru-RU"/>
        </w:rPr>
        <w:t>работы с машинным оборудованием</w:t>
      </w:r>
    </w:p>
    <w:p w14:paraId="4ECEAF0A" w14:textId="77777777" w:rsidR="00F4122D" w:rsidRPr="00B44168" w:rsidRDefault="00F4122D">
      <w:pPr>
        <w:pStyle w:val="a4"/>
        <w:numPr>
          <w:ilvl w:val="0"/>
          <w:numId w:val="15"/>
        </w:numPr>
        <w:tabs>
          <w:tab w:val="left" w:pos="681"/>
        </w:tabs>
        <w:kinsoku w:val="0"/>
        <w:overflowPunct w:val="0"/>
        <w:spacing w:before="15"/>
        <w:ind w:left="681"/>
        <w:rPr>
          <w:color w:val="000000"/>
          <w:lang w:val="ru-RU"/>
        </w:rPr>
        <w:sectPr w:rsidR="00F4122D" w:rsidRPr="00B44168">
          <w:pgSz w:w="11907" w:h="16840"/>
          <w:pgMar w:top="820" w:right="1280" w:bottom="340" w:left="680" w:header="0" w:footer="151" w:gutter="0"/>
          <w:cols w:space="720" w:equalWidth="0">
            <w:col w:w="9947"/>
          </w:cols>
          <w:noEndnote/>
        </w:sectPr>
      </w:pPr>
    </w:p>
    <w:p w14:paraId="4ECEAF0B" w14:textId="77777777" w:rsidR="00F4122D" w:rsidRPr="00B44168" w:rsidRDefault="00A54C66">
      <w:pPr>
        <w:pStyle w:val="1"/>
        <w:numPr>
          <w:ilvl w:val="1"/>
          <w:numId w:val="14"/>
        </w:numPr>
        <w:tabs>
          <w:tab w:val="left" w:pos="569"/>
        </w:tabs>
        <w:kinsoku w:val="0"/>
        <w:overflowPunct w:val="0"/>
        <w:spacing w:before="70"/>
        <w:ind w:left="569"/>
        <w:rPr>
          <w:b w:val="0"/>
          <w:bCs w:val="0"/>
          <w:color w:val="000000"/>
        </w:rPr>
      </w:pPr>
      <w:r>
        <w:rPr>
          <w:noProof/>
        </w:rPr>
        <w:lastRenderedPageBreak/>
        <w:pict w14:anchorId="4ECEBCBE">
          <v:group id="_x0000_s1071" style="position:absolute;left:0;text-align:left;margin-left:56.1pt;margin-top:26.25pt;width:515.35pt;height:792.05pt;z-index:-251673088;mso-position-horizontal-relative:page;mso-position-vertical-relative:page" coordorigin="1122,525" coordsize="10307,15841" o:allowincell="f">
            <v:shape id="_x0000_s1072" style="position:absolute;left:1162;top:565;width:201;height:196" coordsize="201,196" o:allowincell="f" path="m200,l177,1,155,5r-22,6l113,19,94,30,76,42,60,57,45,73,32,90,21,109r-9,20l6,151,1,173,,196e" filled="f" strokeweight="4pt">
              <v:path arrowok="t"/>
            </v:shape>
            <v:shape id="_x0000_s1073"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w10:wrap anchorx="page" anchory="page"/>
          </v:group>
        </w:pict>
      </w:r>
      <w:r w:rsidR="00786EE7" w:rsidRPr="00B44168">
        <w:rPr>
          <w:color w:val="231F20"/>
          <w:lang w:val="ru-RU"/>
        </w:rPr>
        <w:t>Обязанности оператора</w:t>
      </w:r>
    </w:p>
    <w:p w14:paraId="4ECEAF0C" w14:textId="77777777" w:rsidR="00F4122D" w:rsidRPr="00B44168" w:rsidRDefault="00F4122D">
      <w:pPr>
        <w:kinsoku w:val="0"/>
        <w:overflowPunct w:val="0"/>
        <w:spacing w:before="11" w:line="220" w:lineRule="exact"/>
        <w:rPr>
          <w:rFonts w:ascii="Arial" w:hAnsi="Arial" w:cs="Arial"/>
          <w:sz w:val="22"/>
          <w:szCs w:val="22"/>
        </w:rPr>
      </w:pPr>
    </w:p>
    <w:p w14:paraId="4ECEAF0D" w14:textId="77777777" w:rsidR="00F4122D" w:rsidRPr="00B44168" w:rsidRDefault="00786EE7">
      <w:pPr>
        <w:pStyle w:val="a4"/>
        <w:kinsoku w:val="0"/>
        <w:overflowPunct w:val="0"/>
        <w:spacing w:line="239" w:lineRule="auto"/>
        <w:ind w:left="101" w:right="100"/>
        <w:rPr>
          <w:color w:val="231F20"/>
          <w:lang w:val="ru-RU"/>
        </w:rPr>
      </w:pPr>
      <w:r w:rsidRPr="00B44168">
        <w:rPr>
          <w:color w:val="231F20"/>
          <w:lang w:val="ru-RU"/>
        </w:rPr>
        <w:t>В директиве Совета</w:t>
      </w:r>
      <w:r w:rsidRPr="00B44168">
        <w:rPr>
          <w:rFonts w:eastAsia="Times New Roman"/>
          <w:color w:val="231F20"/>
          <w:lang w:val="pt-PT"/>
        </w:rPr>
        <w:t xml:space="preserve"> </w:t>
      </w:r>
      <w:r w:rsidRPr="00B44168">
        <w:rPr>
          <w:color w:val="231F20"/>
          <w:lang w:val="ru-RU"/>
        </w:rPr>
        <w:t>от</w:t>
      </w:r>
      <w:r w:rsidRPr="00B44168">
        <w:rPr>
          <w:rFonts w:eastAsia="Times New Roman"/>
          <w:color w:val="231F20"/>
          <w:lang w:val="pt-PT"/>
        </w:rPr>
        <w:t xml:space="preserve"> 12 </w:t>
      </w:r>
      <w:r w:rsidRPr="00B44168">
        <w:rPr>
          <w:color w:val="231F20"/>
          <w:lang w:val="ru-RU"/>
        </w:rPr>
        <w:t>июня</w:t>
      </w:r>
      <w:r w:rsidRPr="00B44168">
        <w:rPr>
          <w:rFonts w:eastAsia="Times New Roman"/>
          <w:color w:val="231F20"/>
          <w:lang w:val="pt-PT"/>
        </w:rPr>
        <w:t xml:space="preserve"> 1989 </w:t>
      </w:r>
      <w:r w:rsidRPr="00B44168">
        <w:rPr>
          <w:color w:val="231F20"/>
          <w:lang w:val="ru-RU"/>
        </w:rPr>
        <w:t>г</w:t>
      </w:r>
      <w:r w:rsidRPr="00B44168">
        <w:rPr>
          <w:color w:val="231F20"/>
          <w:lang w:val="pt-PT"/>
        </w:rPr>
        <w:t>. № 391 (</w:t>
      </w:r>
      <w:r w:rsidRPr="00B44168">
        <w:rPr>
          <w:color w:val="231F20"/>
          <w:lang w:val="ru-RU"/>
        </w:rPr>
        <w:t>в</w:t>
      </w:r>
      <w:r w:rsidRPr="00B44168">
        <w:rPr>
          <w:rFonts w:eastAsia="Times New Roman"/>
          <w:color w:val="231F20"/>
          <w:lang w:val="pt-PT"/>
        </w:rPr>
        <w:t xml:space="preserve"> </w:t>
      </w:r>
      <w:r w:rsidRPr="00B44168">
        <w:rPr>
          <w:color w:val="231F20"/>
          <w:lang w:val="ru-RU"/>
        </w:rPr>
        <w:t>Италии</w:t>
      </w:r>
      <w:r w:rsidRPr="00B44168">
        <w:rPr>
          <w:rFonts w:eastAsia="Times New Roman"/>
          <w:color w:val="231F20"/>
          <w:lang w:val="pt-PT"/>
        </w:rPr>
        <w:t xml:space="preserve"> – </w:t>
      </w:r>
      <w:r w:rsidRPr="00B44168">
        <w:rPr>
          <w:color w:val="231F20"/>
          <w:lang w:val="ru-RU"/>
        </w:rPr>
        <w:t>законодательный</w:t>
      </w:r>
      <w:r w:rsidRPr="00B44168">
        <w:rPr>
          <w:rFonts w:eastAsia="Times New Roman"/>
          <w:color w:val="231F20"/>
          <w:lang w:val="pt-PT"/>
        </w:rPr>
        <w:t xml:space="preserve"> </w:t>
      </w:r>
      <w:r w:rsidRPr="00B44168">
        <w:rPr>
          <w:color w:val="231F20"/>
          <w:lang w:val="ru-RU"/>
        </w:rPr>
        <w:t>делегированный</w:t>
      </w:r>
      <w:r w:rsidRPr="00B44168">
        <w:rPr>
          <w:rFonts w:eastAsia="Times New Roman"/>
          <w:color w:val="231F20"/>
          <w:lang w:val="pt-PT"/>
        </w:rPr>
        <w:t xml:space="preserve"> </w:t>
      </w:r>
      <w:r w:rsidRPr="00B44168">
        <w:rPr>
          <w:color w:val="231F20"/>
          <w:lang w:val="ru-RU"/>
        </w:rPr>
        <w:t>акт</w:t>
      </w:r>
      <w:r w:rsidRPr="00B44168">
        <w:rPr>
          <w:color w:val="231F20"/>
          <w:lang w:val="pt-PT"/>
        </w:rPr>
        <w:t xml:space="preserve"> № 626/19-09-1994 </w:t>
      </w:r>
      <w:r w:rsidRPr="00B44168">
        <w:rPr>
          <w:color w:val="231F20"/>
          <w:lang w:val="ru-RU"/>
        </w:rPr>
        <w:t>г</w:t>
      </w:r>
      <w:r w:rsidRPr="00B44168">
        <w:rPr>
          <w:rFonts w:eastAsia="Times New Roman"/>
          <w:color w:val="231F20"/>
          <w:lang w:val="pt-PT"/>
        </w:rPr>
        <w:t xml:space="preserve">.) </w:t>
      </w:r>
      <w:r w:rsidRPr="00B44168">
        <w:rPr>
          <w:color w:val="231F20"/>
          <w:lang w:val="ru-RU"/>
        </w:rPr>
        <w:t>указаны</w:t>
      </w:r>
      <w:r w:rsidRPr="00B44168">
        <w:rPr>
          <w:rFonts w:eastAsia="Times New Roman"/>
          <w:color w:val="231F20"/>
          <w:lang w:val="pt-PT"/>
        </w:rPr>
        <w:t xml:space="preserve"> </w:t>
      </w:r>
      <w:r w:rsidRPr="00B44168">
        <w:rPr>
          <w:color w:val="231F20"/>
          <w:lang w:val="ru-RU"/>
        </w:rPr>
        <w:t>основные</w:t>
      </w:r>
      <w:r w:rsidRPr="00B44168">
        <w:rPr>
          <w:rFonts w:eastAsia="Times New Roman"/>
          <w:color w:val="231F20"/>
          <w:lang w:val="pt-PT"/>
        </w:rPr>
        <w:t xml:space="preserve"> </w:t>
      </w:r>
      <w:r w:rsidRPr="00B44168">
        <w:rPr>
          <w:color w:val="231F20"/>
          <w:lang w:val="ru-RU"/>
        </w:rPr>
        <w:t>критерии</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сфере</w:t>
      </w:r>
      <w:r w:rsidRPr="00B44168">
        <w:rPr>
          <w:rFonts w:eastAsia="Times New Roman"/>
          <w:color w:val="231F20"/>
          <w:lang w:val="pt-PT"/>
        </w:rPr>
        <w:t xml:space="preserve"> </w:t>
      </w:r>
      <w:r w:rsidRPr="00B44168">
        <w:rPr>
          <w:color w:val="231F20"/>
          <w:lang w:val="ru-RU"/>
        </w:rPr>
        <w:t>принятия</w:t>
      </w:r>
      <w:r w:rsidRPr="00B44168">
        <w:rPr>
          <w:rFonts w:eastAsia="Times New Roman"/>
          <w:color w:val="231F20"/>
          <w:lang w:val="pt-PT"/>
        </w:rPr>
        <w:t xml:space="preserve"> </w:t>
      </w:r>
      <w:r w:rsidRPr="00B44168">
        <w:rPr>
          <w:color w:val="231F20"/>
          <w:lang w:val="ru-RU"/>
        </w:rPr>
        <w:t>мер</w:t>
      </w:r>
      <w:r w:rsidRPr="00B44168">
        <w:rPr>
          <w:rFonts w:eastAsia="Times New Roman"/>
          <w:color w:val="231F20"/>
          <w:lang w:val="pt-PT"/>
        </w:rPr>
        <w:t xml:space="preserve"> </w:t>
      </w:r>
      <w:r w:rsidRPr="00B44168">
        <w:rPr>
          <w:color w:val="231F20"/>
          <w:lang w:val="ru-RU"/>
        </w:rPr>
        <w:t>по</w:t>
      </w:r>
      <w:r w:rsidRPr="00B44168">
        <w:rPr>
          <w:rFonts w:eastAsia="Times New Roman"/>
          <w:color w:val="231F20"/>
          <w:lang w:val="pt-PT"/>
        </w:rPr>
        <w:t xml:space="preserve"> </w:t>
      </w:r>
      <w:r w:rsidRPr="00B44168">
        <w:rPr>
          <w:color w:val="231F20"/>
          <w:lang w:val="ru-RU"/>
        </w:rPr>
        <w:t>улучшению</w:t>
      </w:r>
      <w:r w:rsidRPr="00B44168">
        <w:rPr>
          <w:rFonts w:eastAsia="Times New Roman"/>
          <w:color w:val="231F20"/>
          <w:lang w:val="pt-PT"/>
        </w:rPr>
        <w:t xml:space="preserve"> </w:t>
      </w:r>
      <w:r w:rsidRPr="00B44168">
        <w:rPr>
          <w:color w:val="231F20"/>
          <w:lang w:val="ru-RU"/>
        </w:rPr>
        <w:t>уровня</w:t>
      </w:r>
      <w:r w:rsidRPr="00B44168">
        <w:rPr>
          <w:rFonts w:eastAsia="Times New Roman"/>
          <w:color w:val="231F20"/>
          <w:lang w:val="pt-PT"/>
        </w:rPr>
        <w:t xml:space="preserve"> </w:t>
      </w:r>
      <w:r w:rsidRPr="00B44168">
        <w:rPr>
          <w:color w:val="231F20"/>
          <w:lang w:val="ru-RU"/>
        </w:rPr>
        <w:t>безопасности</w:t>
      </w:r>
      <w:r w:rsidRPr="00B44168">
        <w:rPr>
          <w:rFonts w:eastAsia="Times New Roman"/>
          <w:color w:val="231F20"/>
          <w:lang w:val="pt-PT"/>
        </w:rPr>
        <w:t xml:space="preserve"> </w:t>
      </w:r>
      <w:r w:rsidRPr="00B44168">
        <w:rPr>
          <w:color w:val="231F20"/>
          <w:lang w:val="ru-RU"/>
        </w:rPr>
        <w:t>и</w:t>
      </w:r>
      <w:r w:rsidRPr="00B44168">
        <w:rPr>
          <w:rFonts w:eastAsia="Times New Roman"/>
          <w:color w:val="231F20"/>
          <w:lang w:val="pt-PT"/>
        </w:rPr>
        <w:t xml:space="preserve"> </w:t>
      </w:r>
      <w:r w:rsidRPr="00B44168">
        <w:rPr>
          <w:color w:val="231F20"/>
          <w:lang w:val="ru-RU"/>
        </w:rPr>
        <w:t>защиты</w:t>
      </w:r>
      <w:r w:rsidRPr="00B44168">
        <w:rPr>
          <w:rFonts w:eastAsia="Times New Roman"/>
          <w:color w:val="231F20"/>
          <w:lang w:val="pt-PT"/>
        </w:rPr>
        <w:t xml:space="preserve"> </w:t>
      </w:r>
      <w:r w:rsidRPr="00B44168">
        <w:rPr>
          <w:color w:val="231F20"/>
          <w:lang w:val="ru-RU"/>
        </w:rPr>
        <w:t>здоровья</w:t>
      </w:r>
      <w:r w:rsidRPr="00B44168">
        <w:rPr>
          <w:rFonts w:eastAsia="Times New Roman"/>
          <w:color w:val="231F20"/>
          <w:lang w:val="pt-PT"/>
        </w:rPr>
        <w:t xml:space="preserve"> </w:t>
      </w:r>
      <w:r w:rsidRPr="00B44168">
        <w:rPr>
          <w:color w:val="231F20"/>
          <w:lang w:val="ru-RU"/>
        </w:rPr>
        <w:t>работающих</w:t>
      </w:r>
      <w:r w:rsidRPr="00B44168">
        <w:rPr>
          <w:rFonts w:eastAsia="Times New Roman"/>
          <w:color w:val="231F20"/>
          <w:lang w:val="pt-PT"/>
        </w:rPr>
        <w:t xml:space="preserve">, </w:t>
      </w:r>
      <w:r w:rsidRPr="00B44168">
        <w:rPr>
          <w:color w:val="231F20"/>
          <w:lang w:val="ru-RU"/>
        </w:rPr>
        <w:t>которые</w:t>
      </w:r>
      <w:r w:rsidRPr="00B44168">
        <w:rPr>
          <w:rFonts w:eastAsia="Times New Roman"/>
          <w:color w:val="231F20"/>
          <w:lang w:val="pt-PT"/>
        </w:rPr>
        <w:t xml:space="preserve"> </w:t>
      </w:r>
      <w:r w:rsidRPr="00B44168">
        <w:rPr>
          <w:color w:val="231F20"/>
          <w:lang w:val="ru-RU"/>
        </w:rPr>
        <w:t>регулируют</w:t>
      </w:r>
      <w:r w:rsidRPr="00B44168">
        <w:rPr>
          <w:rFonts w:eastAsia="Times New Roman"/>
          <w:color w:val="231F20"/>
          <w:lang w:val="pt-PT"/>
        </w:rPr>
        <w:t xml:space="preserve"> </w:t>
      </w:r>
      <w:r w:rsidRPr="00B44168">
        <w:rPr>
          <w:color w:val="231F20"/>
          <w:lang w:val="ru-RU"/>
        </w:rPr>
        <w:t>поведение</w:t>
      </w:r>
      <w:r w:rsidRPr="00B44168">
        <w:rPr>
          <w:rFonts w:eastAsia="Times New Roman"/>
          <w:color w:val="231F20"/>
          <w:lang w:val="pt-PT"/>
        </w:rPr>
        <w:t xml:space="preserve"> </w:t>
      </w:r>
      <w:r w:rsidRPr="00B44168">
        <w:rPr>
          <w:color w:val="231F20"/>
          <w:lang w:val="ru-RU"/>
        </w:rPr>
        <w:t>оператора</w:t>
      </w:r>
      <w:r w:rsidRPr="00B44168">
        <w:rPr>
          <w:rFonts w:eastAsia="Times New Roman"/>
          <w:color w:val="231F20"/>
          <w:lang w:val="pt-PT"/>
        </w:rPr>
        <w:t xml:space="preserve"> </w:t>
      </w:r>
      <w:r w:rsidRPr="00B44168">
        <w:rPr>
          <w:color w:val="231F20"/>
          <w:lang w:val="ru-RU"/>
        </w:rPr>
        <w:t>на</w:t>
      </w:r>
      <w:r w:rsidRPr="00B44168">
        <w:rPr>
          <w:rFonts w:eastAsia="Times New Roman"/>
          <w:color w:val="231F20"/>
          <w:lang w:val="pt-PT"/>
        </w:rPr>
        <w:t xml:space="preserve"> </w:t>
      </w:r>
      <w:r w:rsidRPr="00B44168">
        <w:rPr>
          <w:color w:val="231F20"/>
          <w:lang w:val="ru-RU"/>
        </w:rPr>
        <w:t>рабочем</w:t>
      </w:r>
      <w:r w:rsidRPr="00B44168">
        <w:rPr>
          <w:rFonts w:eastAsia="Times New Roman"/>
          <w:color w:val="231F20"/>
          <w:lang w:val="pt-PT"/>
        </w:rPr>
        <w:t xml:space="preserve"> </w:t>
      </w:r>
      <w:r w:rsidRPr="00B44168">
        <w:rPr>
          <w:color w:val="231F20"/>
          <w:lang w:val="ru-RU"/>
        </w:rPr>
        <w:t>месте</w:t>
      </w:r>
      <w:r w:rsidRPr="00B44168">
        <w:rPr>
          <w:rFonts w:eastAsia="Times New Roman"/>
          <w:color w:val="231F20"/>
          <w:lang w:val="pt-PT"/>
        </w:rPr>
        <w:t xml:space="preserve"> </w:t>
      </w:r>
      <w:r w:rsidRPr="00B44168">
        <w:rPr>
          <w:color w:val="231F20"/>
          <w:lang w:val="ru-RU"/>
        </w:rPr>
        <w:t>с</w:t>
      </w:r>
      <w:r w:rsidRPr="00B44168">
        <w:rPr>
          <w:rFonts w:eastAsia="Times New Roman"/>
          <w:color w:val="231F20"/>
          <w:lang w:val="pt-PT"/>
        </w:rPr>
        <w:t xml:space="preserve"> </w:t>
      </w:r>
      <w:r w:rsidRPr="00B44168">
        <w:rPr>
          <w:color w:val="231F20"/>
          <w:lang w:val="ru-RU"/>
        </w:rPr>
        <w:t>целью</w:t>
      </w:r>
      <w:r w:rsidRPr="00B44168">
        <w:rPr>
          <w:rFonts w:eastAsia="Times New Roman"/>
          <w:color w:val="231F20"/>
          <w:lang w:val="pt-PT"/>
        </w:rPr>
        <w:t xml:space="preserve"> </w:t>
      </w:r>
      <w:r w:rsidRPr="00B44168">
        <w:rPr>
          <w:color w:val="231F20"/>
          <w:lang w:val="ru-RU"/>
        </w:rPr>
        <w:t>предотвращения</w:t>
      </w:r>
      <w:r w:rsidRPr="00B44168">
        <w:rPr>
          <w:rFonts w:eastAsia="Times New Roman"/>
          <w:color w:val="231F20"/>
          <w:lang w:val="pt-PT"/>
        </w:rPr>
        <w:t xml:space="preserve"> </w:t>
      </w:r>
      <w:r w:rsidRPr="00B44168">
        <w:rPr>
          <w:color w:val="231F20"/>
          <w:lang w:val="ru-RU"/>
        </w:rPr>
        <w:t>несчастных</w:t>
      </w:r>
      <w:r w:rsidRPr="00B44168">
        <w:rPr>
          <w:rFonts w:eastAsia="Times New Roman"/>
          <w:color w:val="231F20"/>
          <w:lang w:val="pt-PT"/>
        </w:rPr>
        <w:t xml:space="preserve"> </w:t>
      </w:r>
      <w:r w:rsidRPr="00B44168">
        <w:rPr>
          <w:color w:val="231F20"/>
          <w:lang w:val="ru-RU"/>
        </w:rPr>
        <w:t>случаев</w:t>
      </w:r>
      <w:r w:rsidRPr="00B44168">
        <w:rPr>
          <w:rFonts w:eastAsia="Times New Roman"/>
          <w:color w:val="231F20"/>
          <w:lang w:val="pt-PT"/>
        </w:rPr>
        <w:t xml:space="preserve"> </w:t>
      </w:r>
      <w:r w:rsidRPr="00B44168">
        <w:rPr>
          <w:color w:val="231F20"/>
          <w:lang w:val="ru-RU"/>
        </w:rPr>
        <w:t>на</w:t>
      </w:r>
      <w:r w:rsidRPr="00B44168">
        <w:rPr>
          <w:rFonts w:eastAsia="Times New Roman"/>
          <w:color w:val="231F20"/>
          <w:lang w:val="pt-PT"/>
        </w:rPr>
        <w:t xml:space="preserve"> </w:t>
      </w:r>
      <w:r w:rsidRPr="00B44168">
        <w:rPr>
          <w:color w:val="231F20"/>
          <w:lang w:val="ru-RU"/>
        </w:rPr>
        <w:t>производстве</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частности</w:t>
      </w:r>
      <w:r w:rsidRPr="00B44168">
        <w:rPr>
          <w:rFonts w:eastAsia="Times New Roman"/>
          <w:color w:val="231F20"/>
          <w:lang w:val="pt-PT"/>
        </w:rPr>
        <w:t>,</w:t>
      </w:r>
      <w:r w:rsidRPr="00B44168">
        <w:rPr>
          <w:color w:val="231F20"/>
          <w:lang w:val="ru-RU"/>
        </w:rPr>
        <w:t xml:space="preserve"> в статье</w:t>
      </w:r>
      <w:r w:rsidRPr="00B44168">
        <w:rPr>
          <w:rFonts w:eastAsia="Times New Roman"/>
          <w:color w:val="231F20"/>
          <w:lang w:val="pt-PT"/>
        </w:rPr>
        <w:t xml:space="preserve"> 13 </w:t>
      </w:r>
      <w:r w:rsidRPr="00B44168">
        <w:rPr>
          <w:color w:val="231F20"/>
          <w:lang w:val="ru-RU"/>
        </w:rPr>
        <w:t>раздела</w:t>
      </w:r>
      <w:r w:rsidRPr="00B44168">
        <w:rPr>
          <w:rFonts w:eastAsia="Times New Roman"/>
          <w:color w:val="231F20"/>
          <w:lang w:val="pt-PT"/>
        </w:rPr>
        <w:t xml:space="preserve"> III </w:t>
      </w:r>
      <w:r w:rsidRPr="00B44168">
        <w:rPr>
          <w:color w:val="231F20"/>
          <w:lang w:val="ru-RU"/>
        </w:rPr>
        <w:t>директивы</w:t>
      </w:r>
      <w:r w:rsidRPr="00B44168">
        <w:rPr>
          <w:rFonts w:eastAsia="Times New Roman"/>
          <w:color w:val="231F20"/>
          <w:lang w:val="pt-PT"/>
        </w:rPr>
        <w:t xml:space="preserve"> </w:t>
      </w:r>
      <w:r w:rsidRPr="00B44168">
        <w:rPr>
          <w:color w:val="231F20"/>
          <w:lang w:val="ru-RU"/>
        </w:rPr>
        <w:t>перечислены следующие обязанности оператора</w:t>
      </w:r>
      <w:r w:rsidR="00F4122D" w:rsidRPr="00B44168">
        <w:rPr>
          <w:color w:val="231F20"/>
          <w:lang w:val="ru-RU"/>
        </w:rPr>
        <w:t>:</w:t>
      </w:r>
    </w:p>
    <w:p w14:paraId="4ECEAF0E" w14:textId="77777777" w:rsidR="00F4122D" w:rsidRPr="00B44168" w:rsidRDefault="00050337">
      <w:pPr>
        <w:pStyle w:val="a4"/>
        <w:numPr>
          <w:ilvl w:val="0"/>
          <w:numId w:val="13"/>
        </w:numPr>
        <w:tabs>
          <w:tab w:val="left" w:pos="667"/>
        </w:tabs>
        <w:kinsoku w:val="0"/>
        <w:overflowPunct w:val="0"/>
        <w:ind w:left="667" w:right="205"/>
        <w:rPr>
          <w:color w:val="231F20"/>
          <w:lang w:val="ru-RU"/>
        </w:rPr>
      </w:pPr>
      <w:r w:rsidRPr="00B44168">
        <w:rPr>
          <w:color w:val="231F20"/>
          <w:lang w:val="ru-RU"/>
        </w:rPr>
        <w:t>Каждый оператор, в соответствии с полу</w:t>
      </w:r>
      <w:r w:rsidR="00A33613" w:rsidRPr="00B44168">
        <w:rPr>
          <w:color w:val="231F20"/>
          <w:lang w:val="ru-RU"/>
        </w:rPr>
        <w:t>ченной подготовкой и инструктаже</w:t>
      </w:r>
      <w:r w:rsidRPr="00B44168">
        <w:rPr>
          <w:color w:val="231F20"/>
          <w:lang w:val="ru-RU"/>
        </w:rPr>
        <w:t>м, обязан осоз</w:t>
      </w:r>
      <w:r w:rsidR="00A33613" w:rsidRPr="00B44168">
        <w:rPr>
          <w:color w:val="231F20"/>
          <w:lang w:val="ru-RU"/>
        </w:rPr>
        <w:t>н</w:t>
      </w:r>
      <w:r w:rsidRPr="00B44168">
        <w:rPr>
          <w:color w:val="231F20"/>
          <w:lang w:val="ru-RU"/>
        </w:rPr>
        <w:t>анно подходить к вопросам защиты собственной безопасности и здоровья, а также безопасности лиц, которые могут пострадать от его действий или бездействия на рабочем месте</w:t>
      </w:r>
      <w:r w:rsidR="00F4122D" w:rsidRPr="00B44168">
        <w:rPr>
          <w:color w:val="231F20"/>
          <w:lang w:val="ru-RU"/>
        </w:rPr>
        <w:t>.</w:t>
      </w:r>
    </w:p>
    <w:p w14:paraId="4ECEAF0F" w14:textId="77777777" w:rsidR="00F4122D" w:rsidRPr="00B44168" w:rsidRDefault="00050337">
      <w:pPr>
        <w:pStyle w:val="a4"/>
        <w:numPr>
          <w:ilvl w:val="0"/>
          <w:numId w:val="13"/>
        </w:numPr>
        <w:tabs>
          <w:tab w:val="left" w:pos="667"/>
        </w:tabs>
        <w:kinsoku w:val="0"/>
        <w:overflowPunct w:val="0"/>
        <w:spacing w:before="5" w:line="228" w:lineRule="exact"/>
        <w:ind w:left="667" w:right="259"/>
        <w:rPr>
          <w:color w:val="231F20"/>
          <w:lang w:val="ru-RU"/>
        </w:rPr>
      </w:pPr>
      <w:r w:rsidRPr="00B44168">
        <w:rPr>
          <w:color w:val="231F20"/>
          <w:lang w:val="ru-RU"/>
        </w:rPr>
        <w:t>С целью достижения</w:t>
      </w:r>
      <w:r w:rsidRPr="00B44168">
        <w:rPr>
          <w:rFonts w:eastAsia="Times New Roman"/>
          <w:color w:val="231F20"/>
          <w:lang w:val="pt-PT"/>
        </w:rPr>
        <w:t xml:space="preserve"> </w:t>
      </w:r>
      <w:r w:rsidRPr="00B44168">
        <w:rPr>
          <w:color w:val="231F20"/>
          <w:lang w:val="ru-RU"/>
        </w:rPr>
        <w:t>указанных</w:t>
      </w:r>
      <w:r w:rsidRPr="00B44168">
        <w:rPr>
          <w:rFonts w:eastAsia="Times New Roman"/>
          <w:color w:val="231F20"/>
          <w:lang w:val="pt-PT"/>
        </w:rPr>
        <w:t xml:space="preserve"> </w:t>
      </w:r>
      <w:r w:rsidRPr="00B44168">
        <w:rPr>
          <w:color w:val="231F20"/>
          <w:lang w:val="ru-RU"/>
        </w:rPr>
        <w:t>выше</w:t>
      </w:r>
      <w:r w:rsidRPr="00B44168">
        <w:rPr>
          <w:rFonts w:eastAsia="Times New Roman"/>
          <w:color w:val="231F20"/>
          <w:lang w:val="pt-PT"/>
        </w:rPr>
        <w:t xml:space="preserve"> </w:t>
      </w:r>
      <w:r w:rsidRPr="00B44168">
        <w:rPr>
          <w:color w:val="231F20"/>
          <w:lang w:val="ru-RU"/>
        </w:rPr>
        <w:t>целей</w:t>
      </w:r>
      <w:r w:rsidRPr="00B44168">
        <w:rPr>
          <w:rFonts w:eastAsia="Times New Roman"/>
          <w:color w:val="231F20"/>
          <w:lang w:val="pt-PT"/>
        </w:rPr>
        <w:t xml:space="preserve">, </w:t>
      </w:r>
      <w:r w:rsidRPr="00B44168">
        <w:rPr>
          <w:color w:val="231F20"/>
          <w:lang w:val="ru-RU"/>
        </w:rPr>
        <w:t>каждый</w:t>
      </w:r>
      <w:r w:rsidRPr="00B44168">
        <w:rPr>
          <w:rFonts w:eastAsia="Times New Roman"/>
          <w:color w:val="231F20"/>
          <w:lang w:val="pt-PT"/>
        </w:rPr>
        <w:t xml:space="preserve"> </w:t>
      </w:r>
      <w:r w:rsidRPr="00B44168">
        <w:rPr>
          <w:color w:val="231F20"/>
          <w:lang w:val="ru-RU"/>
        </w:rPr>
        <w:t>оператор</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соответствии</w:t>
      </w:r>
      <w:r w:rsidRPr="00B44168">
        <w:rPr>
          <w:rFonts w:eastAsia="Times New Roman"/>
          <w:color w:val="231F20"/>
          <w:lang w:val="pt-PT"/>
        </w:rPr>
        <w:t xml:space="preserve"> </w:t>
      </w:r>
      <w:r w:rsidRPr="00B44168">
        <w:rPr>
          <w:color w:val="231F20"/>
          <w:lang w:val="ru-RU"/>
        </w:rPr>
        <w:t>с</w:t>
      </w:r>
      <w:r w:rsidRPr="00B44168">
        <w:rPr>
          <w:rFonts w:eastAsia="Times New Roman"/>
          <w:color w:val="231F20"/>
          <w:lang w:val="pt-PT"/>
        </w:rPr>
        <w:t xml:space="preserve"> </w:t>
      </w:r>
      <w:r w:rsidRPr="00B44168">
        <w:rPr>
          <w:color w:val="231F20"/>
          <w:lang w:val="ru-RU"/>
        </w:rPr>
        <w:t>полученной</w:t>
      </w:r>
      <w:r w:rsidRPr="00B44168">
        <w:rPr>
          <w:rFonts w:eastAsia="Times New Roman"/>
          <w:color w:val="231F20"/>
          <w:lang w:val="pt-PT"/>
        </w:rPr>
        <w:t xml:space="preserve"> </w:t>
      </w:r>
      <w:r w:rsidRPr="00B44168">
        <w:rPr>
          <w:color w:val="231F20"/>
          <w:lang w:val="ru-RU"/>
        </w:rPr>
        <w:t>подготовкой</w:t>
      </w:r>
      <w:r w:rsidRPr="00B44168">
        <w:rPr>
          <w:rFonts w:eastAsia="Times New Roman"/>
          <w:color w:val="231F20"/>
          <w:lang w:val="pt-PT"/>
        </w:rPr>
        <w:t xml:space="preserve"> </w:t>
      </w:r>
      <w:r w:rsidRPr="00B44168">
        <w:rPr>
          <w:color w:val="231F20"/>
          <w:lang w:val="ru-RU"/>
        </w:rPr>
        <w:t>и</w:t>
      </w:r>
      <w:r w:rsidRPr="00B44168">
        <w:rPr>
          <w:rFonts w:eastAsia="Times New Roman"/>
          <w:color w:val="231F20"/>
          <w:lang w:val="pt-PT"/>
        </w:rPr>
        <w:t xml:space="preserve"> </w:t>
      </w:r>
      <w:r w:rsidRPr="00B44168">
        <w:rPr>
          <w:color w:val="231F20"/>
          <w:lang w:val="ru-RU"/>
        </w:rPr>
        <w:t>инструктаж</w:t>
      </w:r>
      <w:r w:rsidR="00A33613" w:rsidRPr="00B44168">
        <w:rPr>
          <w:color w:val="231F20"/>
          <w:lang w:val="ru-RU"/>
        </w:rPr>
        <w:t>е</w:t>
      </w:r>
      <w:r w:rsidRPr="00B44168">
        <w:rPr>
          <w:color w:val="231F20"/>
          <w:lang w:val="ru-RU"/>
        </w:rPr>
        <w:t>м, обязан</w:t>
      </w:r>
      <w:r w:rsidR="00F4122D" w:rsidRPr="00B44168">
        <w:rPr>
          <w:color w:val="231F20"/>
          <w:lang w:val="ru-RU"/>
        </w:rPr>
        <w:t>:</w:t>
      </w:r>
    </w:p>
    <w:p w14:paraId="4ECEAF10" w14:textId="77777777" w:rsidR="00F4122D" w:rsidRPr="00B44168" w:rsidRDefault="00050337">
      <w:pPr>
        <w:pStyle w:val="a4"/>
        <w:numPr>
          <w:ilvl w:val="0"/>
          <w:numId w:val="15"/>
        </w:numPr>
        <w:tabs>
          <w:tab w:val="left" w:pos="667"/>
        </w:tabs>
        <w:kinsoku w:val="0"/>
        <w:overflowPunct w:val="0"/>
        <w:spacing w:before="11"/>
        <w:ind w:left="667" w:right="271"/>
        <w:rPr>
          <w:color w:val="231F20"/>
          <w:lang w:val="ru-RU"/>
        </w:rPr>
      </w:pPr>
      <w:r w:rsidRPr="00B44168">
        <w:rPr>
          <w:color w:val="231F20"/>
          <w:lang w:val="ru-RU"/>
        </w:rPr>
        <w:t>правильно пользоваться машинным оборудованием,</w:t>
      </w:r>
      <w:r w:rsidR="00A33613" w:rsidRPr="00B44168">
        <w:rPr>
          <w:rFonts w:eastAsia="Times New Roman"/>
          <w:color w:val="231F20"/>
          <w:lang w:val="ru-RU"/>
        </w:rPr>
        <w:t xml:space="preserve"> </w:t>
      </w:r>
      <w:r w:rsidRPr="00B44168">
        <w:rPr>
          <w:color w:val="231F20"/>
          <w:lang w:val="ru-RU"/>
        </w:rPr>
        <w:t>устройствами, инструментом, опасными веществами, подъемно-транспортным оборудованием и прочими средствами</w:t>
      </w:r>
      <w:r w:rsidR="00F4122D" w:rsidRPr="00B44168">
        <w:rPr>
          <w:color w:val="231F20"/>
          <w:lang w:val="ru-RU"/>
        </w:rPr>
        <w:t>;</w:t>
      </w:r>
    </w:p>
    <w:p w14:paraId="4ECEAF11" w14:textId="77777777" w:rsidR="00F4122D" w:rsidRPr="00B44168" w:rsidRDefault="00050337">
      <w:pPr>
        <w:pStyle w:val="a4"/>
        <w:numPr>
          <w:ilvl w:val="0"/>
          <w:numId w:val="15"/>
        </w:numPr>
        <w:tabs>
          <w:tab w:val="left" w:pos="667"/>
        </w:tabs>
        <w:kinsoku w:val="0"/>
        <w:overflowPunct w:val="0"/>
        <w:spacing w:before="15"/>
        <w:ind w:left="655" w:right="116" w:hanging="555"/>
        <w:rPr>
          <w:color w:val="231F20"/>
          <w:lang w:val="ru-RU"/>
        </w:rPr>
      </w:pPr>
      <w:r w:rsidRPr="00B44168">
        <w:rPr>
          <w:color w:val="231F20"/>
          <w:lang w:val="ru-RU"/>
        </w:rPr>
        <w:t>правильно использовать выданные ему средства индивидуальной защиты и после работы оставлять их на своих местах</w:t>
      </w:r>
      <w:r w:rsidR="00F4122D" w:rsidRPr="00B44168">
        <w:rPr>
          <w:color w:val="231F20"/>
          <w:lang w:val="ru-RU"/>
        </w:rPr>
        <w:t>;</w:t>
      </w:r>
    </w:p>
    <w:p w14:paraId="4ECEAF12" w14:textId="77777777" w:rsidR="00F4122D" w:rsidRPr="00B44168" w:rsidRDefault="00050337">
      <w:pPr>
        <w:pStyle w:val="a4"/>
        <w:numPr>
          <w:ilvl w:val="0"/>
          <w:numId w:val="15"/>
        </w:numPr>
        <w:tabs>
          <w:tab w:val="left" w:pos="667"/>
        </w:tabs>
        <w:kinsoku w:val="0"/>
        <w:overflowPunct w:val="0"/>
        <w:spacing w:before="14"/>
        <w:ind w:left="667" w:right="205"/>
        <w:jc w:val="both"/>
        <w:rPr>
          <w:color w:val="231F20"/>
          <w:lang w:val="ru-RU"/>
        </w:rPr>
      </w:pPr>
      <w:r w:rsidRPr="00B44168">
        <w:rPr>
          <w:color w:val="231F20"/>
          <w:lang w:val="ru-RU"/>
        </w:rPr>
        <w:t>не отключать по своему усмотрению, не вносить изменения и не устранять защитные устройства, в первую очередь, машинного оборудования, устройств, инструментов, установок и зданий и использовать защитные устройства правильно</w:t>
      </w:r>
      <w:r w:rsidR="00F4122D" w:rsidRPr="00B44168">
        <w:rPr>
          <w:color w:val="231F20"/>
          <w:lang w:val="ru-RU"/>
        </w:rPr>
        <w:t>;</w:t>
      </w:r>
    </w:p>
    <w:p w14:paraId="4ECEAF13" w14:textId="77777777" w:rsidR="00F4122D" w:rsidRPr="00B44168" w:rsidRDefault="00050337">
      <w:pPr>
        <w:pStyle w:val="a4"/>
        <w:numPr>
          <w:ilvl w:val="0"/>
          <w:numId w:val="15"/>
        </w:numPr>
        <w:tabs>
          <w:tab w:val="left" w:pos="667"/>
        </w:tabs>
        <w:kinsoku w:val="0"/>
        <w:overflowPunct w:val="0"/>
        <w:spacing w:before="14"/>
        <w:ind w:left="667" w:right="121"/>
        <w:rPr>
          <w:color w:val="231F20"/>
          <w:lang w:val="ru-RU"/>
        </w:rPr>
      </w:pPr>
      <w:r w:rsidRPr="00B44168">
        <w:rPr>
          <w:color w:val="231F20"/>
          <w:lang w:val="ru-RU"/>
        </w:rPr>
        <w:t>немедленно сообщать работодателю и/или работникам, ответ</w:t>
      </w:r>
      <w:r w:rsidR="00A33613" w:rsidRPr="00B44168">
        <w:rPr>
          <w:color w:val="231F20"/>
          <w:lang w:val="ru-RU"/>
        </w:rPr>
        <w:t>ст</w:t>
      </w:r>
      <w:r w:rsidRPr="00B44168">
        <w:rPr>
          <w:color w:val="231F20"/>
          <w:lang w:val="ru-RU"/>
        </w:rPr>
        <w:t>венным за обеспечение безопасности и защиту здоровья на рабочем месте, обо всех рабочих ситуациях, которые по разумным причинам могут представлять серьезную и непосредственную опасность, а также обо всех изъянах, которые были обнаружены в защитных системах и контурах</w:t>
      </w:r>
      <w:r w:rsidR="00F4122D" w:rsidRPr="00B44168">
        <w:rPr>
          <w:color w:val="231F20"/>
          <w:lang w:val="ru-RU"/>
        </w:rPr>
        <w:t>;</w:t>
      </w:r>
    </w:p>
    <w:p w14:paraId="4ECEAF14" w14:textId="77777777" w:rsidR="00F4122D" w:rsidRPr="00B44168" w:rsidRDefault="001C127E">
      <w:pPr>
        <w:pStyle w:val="a4"/>
        <w:numPr>
          <w:ilvl w:val="0"/>
          <w:numId w:val="15"/>
        </w:numPr>
        <w:tabs>
          <w:tab w:val="left" w:pos="667"/>
        </w:tabs>
        <w:kinsoku w:val="0"/>
        <w:overflowPunct w:val="0"/>
        <w:spacing w:before="12"/>
        <w:ind w:left="667" w:right="260"/>
        <w:rPr>
          <w:color w:val="231F20"/>
          <w:lang w:val="ru-RU"/>
        </w:rPr>
      </w:pPr>
      <w:r w:rsidRPr="00B44168">
        <w:rPr>
          <w:color w:val="231F20"/>
          <w:lang w:val="ru-RU"/>
        </w:rPr>
        <w:t>вносить посильный вклад</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соответствии</w:t>
      </w:r>
      <w:r w:rsidRPr="00B44168">
        <w:rPr>
          <w:rFonts w:eastAsia="Times New Roman"/>
          <w:color w:val="231F20"/>
          <w:lang w:val="pt-PT"/>
        </w:rPr>
        <w:t xml:space="preserve"> </w:t>
      </w:r>
      <w:r w:rsidRPr="00B44168">
        <w:rPr>
          <w:color w:val="231F20"/>
          <w:lang w:val="ru-RU"/>
        </w:rPr>
        <w:t>с</w:t>
      </w:r>
      <w:r w:rsidRPr="00B44168">
        <w:rPr>
          <w:rFonts w:eastAsia="Times New Roman"/>
          <w:color w:val="231F20"/>
          <w:lang w:val="pt-PT"/>
        </w:rPr>
        <w:t xml:space="preserve"> </w:t>
      </w:r>
      <w:r w:rsidRPr="00B44168">
        <w:rPr>
          <w:color w:val="231F20"/>
          <w:lang w:val="ru-RU"/>
        </w:rPr>
        <w:t>общегосударственным</w:t>
      </w:r>
      <w:r w:rsidRPr="00B44168">
        <w:rPr>
          <w:rFonts w:eastAsia="Times New Roman"/>
          <w:color w:val="231F20"/>
          <w:lang w:val="pt-PT"/>
        </w:rPr>
        <w:t xml:space="preserve"> </w:t>
      </w:r>
      <w:r w:rsidRPr="00B44168">
        <w:rPr>
          <w:color w:val="231F20"/>
          <w:lang w:val="ru-RU"/>
        </w:rPr>
        <w:t>регламентом</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сфере</w:t>
      </w:r>
      <w:r w:rsidRPr="00B44168">
        <w:rPr>
          <w:rFonts w:eastAsia="Times New Roman"/>
          <w:color w:val="231F20"/>
          <w:lang w:val="pt-PT"/>
        </w:rPr>
        <w:t xml:space="preserve"> </w:t>
      </w:r>
      <w:r w:rsidRPr="00B44168">
        <w:rPr>
          <w:color w:val="231F20"/>
          <w:lang w:val="ru-RU"/>
        </w:rPr>
        <w:t>и</w:t>
      </w:r>
      <w:r w:rsidRPr="00B44168">
        <w:rPr>
          <w:rFonts w:eastAsia="Times New Roman"/>
          <w:color w:val="231F20"/>
          <w:lang w:val="pt-PT"/>
        </w:rPr>
        <w:t xml:space="preserve"> </w:t>
      </w:r>
      <w:r w:rsidRPr="00B44168">
        <w:rPr>
          <w:color w:val="231F20"/>
          <w:lang w:val="ru-RU"/>
        </w:rPr>
        <w:t>наряду</w:t>
      </w:r>
      <w:r w:rsidRPr="00B44168">
        <w:rPr>
          <w:rFonts w:eastAsia="Times New Roman"/>
          <w:color w:val="231F20"/>
          <w:lang w:val="pt-PT"/>
        </w:rPr>
        <w:t xml:space="preserve"> </w:t>
      </w:r>
      <w:r w:rsidRPr="00B44168">
        <w:rPr>
          <w:color w:val="231F20"/>
          <w:lang w:val="ru-RU"/>
        </w:rPr>
        <w:t>с</w:t>
      </w:r>
      <w:r w:rsidRPr="00B44168">
        <w:rPr>
          <w:rFonts w:eastAsia="Times New Roman"/>
          <w:color w:val="231F20"/>
          <w:lang w:val="pt-PT"/>
        </w:rPr>
        <w:t xml:space="preserve"> </w:t>
      </w:r>
      <w:r w:rsidRPr="00B44168">
        <w:rPr>
          <w:color w:val="231F20"/>
          <w:lang w:val="ru-RU"/>
        </w:rPr>
        <w:t>работодателем</w:t>
      </w:r>
      <w:r w:rsidRPr="00B44168">
        <w:rPr>
          <w:rFonts w:eastAsia="Times New Roman"/>
          <w:color w:val="231F20"/>
          <w:lang w:val="pt-PT"/>
        </w:rPr>
        <w:t xml:space="preserve"> </w:t>
      </w:r>
      <w:r w:rsidRPr="00B44168">
        <w:rPr>
          <w:color w:val="231F20"/>
          <w:lang w:val="ru-RU"/>
        </w:rPr>
        <w:t>и</w:t>
      </w:r>
      <w:r w:rsidRPr="00B44168">
        <w:rPr>
          <w:rFonts w:eastAsia="Times New Roman"/>
          <w:color w:val="231F20"/>
          <w:lang w:val="pt-PT"/>
        </w:rPr>
        <w:t xml:space="preserve"> </w:t>
      </w:r>
      <w:r w:rsidRPr="00B44168">
        <w:rPr>
          <w:color w:val="231F20"/>
          <w:lang w:val="ru-RU"/>
        </w:rPr>
        <w:t>лицами</w:t>
      </w:r>
      <w:r w:rsidRPr="00B44168">
        <w:rPr>
          <w:rFonts w:eastAsia="Times New Roman"/>
          <w:color w:val="231F20"/>
          <w:lang w:val="pt-PT"/>
        </w:rPr>
        <w:t xml:space="preserve">, </w:t>
      </w:r>
      <w:r w:rsidRPr="00B44168">
        <w:rPr>
          <w:color w:val="231F20"/>
          <w:lang w:val="ru-RU"/>
        </w:rPr>
        <w:t>ответс</w:t>
      </w:r>
      <w:r w:rsidR="00A33613" w:rsidRPr="00B44168">
        <w:rPr>
          <w:color w:val="231F20"/>
          <w:lang w:val="ru-RU"/>
        </w:rPr>
        <w:t>т</w:t>
      </w:r>
      <w:r w:rsidRPr="00B44168">
        <w:rPr>
          <w:color w:val="231F20"/>
          <w:lang w:val="ru-RU"/>
        </w:rPr>
        <w:t>венными</w:t>
      </w:r>
      <w:r w:rsidRPr="00B44168">
        <w:rPr>
          <w:rFonts w:eastAsia="Times New Roman"/>
          <w:color w:val="231F20"/>
          <w:lang w:val="pt-PT"/>
        </w:rPr>
        <w:t xml:space="preserve"> </w:t>
      </w:r>
      <w:r w:rsidRPr="00B44168">
        <w:rPr>
          <w:color w:val="231F20"/>
          <w:lang w:val="ru-RU"/>
        </w:rPr>
        <w:t>за обеспечение</w:t>
      </w:r>
      <w:r w:rsidRPr="00B44168">
        <w:rPr>
          <w:rFonts w:eastAsia="Times New Roman"/>
          <w:color w:val="231F20"/>
          <w:lang w:val="pt-PT"/>
        </w:rPr>
        <w:t xml:space="preserve"> </w:t>
      </w:r>
      <w:r w:rsidRPr="00B44168">
        <w:rPr>
          <w:color w:val="231F20"/>
          <w:lang w:val="ru-RU"/>
        </w:rPr>
        <w:t>безопасности</w:t>
      </w:r>
      <w:r w:rsidRPr="00B44168">
        <w:rPr>
          <w:rFonts w:eastAsia="Times New Roman"/>
          <w:color w:val="231F20"/>
          <w:lang w:val="pt-PT"/>
        </w:rPr>
        <w:t xml:space="preserve"> </w:t>
      </w:r>
      <w:r w:rsidRPr="00B44168">
        <w:rPr>
          <w:color w:val="231F20"/>
          <w:lang w:val="ru-RU"/>
        </w:rPr>
        <w:t>и</w:t>
      </w:r>
      <w:r w:rsidRPr="00B44168">
        <w:rPr>
          <w:rFonts w:eastAsia="Times New Roman"/>
          <w:color w:val="231F20"/>
          <w:lang w:val="pt-PT"/>
        </w:rPr>
        <w:t xml:space="preserve"> </w:t>
      </w:r>
      <w:r w:rsidRPr="00B44168">
        <w:rPr>
          <w:color w:val="231F20"/>
          <w:lang w:val="ru-RU"/>
        </w:rPr>
        <w:t>защиту</w:t>
      </w:r>
      <w:r w:rsidRPr="00B44168">
        <w:rPr>
          <w:rFonts w:eastAsia="Times New Roman"/>
          <w:color w:val="231F20"/>
          <w:lang w:val="pt-PT"/>
        </w:rPr>
        <w:t xml:space="preserve"> </w:t>
      </w:r>
      <w:r w:rsidRPr="00B44168">
        <w:rPr>
          <w:color w:val="231F20"/>
          <w:lang w:val="ru-RU"/>
        </w:rPr>
        <w:t>здоровья</w:t>
      </w:r>
      <w:r w:rsidRPr="00B44168">
        <w:rPr>
          <w:rFonts w:eastAsia="Times New Roman"/>
          <w:color w:val="231F20"/>
          <w:lang w:val="pt-PT"/>
        </w:rPr>
        <w:t xml:space="preserve"> </w:t>
      </w:r>
      <w:r w:rsidRPr="00B44168">
        <w:rPr>
          <w:color w:val="231F20"/>
          <w:lang w:val="ru-RU"/>
        </w:rPr>
        <w:t>на</w:t>
      </w:r>
      <w:r w:rsidRPr="00B44168">
        <w:rPr>
          <w:rFonts w:eastAsia="Times New Roman"/>
          <w:color w:val="231F20"/>
          <w:lang w:val="pt-PT"/>
        </w:rPr>
        <w:t xml:space="preserve"> </w:t>
      </w:r>
      <w:r w:rsidRPr="00B44168">
        <w:rPr>
          <w:color w:val="231F20"/>
          <w:lang w:val="ru-RU"/>
        </w:rPr>
        <w:t>рабочем</w:t>
      </w:r>
      <w:r w:rsidRPr="00B44168">
        <w:rPr>
          <w:rFonts w:eastAsia="Times New Roman"/>
          <w:color w:val="231F20"/>
          <w:lang w:val="pt-PT"/>
        </w:rPr>
        <w:t xml:space="preserve"> </w:t>
      </w:r>
      <w:r w:rsidRPr="00B44168">
        <w:rPr>
          <w:color w:val="231F20"/>
          <w:lang w:val="ru-RU"/>
        </w:rPr>
        <w:t>месте</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обеспечение</w:t>
      </w:r>
      <w:r w:rsidRPr="00B44168">
        <w:rPr>
          <w:rFonts w:eastAsia="Times New Roman"/>
          <w:color w:val="231F20"/>
          <w:lang w:val="pt-PT"/>
        </w:rPr>
        <w:t xml:space="preserve"> </w:t>
      </w:r>
      <w:r w:rsidRPr="00B44168">
        <w:rPr>
          <w:color w:val="231F20"/>
          <w:lang w:val="ru-RU"/>
        </w:rPr>
        <w:t>возможности</w:t>
      </w:r>
      <w:r w:rsidRPr="00B44168">
        <w:rPr>
          <w:rFonts w:eastAsia="Times New Roman"/>
          <w:color w:val="231F20"/>
          <w:lang w:val="pt-PT"/>
        </w:rPr>
        <w:t xml:space="preserve"> </w:t>
      </w:r>
      <w:r w:rsidRPr="00B44168">
        <w:rPr>
          <w:color w:val="231F20"/>
          <w:lang w:val="ru-RU"/>
        </w:rPr>
        <w:t>на</w:t>
      </w:r>
      <w:r w:rsidRPr="00B44168">
        <w:rPr>
          <w:rFonts w:eastAsia="Times New Roman"/>
          <w:color w:val="231F20"/>
          <w:lang w:val="pt-PT"/>
        </w:rPr>
        <w:t xml:space="preserve"> </w:t>
      </w:r>
      <w:r w:rsidRPr="00B44168">
        <w:rPr>
          <w:color w:val="231F20"/>
          <w:lang w:val="ru-RU"/>
        </w:rPr>
        <w:t>протяжении</w:t>
      </w:r>
      <w:r w:rsidRPr="00B44168">
        <w:rPr>
          <w:rFonts w:eastAsia="Times New Roman"/>
          <w:color w:val="231F20"/>
          <w:lang w:val="pt-PT"/>
        </w:rPr>
        <w:t xml:space="preserve"> </w:t>
      </w:r>
      <w:r w:rsidRPr="00B44168">
        <w:rPr>
          <w:color w:val="231F20"/>
          <w:lang w:val="ru-RU"/>
        </w:rPr>
        <w:t>всего</w:t>
      </w:r>
      <w:r w:rsidRPr="00B44168">
        <w:rPr>
          <w:rFonts w:eastAsia="Times New Roman"/>
          <w:color w:val="231F20"/>
          <w:lang w:val="pt-PT"/>
        </w:rPr>
        <w:t xml:space="preserve"> </w:t>
      </w:r>
      <w:r w:rsidRPr="00B44168">
        <w:rPr>
          <w:color w:val="231F20"/>
          <w:lang w:val="ru-RU"/>
        </w:rPr>
        <w:t>необходимого</w:t>
      </w:r>
      <w:r w:rsidRPr="00B44168">
        <w:rPr>
          <w:rFonts w:eastAsia="Times New Roman"/>
          <w:color w:val="231F20"/>
          <w:lang w:val="pt-PT"/>
        </w:rPr>
        <w:t xml:space="preserve"> </w:t>
      </w:r>
      <w:r w:rsidRPr="00B44168">
        <w:rPr>
          <w:color w:val="231F20"/>
          <w:lang w:val="ru-RU"/>
        </w:rPr>
        <w:t>периода</w:t>
      </w:r>
      <w:r w:rsidRPr="00B44168">
        <w:rPr>
          <w:rFonts w:eastAsia="Times New Roman"/>
          <w:color w:val="231F20"/>
          <w:lang w:val="pt-PT"/>
        </w:rPr>
        <w:t xml:space="preserve"> </w:t>
      </w:r>
      <w:r w:rsidRPr="00B44168">
        <w:rPr>
          <w:color w:val="231F20"/>
          <w:lang w:val="ru-RU"/>
        </w:rPr>
        <w:t>времени</w:t>
      </w:r>
      <w:r w:rsidRPr="00B44168">
        <w:rPr>
          <w:rFonts w:eastAsia="Times New Roman"/>
          <w:color w:val="231F20"/>
          <w:lang w:val="pt-PT"/>
        </w:rPr>
        <w:t xml:space="preserve"> </w:t>
      </w:r>
      <w:r w:rsidRPr="00B44168">
        <w:rPr>
          <w:color w:val="231F20"/>
          <w:lang w:val="ru-RU"/>
        </w:rPr>
        <w:t>осуществлять</w:t>
      </w:r>
      <w:r w:rsidRPr="00B44168">
        <w:rPr>
          <w:rFonts w:eastAsia="Times New Roman"/>
          <w:color w:val="231F20"/>
          <w:lang w:val="pt-PT"/>
        </w:rPr>
        <w:t xml:space="preserve"> </w:t>
      </w:r>
      <w:r w:rsidRPr="00B44168">
        <w:rPr>
          <w:color w:val="231F20"/>
          <w:lang w:val="ru-RU"/>
        </w:rPr>
        <w:t>задания</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связи</w:t>
      </w:r>
      <w:r w:rsidRPr="00B44168">
        <w:rPr>
          <w:rFonts w:eastAsia="Times New Roman"/>
          <w:color w:val="231F20"/>
          <w:lang w:val="pt-PT"/>
        </w:rPr>
        <w:t xml:space="preserve"> </w:t>
      </w:r>
      <w:r w:rsidRPr="00B44168">
        <w:rPr>
          <w:color w:val="231F20"/>
          <w:lang w:val="ru-RU"/>
        </w:rPr>
        <w:t>с</w:t>
      </w:r>
      <w:r w:rsidRPr="00B44168">
        <w:rPr>
          <w:rFonts w:eastAsia="Times New Roman"/>
          <w:color w:val="231F20"/>
          <w:lang w:val="pt-PT"/>
        </w:rPr>
        <w:t xml:space="preserve"> </w:t>
      </w:r>
      <w:r w:rsidRPr="00B44168">
        <w:rPr>
          <w:color w:val="231F20"/>
          <w:lang w:val="ru-RU"/>
        </w:rPr>
        <w:t>рабочей</w:t>
      </w:r>
      <w:r w:rsidRPr="00B44168">
        <w:rPr>
          <w:rFonts w:eastAsia="Times New Roman"/>
          <w:color w:val="231F20"/>
          <w:lang w:val="pt-PT"/>
        </w:rPr>
        <w:t xml:space="preserve"> </w:t>
      </w:r>
      <w:r w:rsidRPr="00B44168">
        <w:rPr>
          <w:color w:val="231F20"/>
          <w:lang w:val="ru-RU"/>
        </w:rPr>
        <w:t>должностью</w:t>
      </w:r>
      <w:r w:rsidRPr="00B44168">
        <w:rPr>
          <w:rFonts w:eastAsia="Times New Roman"/>
          <w:color w:val="231F20"/>
          <w:lang w:val="pt-PT"/>
        </w:rPr>
        <w:t xml:space="preserve"> </w:t>
      </w:r>
      <w:r w:rsidRPr="00B44168">
        <w:rPr>
          <w:color w:val="231F20"/>
          <w:lang w:val="ru-RU"/>
        </w:rPr>
        <w:t>или</w:t>
      </w:r>
      <w:r w:rsidRPr="00B44168">
        <w:rPr>
          <w:rFonts w:eastAsia="Times New Roman"/>
          <w:color w:val="231F20"/>
          <w:lang w:val="pt-PT"/>
        </w:rPr>
        <w:t xml:space="preserve"> </w:t>
      </w:r>
      <w:r w:rsidRPr="00B44168">
        <w:rPr>
          <w:color w:val="231F20"/>
          <w:lang w:val="ru-RU"/>
        </w:rPr>
        <w:t>выполнять</w:t>
      </w:r>
      <w:r w:rsidRPr="00B44168">
        <w:rPr>
          <w:rFonts w:eastAsia="Times New Roman"/>
          <w:color w:val="231F20"/>
          <w:lang w:val="pt-PT"/>
        </w:rPr>
        <w:t xml:space="preserve"> </w:t>
      </w:r>
      <w:r w:rsidRPr="00B44168">
        <w:rPr>
          <w:color w:val="231F20"/>
          <w:lang w:val="ru-RU"/>
        </w:rPr>
        <w:t>обязательства</w:t>
      </w:r>
      <w:r w:rsidRPr="00B44168">
        <w:rPr>
          <w:rFonts w:eastAsia="Times New Roman"/>
          <w:color w:val="231F20"/>
          <w:lang w:val="pt-PT"/>
        </w:rPr>
        <w:t xml:space="preserve">, </w:t>
      </w:r>
      <w:r w:rsidRPr="00B44168">
        <w:rPr>
          <w:color w:val="231F20"/>
          <w:lang w:val="ru-RU"/>
        </w:rPr>
        <w:t>продиктованные</w:t>
      </w:r>
      <w:r w:rsidRPr="00B44168">
        <w:rPr>
          <w:rFonts w:eastAsia="Times New Roman"/>
          <w:color w:val="231F20"/>
          <w:lang w:val="pt-PT"/>
        </w:rPr>
        <w:t xml:space="preserve"> </w:t>
      </w:r>
      <w:r w:rsidRPr="00B44168">
        <w:rPr>
          <w:color w:val="231F20"/>
          <w:lang w:val="ru-RU"/>
        </w:rPr>
        <w:t>компетентными</w:t>
      </w:r>
      <w:r w:rsidRPr="00B44168">
        <w:rPr>
          <w:rFonts w:eastAsia="Times New Roman"/>
          <w:color w:val="231F20"/>
          <w:lang w:val="pt-PT"/>
        </w:rPr>
        <w:t xml:space="preserve"> </w:t>
      </w:r>
      <w:r w:rsidRPr="00B44168">
        <w:rPr>
          <w:color w:val="231F20"/>
          <w:lang w:val="ru-RU"/>
        </w:rPr>
        <w:t>органами</w:t>
      </w:r>
      <w:r w:rsidRPr="00B44168">
        <w:rPr>
          <w:rFonts w:eastAsia="Times New Roman"/>
          <w:color w:val="231F20"/>
          <w:lang w:val="pt-PT"/>
        </w:rPr>
        <w:t xml:space="preserve"> </w:t>
      </w:r>
      <w:r w:rsidRPr="00B44168">
        <w:rPr>
          <w:color w:val="231F20"/>
          <w:lang w:val="ru-RU"/>
        </w:rPr>
        <w:t>с</w:t>
      </w:r>
      <w:r w:rsidRPr="00B44168">
        <w:rPr>
          <w:rFonts w:eastAsia="Times New Roman"/>
          <w:color w:val="231F20"/>
          <w:lang w:val="pt-PT"/>
        </w:rPr>
        <w:t xml:space="preserve"> </w:t>
      </w:r>
      <w:r w:rsidRPr="00B44168">
        <w:rPr>
          <w:color w:val="231F20"/>
          <w:lang w:val="ru-RU"/>
        </w:rPr>
        <w:t>целью</w:t>
      </w:r>
      <w:r w:rsidRPr="00B44168">
        <w:rPr>
          <w:rFonts w:eastAsia="Times New Roman"/>
          <w:color w:val="231F20"/>
          <w:lang w:val="pt-PT"/>
        </w:rPr>
        <w:t xml:space="preserve"> </w:t>
      </w:r>
      <w:r w:rsidRPr="00B44168">
        <w:rPr>
          <w:color w:val="231F20"/>
          <w:lang w:val="ru-RU"/>
        </w:rPr>
        <w:t>обеспечения</w:t>
      </w:r>
      <w:r w:rsidRPr="00B44168">
        <w:rPr>
          <w:rFonts w:eastAsia="Times New Roman"/>
          <w:color w:val="231F20"/>
          <w:lang w:val="pt-PT"/>
        </w:rPr>
        <w:t xml:space="preserve"> </w:t>
      </w:r>
      <w:r w:rsidRPr="00B44168">
        <w:rPr>
          <w:color w:val="231F20"/>
          <w:lang w:val="ru-RU"/>
        </w:rPr>
        <w:t>безопасности</w:t>
      </w:r>
      <w:r w:rsidRPr="00B44168">
        <w:rPr>
          <w:rFonts w:eastAsia="Times New Roman"/>
          <w:color w:val="231F20"/>
          <w:lang w:val="pt-PT"/>
        </w:rPr>
        <w:t xml:space="preserve"> </w:t>
      </w:r>
      <w:r w:rsidRPr="00B44168">
        <w:rPr>
          <w:color w:val="231F20"/>
          <w:lang w:val="ru-RU"/>
        </w:rPr>
        <w:t>и защиты здоровья работающих</w:t>
      </w:r>
      <w:r w:rsidR="00F4122D" w:rsidRPr="00B44168">
        <w:rPr>
          <w:color w:val="231F20"/>
          <w:lang w:val="ru-RU"/>
        </w:rPr>
        <w:t>;</w:t>
      </w:r>
    </w:p>
    <w:p w14:paraId="4ECEAF15" w14:textId="77777777" w:rsidR="00F4122D" w:rsidRPr="00B44168" w:rsidRDefault="001C127E">
      <w:pPr>
        <w:pStyle w:val="a4"/>
        <w:numPr>
          <w:ilvl w:val="0"/>
          <w:numId w:val="15"/>
        </w:numPr>
        <w:tabs>
          <w:tab w:val="left" w:pos="667"/>
        </w:tabs>
        <w:kinsoku w:val="0"/>
        <w:overflowPunct w:val="0"/>
        <w:spacing w:before="14"/>
        <w:ind w:left="667" w:right="260"/>
        <w:rPr>
          <w:color w:val="231F20"/>
          <w:lang w:val="ru-RU"/>
        </w:rPr>
      </w:pPr>
      <w:r w:rsidRPr="00B44168">
        <w:rPr>
          <w:color w:val="231F20"/>
          <w:lang w:val="ru-RU"/>
        </w:rPr>
        <w:t>вносить посильный</w:t>
      </w:r>
      <w:r w:rsidRPr="00B44168">
        <w:rPr>
          <w:rFonts w:eastAsia="Times New Roman"/>
          <w:color w:val="231F20"/>
          <w:lang w:val="pt-PT"/>
        </w:rPr>
        <w:t xml:space="preserve"> </w:t>
      </w:r>
      <w:r w:rsidRPr="00B44168">
        <w:rPr>
          <w:color w:val="231F20"/>
          <w:lang w:val="ru-RU"/>
        </w:rPr>
        <w:t>вклад</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соответствии</w:t>
      </w:r>
      <w:r w:rsidRPr="00B44168">
        <w:rPr>
          <w:rFonts w:eastAsia="Times New Roman"/>
          <w:color w:val="231F20"/>
          <w:lang w:val="pt-PT"/>
        </w:rPr>
        <w:t xml:space="preserve"> </w:t>
      </w:r>
      <w:r w:rsidRPr="00B44168">
        <w:rPr>
          <w:color w:val="231F20"/>
          <w:lang w:val="ru-RU"/>
        </w:rPr>
        <w:t>с</w:t>
      </w:r>
      <w:r w:rsidRPr="00B44168">
        <w:rPr>
          <w:rFonts w:eastAsia="Times New Roman"/>
          <w:color w:val="231F20"/>
          <w:lang w:val="pt-PT"/>
        </w:rPr>
        <w:t xml:space="preserve"> </w:t>
      </w:r>
      <w:r w:rsidRPr="00B44168">
        <w:rPr>
          <w:color w:val="231F20"/>
          <w:lang w:val="ru-RU"/>
        </w:rPr>
        <w:t>общегосударственным</w:t>
      </w:r>
      <w:r w:rsidRPr="00B44168">
        <w:rPr>
          <w:rFonts w:eastAsia="Times New Roman"/>
          <w:color w:val="231F20"/>
          <w:lang w:val="pt-PT"/>
        </w:rPr>
        <w:t xml:space="preserve"> </w:t>
      </w:r>
      <w:r w:rsidRPr="00B44168">
        <w:rPr>
          <w:color w:val="231F20"/>
          <w:lang w:val="ru-RU"/>
        </w:rPr>
        <w:t>регламентом</w:t>
      </w:r>
      <w:r w:rsidRPr="00B44168">
        <w:rPr>
          <w:rFonts w:eastAsia="Times New Roman"/>
          <w:color w:val="231F20"/>
          <w:lang w:val="pt-PT"/>
        </w:rPr>
        <w:t xml:space="preserve"> </w:t>
      </w:r>
      <w:r w:rsidRPr="00B44168">
        <w:rPr>
          <w:color w:val="231F20"/>
          <w:lang w:val="ru-RU"/>
        </w:rPr>
        <w:t>в</w:t>
      </w:r>
      <w:r w:rsidRPr="00B44168">
        <w:rPr>
          <w:rFonts w:eastAsia="Times New Roman"/>
          <w:color w:val="231F20"/>
          <w:lang w:val="pt-PT"/>
        </w:rPr>
        <w:t xml:space="preserve"> </w:t>
      </w:r>
      <w:r w:rsidRPr="00B44168">
        <w:rPr>
          <w:color w:val="231F20"/>
          <w:lang w:val="ru-RU"/>
        </w:rPr>
        <w:t>сфере</w:t>
      </w:r>
      <w:r w:rsidRPr="00B44168">
        <w:rPr>
          <w:rFonts w:eastAsia="Times New Roman"/>
          <w:color w:val="231F20"/>
          <w:lang w:val="pt-PT"/>
        </w:rPr>
        <w:t xml:space="preserve"> </w:t>
      </w:r>
      <w:r w:rsidRPr="00B44168">
        <w:rPr>
          <w:color w:val="231F20"/>
          <w:lang w:val="ru-RU"/>
        </w:rPr>
        <w:t>и</w:t>
      </w:r>
      <w:r w:rsidRPr="00B44168">
        <w:rPr>
          <w:rFonts w:eastAsia="Times New Roman"/>
          <w:color w:val="231F20"/>
          <w:lang w:val="pt-PT"/>
        </w:rPr>
        <w:t xml:space="preserve"> </w:t>
      </w:r>
      <w:r w:rsidRPr="00B44168">
        <w:rPr>
          <w:color w:val="231F20"/>
          <w:lang w:val="ru-RU"/>
        </w:rPr>
        <w:t>наряду</w:t>
      </w:r>
      <w:r w:rsidRPr="00B44168">
        <w:rPr>
          <w:rFonts w:eastAsia="Times New Roman"/>
          <w:color w:val="231F20"/>
          <w:lang w:val="pt-PT"/>
        </w:rPr>
        <w:t xml:space="preserve"> </w:t>
      </w:r>
      <w:r w:rsidRPr="00B44168">
        <w:rPr>
          <w:color w:val="231F20"/>
          <w:lang w:val="ru-RU"/>
        </w:rPr>
        <w:t>с</w:t>
      </w:r>
      <w:r w:rsidRPr="00B44168">
        <w:rPr>
          <w:rFonts w:eastAsia="Times New Roman"/>
          <w:color w:val="231F20"/>
          <w:lang w:val="pt-PT"/>
        </w:rPr>
        <w:t xml:space="preserve"> </w:t>
      </w:r>
      <w:r w:rsidRPr="00B44168">
        <w:rPr>
          <w:color w:val="231F20"/>
          <w:lang w:val="ru-RU"/>
        </w:rPr>
        <w:t>работодателем</w:t>
      </w:r>
      <w:r w:rsidRPr="00B44168">
        <w:rPr>
          <w:rFonts w:eastAsia="Times New Roman"/>
          <w:color w:val="231F20"/>
          <w:lang w:val="pt-PT"/>
        </w:rPr>
        <w:t xml:space="preserve"> </w:t>
      </w:r>
      <w:r w:rsidRPr="00B44168">
        <w:rPr>
          <w:color w:val="231F20"/>
          <w:lang w:val="ru-RU"/>
        </w:rPr>
        <w:t>и</w:t>
      </w:r>
      <w:r w:rsidRPr="00B44168">
        <w:rPr>
          <w:rFonts w:eastAsia="Times New Roman"/>
          <w:color w:val="231F20"/>
          <w:lang w:val="pt-PT"/>
        </w:rPr>
        <w:t xml:space="preserve"> </w:t>
      </w:r>
      <w:r w:rsidRPr="00B44168">
        <w:rPr>
          <w:color w:val="231F20"/>
          <w:lang w:val="ru-RU"/>
        </w:rPr>
        <w:t>лицами</w:t>
      </w:r>
      <w:r w:rsidRPr="00B44168">
        <w:rPr>
          <w:rFonts w:eastAsia="Times New Roman"/>
          <w:color w:val="231F20"/>
          <w:lang w:val="pt-PT"/>
        </w:rPr>
        <w:t xml:space="preserve">, </w:t>
      </w:r>
      <w:r w:rsidRPr="00B44168">
        <w:rPr>
          <w:color w:val="231F20"/>
          <w:lang w:val="ru-RU"/>
        </w:rPr>
        <w:t>ответс</w:t>
      </w:r>
      <w:r w:rsidR="00A33613" w:rsidRPr="00B44168">
        <w:rPr>
          <w:color w:val="231F20"/>
          <w:lang w:val="ru-RU"/>
        </w:rPr>
        <w:t>т</w:t>
      </w:r>
      <w:r w:rsidRPr="00B44168">
        <w:rPr>
          <w:color w:val="231F20"/>
          <w:lang w:val="ru-RU"/>
        </w:rPr>
        <w:t>венными</w:t>
      </w:r>
      <w:r w:rsidRPr="00B44168">
        <w:rPr>
          <w:rFonts w:eastAsia="Times New Roman"/>
          <w:color w:val="231F20"/>
          <w:lang w:val="pt-PT"/>
        </w:rPr>
        <w:t xml:space="preserve"> </w:t>
      </w:r>
      <w:r w:rsidRPr="00B44168">
        <w:rPr>
          <w:color w:val="231F20"/>
          <w:lang w:val="ru-RU"/>
        </w:rPr>
        <w:t>за обеспечение</w:t>
      </w:r>
      <w:r w:rsidRPr="00B44168">
        <w:rPr>
          <w:rFonts w:eastAsia="Times New Roman"/>
          <w:color w:val="231F20"/>
          <w:lang w:val="pt-PT"/>
        </w:rPr>
        <w:t xml:space="preserve"> </w:t>
      </w:r>
      <w:r w:rsidRPr="00B44168">
        <w:rPr>
          <w:color w:val="231F20"/>
          <w:lang w:val="ru-RU"/>
        </w:rPr>
        <w:t>безопасности</w:t>
      </w:r>
      <w:r w:rsidRPr="00B44168">
        <w:rPr>
          <w:rFonts w:eastAsia="Times New Roman"/>
          <w:color w:val="231F20"/>
          <w:lang w:val="pt-PT"/>
        </w:rPr>
        <w:t xml:space="preserve"> </w:t>
      </w:r>
      <w:r w:rsidRPr="00B44168">
        <w:rPr>
          <w:color w:val="231F20"/>
          <w:lang w:val="ru-RU"/>
        </w:rPr>
        <w:t>и</w:t>
      </w:r>
      <w:r w:rsidRPr="00B44168">
        <w:rPr>
          <w:rFonts w:eastAsia="Times New Roman"/>
          <w:color w:val="231F20"/>
          <w:lang w:val="pt-PT"/>
        </w:rPr>
        <w:t xml:space="preserve"> </w:t>
      </w:r>
      <w:r w:rsidRPr="00B44168">
        <w:rPr>
          <w:color w:val="231F20"/>
          <w:lang w:val="ru-RU"/>
        </w:rPr>
        <w:t>защиту</w:t>
      </w:r>
      <w:r w:rsidRPr="00B44168">
        <w:rPr>
          <w:rFonts w:eastAsia="Times New Roman"/>
          <w:color w:val="231F20"/>
          <w:lang w:val="pt-PT"/>
        </w:rPr>
        <w:t xml:space="preserve"> </w:t>
      </w:r>
      <w:r w:rsidRPr="00B44168">
        <w:rPr>
          <w:color w:val="231F20"/>
          <w:lang w:val="ru-RU"/>
        </w:rPr>
        <w:t>здоровья</w:t>
      </w:r>
      <w:r w:rsidRPr="00B44168">
        <w:rPr>
          <w:rFonts w:eastAsia="Times New Roman"/>
          <w:color w:val="231F20"/>
          <w:lang w:val="pt-PT"/>
        </w:rPr>
        <w:t xml:space="preserve"> </w:t>
      </w:r>
      <w:r w:rsidRPr="00B44168">
        <w:rPr>
          <w:color w:val="231F20"/>
          <w:lang w:val="ru-RU"/>
        </w:rPr>
        <w:t>на</w:t>
      </w:r>
      <w:r w:rsidRPr="00B44168">
        <w:rPr>
          <w:rFonts w:eastAsia="Times New Roman"/>
          <w:color w:val="231F20"/>
          <w:lang w:val="pt-PT"/>
        </w:rPr>
        <w:t xml:space="preserve"> </w:t>
      </w:r>
      <w:r w:rsidRPr="00B44168">
        <w:rPr>
          <w:color w:val="231F20"/>
          <w:lang w:val="ru-RU"/>
        </w:rPr>
        <w:t>рабочем</w:t>
      </w:r>
      <w:r w:rsidRPr="00B44168">
        <w:rPr>
          <w:rFonts w:eastAsia="Times New Roman"/>
          <w:color w:val="231F20"/>
          <w:lang w:val="pt-PT"/>
        </w:rPr>
        <w:t xml:space="preserve"> </w:t>
      </w:r>
      <w:r w:rsidRPr="00B44168">
        <w:rPr>
          <w:color w:val="231F20"/>
          <w:lang w:val="ru-RU"/>
        </w:rPr>
        <w:t>месте</w:t>
      </w:r>
      <w:r w:rsidRPr="00B44168">
        <w:rPr>
          <w:rFonts w:eastAsia="Times New Roman"/>
          <w:color w:val="231F20"/>
          <w:lang w:val="pt-PT"/>
        </w:rPr>
        <w:t xml:space="preserve">, </w:t>
      </w:r>
      <w:r w:rsidRPr="00B44168">
        <w:rPr>
          <w:color w:val="231F20"/>
          <w:lang w:val="ru-RU"/>
        </w:rPr>
        <w:t>в обеспечение возможности со стороны работодателя, на</w:t>
      </w:r>
      <w:r w:rsidRPr="00B44168">
        <w:rPr>
          <w:rFonts w:eastAsia="Times New Roman"/>
          <w:color w:val="231F20"/>
          <w:lang w:val="pt-PT"/>
        </w:rPr>
        <w:t xml:space="preserve"> </w:t>
      </w:r>
      <w:r w:rsidRPr="00B44168">
        <w:rPr>
          <w:color w:val="231F20"/>
          <w:lang w:val="ru-RU"/>
        </w:rPr>
        <w:t>протяжении</w:t>
      </w:r>
      <w:r w:rsidRPr="00B44168">
        <w:rPr>
          <w:rFonts w:eastAsia="Times New Roman"/>
          <w:color w:val="231F20"/>
          <w:lang w:val="pt-PT"/>
        </w:rPr>
        <w:t xml:space="preserve"> </w:t>
      </w:r>
      <w:r w:rsidRPr="00B44168">
        <w:rPr>
          <w:color w:val="231F20"/>
          <w:lang w:val="ru-RU"/>
        </w:rPr>
        <w:t>всего</w:t>
      </w:r>
      <w:r w:rsidRPr="00B44168">
        <w:rPr>
          <w:rFonts w:eastAsia="Times New Roman"/>
          <w:color w:val="231F20"/>
          <w:lang w:val="pt-PT"/>
        </w:rPr>
        <w:t xml:space="preserve"> </w:t>
      </w:r>
      <w:r w:rsidRPr="00B44168">
        <w:rPr>
          <w:color w:val="231F20"/>
          <w:lang w:val="ru-RU"/>
        </w:rPr>
        <w:t>необходимого</w:t>
      </w:r>
      <w:r w:rsidRPr="00B44168">
        <w:rPr>
          <w:rFonts w:eastAsia="Times New Roman"/>
          <w:color w:val="231F20"/>
          <w:lang w:val="pt-PT"/>
        </w:rPr>
        <w:t xml:space="preserve"> </w:t>
      </w:r>
      <w:r w:rsidRPr="00B44168">
        <w:rPr>
          <w:color w:val="231F20"/>
          <w:lang w:val="ru-RU"/>
        </w:rPr>
        <w:t>периода</w:t>
      </w:r>
      <w:r w:rsidRPr="00B44168">
        <w:rPr>
          <w:rFonts w:eastAsia="Times New Roman"/>
          <w:color w:val="231F20"/>
          <w:lang w:val="pt-PT"/>
        </w:rPr>
        <w:t xml:space="preserve"> </w:t>
      </w:r>
      <w:r w:rsidRPr="00B44168">
        <w:rPr>
          <w:color w:val="231F20"/>
          <w:lang w:val="ru-RU"/>
        </w:rPr>
        <w:t>времени, того, чтобы рабочая среда и рабочие условия были безопасными и не представляли риска для безопасности и здоровья во время выполнения рабочих обязанностей</w:t>
      </w:r>
      <w:r w:rsidR="00F4122D" w:rsidRPr="00B44168">
        <w:rPr>
          <w:color w:val="231F20"/>
          <w:lang w:val="ru-RU"/>
        </w:rPr>
        <w:t>.</w:t>
      </w:r>
    </w:p>
    <w:p w14:paraId="4ECEAF16" w14:textId="77777777" w:rsidR="00F4122D" w:rsidRPr="00B44168" w:rsidRDefault="00F4122D">
      <w:pPr>
        <w:kinsoku w:val="0"/>
        <w:overflowPunct w:val="0"/>
        <w:spacing w:line="200" w:lineRule="exact"/>
        <w:rPr>
          <w:rFonts w:ascii="Arial" w:hAnsi="Arial" w:cs="Arial"/>
          <w:color w:val="231F20"/>
          <w:sz w:val="20"/>
          <w:szCs w:val="20"/>
          <w:lang w:val="ru-RU"/>
        </w:rPr>
      </w:pPr>
    </w:p>
    <w:p w14:paraId="4ECEAF17" w14:textId="77777777" w:rsidR="00F4122D" w:rsidRPr="00B44168" w:rsidRDefault="00F4122D">
      <w:pPr>
        <w:kinsoku w:val="0"/>
        <w:overflowPunct w:val="0"/>
        <w:spacing w:before="18" w:line="240" w:lineRule="exact"/>
        <w:rPr>
          <w:rFonts w:ascii="Arial" w:hAnsi="Arial" w:cs="Arial"/>
          <w:lang w:val="ru-RU"/>
        </w:rPr>
      </w:pPr>
    </w:p>
    <w:p w14:paraId="4ECEAF18" w14:textId="77777777" w:rsidR="00F4122D" w:rsidRPr="00B44168" w:rsidRDefault="00CA7A91">
      <w:pPr>
        <w:pStyle w:val="a4"/>
        <w:kinsoku w:val="0"/>
        <w:overflowPunct w:val="0"/>
        <w:ind w:left="101" w:right="124"/>
        <w:rPr>
          <w:color w:val="000000"/>
          <w:lang w:val="ru-RU"/>
        </w:rPr>
      </w:pPr>
      <w:r w:rsidRPr="00B44168">
        <w:rPr>
          <w:color w:val="231F20"/>
          <w:lang w:val="ru-RU"/>
        </w:rPr>
        <w:t xml:space="preserve">В соответствии с предписаниями статьи 10 раздела </w:t>
      </w:r>
      <w:r w:rsidRPr="00B44168">
        <w:rPr>
          <w:rFonts w:eastAsia="Times New Roman"/>
          <w:color w:val="231F20"/>
          <w:lang w:val="pt-PT"/>
        </w:rPr>
        <w:t>II</w:t>
      </w:r>
      <w:r w:rsidRPr="00B44168">
        <w:rPr>
          <w:color w:val="231F20"/>
          <w:lang w:val="ru-RU"/>
        </w:rPr>
        <w:t xml:space="preserve">, работодатель обязан принять меры по обеспечению </w:t>
      </w:r>
      <w:proofErr w:type="gramStart"/>
      <w:r w:rsidRPr="00B44168">
        <w:rPr>
          <w:color w:val="231F20"/>
          <w:lang w:val="ru-RU"/>
        </w:rPr>
        <w:t>соблюдения предписаний</w:t>
      </w:r>
      <w:proofErr w:type="gramEnd"/>
      <w:r w:rsidRPr="00B44168">
        <w:rPr>
          <w:color w:val="231F20"/>
          <w:lang w:val="ru-RU"/>
        </w:rPr>
        <w:t xml:space="preserve"> указанных выше директив, соответствующих правил безопасности и примечаний</w:t>
      </w:r>
      <w:r w:rsidR="00F4122D" w:rsidRPr="00B44168">
        <w:rPr>
          <w:color w:val="231F20"/>
          <w:lang w:val="ru-RU"/>
        </w:rPr>
        <w:t xml:space="preserve">. </w:t>
      </w:r>
      <w:r w:rsidRPr="00B44168">
        <w:rPr>
          <w:color w:val="231F20"/>
          <w:lang w:val="ru-RU"/>
        </w:rPr>
        <w:t>Поэтому в задачи работодателя входит принятие соответс</w:t>
      </w:r>
      <w:r w:rsidR="00A33613" w:rsidRPr="00B44168">
        <w:rPr>
          <w:color w:val="231F20"/>
          <w:lang w:val="ru-RU"/>
        </w:rPr>
        <w:t>т</w:t>
      </w:r>
      <w:r w:rsidRPr="00B44168">
        <w:rPr>
          <w:color w:val="231F20"/>
          <w:lang w:val="ru-RU"/>
        </w:rPr>
        <w:t>вующих мер по информированию рабочих и/или их представителей на пре</w:t>
      </w:r>
      <w:r w:rsidR="00A33613" w:rsidRPr="00B44168">
        <w:rPr>
          <w:color w:val="231F20"/>
          <w:lang w:val="ru-RU"/>
        </w:rPr>
        <w:t>д</w:t>
      </w:r>
      <w:r w:rsidRPr="00B44168">
        <w:rPr>
          <w:color w:val="231F20"/>
          <w:lang w:val="ru-RU"/>
        </w:rPr>
        <w:t>приятии и/или рабочей площадке о правилах безопасности и защите здоровья работающих в соответствии с действующим законодательством и/или действующими на территории страны регламентными требованиями и с учетом размеров предприятия и/или рабочего цеха/площадки</w:t>
      </w:r>
      <w:r w:rsidR="00F4122D" w:rsidRPr="00B44168">
        <w:rPr>
          <w:color w:val="231F20"/>
          <w:lang w:val="ru-RU"/>
        </w:rPr>
        <w:t>.</w:t>
      </w:r>
    </w:p>
    <w:p w14:paraId="4ECEAF19" w14:textId="77777777" w:rsidR="00F4122D" w:rsidRPr="00B44168" w:rsidRDefault="00F4122D">
      <w:pPr>
        <w:kinsoku w:val="0"/>
        <w:overflowPunct w:val="0"/>
        <w:spacing w:before="11" w:line="220" w:lineRule="exact"/>
        <w:rPr>
          <w:rFonts w:ascii="Arial" w:hAnsi="Arial" w:cs="Arial"/>
          <w:sz w:val="22"/>
          <w:szCs w:val="22"/>
          <w:lang w:val="ru-RU"/>
        </w:rPr>
      </w:pPr>
    </w:p>
    <w:p w14:paraId="4ECEAF1A" w14:textId="77777777" w:rsidR="00F4122D" w:rsidRPr="00B44168" w:rsidRDefault="0087769B">
      <w:pPr>
        <w:kinsoku w:val="0"/>
        <w:overflowPunct w:val="0"/>
        <w:ind w:left="101"/>
        <w:rPr>
          <w:rFonts w:ascii="Arial" w:hAnsi="Arial" w:cs="Arial"/>
          <w:color w:val="000000"/>
          <w:sz w:val="20"/>
          <w:szCs w:val="20"/>
          <w:lang w:val="ru-RU"/>
        </w:rPr>
      </w:pPr>
      <w:r w:rsidRPr="00B44168">
        <w:rPr>
          <w:rFonts w:ascii="Arial" w:hAnsi="Arial" w:cs="Arial"/>
          <w:i/>
          <w:iCs/>
          <w:color w:val="231F20"/>
          <w:sz w:val="20"/>
          <w:szCs w:val="20"/>
          <w:lang w:val="ru-RU"/>
        </w:rPr>
        <w:t>Учитывая все, сказанное выше</w:t>
      </w:r>
      <w:r w:rsidR="00F4122D" w:rsidRPr="00B44168">
        <w:rPr>
          <w:rFonts w:ascii="Arial" w:hAnsi="Arial" w:cs="Arial"/>
          <w:i/>
          <w:iCs/>
          <w:color w:val="231F20"/>
          <w:sz w:val="20"/>
          <w:szCs w:val="20"/>
          <w:lang w:val="ru-RU"/>
        </w:rPr>
        <w:t>:</w:t>
      </w:r>
    </w:p>
    <w:p w14:paraId="4ECEAF1B" w14:textId="77777777" w:rsidR="00F4122D" w:rsidRPr="00B44168" w:rsidRDefault="00F4122D">
      <w:pPr>
        <w:kinsoku w:val="0"/>
        <w:overflowPunct w:val="0"/>
        <w:spacing w:before="8" w:line="220" w:lineRule="exact"/>
        <w:rPr>
          <w:rFonts w:ascii="Arial" w:hAnsi="Arial" w:cs="Arial"/>
          <w:sz w:val="22"/>
          <w:szCs w:val="22"/>
          <w:lang w:val="ru-RU"/>
        </w:rPr>
      </w:pPr>
    </w:p>
    <w:p w14:paraId="4ECEAF1C" w14:textId="77777777" w:rsidR="00F4122D" w:rsidRPr="00B44168" w:rsidRDefault="0087769B">
      <w:pPr>
        <w:pStyle w:val="a4"/>
        <w:kinsoku w:val="0"/>
        <w:overflowPunct w:val="0"/>
        <w:ind w:left="101" w:right="492"/>
        <w:jc w:val="both"/>
        <w:rPr>
          <w:color w:val="000000"/>
          <w:lang w:val="ru-RU"/>
        </w:rPr>
      </w:pPr>
      <w:r w:rsidRPr="00B44168">
        <w:rPr>
          <w:color w:val="231F20"/>
          <w:lang w:val="ru-RU"/>
        </w:rPr>
        <w:t>Настоящее руководство по эксплуатации машинного оборудования должно храниться у отве</w:t>
      </w:r>
      <w:r w:rsidR="00A33613" w:rsidRPr="00B44168">
        <w:rPr>
          <w:color w:val="231F20"/>
          <w:lang w:val="ru-RU"/>
        </w:rPr>
        <w:t>т</w:t>
      </w:r>
      <w:r w:rsidRPr="00B44168">
        <w:rPr>
          <w:color w:val="231F20"/>
          <w:lang w:val="ru-RU"/>
        </w:rPr>
        <w:t>ственного лица в легко доступном для консультации месте, безукоризненном состоянии и в полном рас</w:t>
      </w:r>
      <w:r w:rsidR="00F276C7" w:rsidRPr="00B44168">
        <w:rPr>
          <w:color w:val="231F20"/>
          <w:lang w:val="ru-RU"/>
        </w:rPr>
        <w:t>поряжении всех осуществляющих</w:t>
      </w:r>
      <w:r w:rsidRPr="00B44168">
        <w:rPr>
          <w:color w:val="231F20"/>
          <w:lang w:val="ru-RU"/>
        </w:rPr>
        <w:t xml:space="preserve"> запрос на его получение, при условии, что запрашивающее лицо каким-либо о</w:t>
      </w:r>
      <w:r w:rsidR="00A33613" w:rsidRPr="00B44168">
        <w:rPr>
          <w:color w:val="231F20"/>
          <w:lang w:val="ru-RU"/>
        </w:rPr>
        <w:t>б</w:t>
      </w:r>
      <w:r w:rsidRPr="00B44168">
        <w:rPr>
          <w:color w:val="231F20"/>
          <w:lang w:val="ru-RU"/>
        </w:rPr>
        <w:t>разом связано с работой и использованием самого машинного оборудования</w:t>
      </w:r>
      <w:r w:rsidR="00F4122D" w:rsidRPr="00B44168">
        <w:rPr>
          <w:color w:val="231F20"/>
          <w:lang w:val="ru-RU"/>
        </w:rPr>
        <w:t>.</w:t>
      </w:r>
    </w:p>
    <w:p w14:paraId="4ECEAF1D" w14:textId="77777777" w:rsidR="00F4122D" w:rsidRPr="00B44168" w:rsidRDefault="00F4122D">
      <w:pPr>
        <w:pStyle w:val="a4"/>
        <w:kinsoku w:val="0"/>
        <w:overflowPunct w:val="0"/>
        <w:ind w:left="101" w:right="492"/>
        <w:jc w:val="both"/>
        <w:rPr>
          <w:color w:val="000000"/>
          <w:lang w:val="ru-RU"/>
        </w:rPr>
        <w:sectPr w:rsidR="00F4122D" w:rsidRPr="00B44168">
          <w:pgSz w:w="11907" w:h="16840"/>
          <w:pgMar w:top="700" w:right="580" w:bottom="340" w:left="1260" w:header="0" w:footer="151" w:gutter="0"/>
          <w:cols w:space="720" w:equalWidth="0">
            <w:col w:w="10067"/>
          </w:cols>
          <w:noEndnote/>
        </w:sectPr>
      </w:pPr>
    </w:p>
    <w:p w14:paraId="4ECEAF1E" w14:textId="77777777" w:rsidR="00F4122D" w:rsidRPr="00B44168" w:rsidRDefault="00A54C66">
      <w:pPr>
        <w:pStyle w:val="1"/>
        <w:numPr>
          <w:ilvl w:val="1"/>
          <w:numId w:val="14"/>
        </w:numPr>
        <w:tabs>
          <w:tab w:val="left" w:pos="582"/>
        </w:tabs>
        <w:kinsoku w:val="0"/>
        <w:overflowPunct w:val="0"/>
        <w:spacing w:before="70"/>
        <w:ind w:left="582"/>
        <w:rPr>
          <w:b w:val="0"/>
          <w:bCs w:val="0"/>
          <w:color w:val="000000"/>
        </w:rPr>
      </w:pPr>
      <w:r>
        <w:rPr>
          <w:noProof/>
        </w:rPr>
        <w:lastRenderedPageBreak/>
        <w:pict w14:anchorId="4ECEBCBF">
          <v:group id="_x0000_s1075" style="position:absolute;left:0;text-align:left;margin-left:26.4pt;margin-top:25.4pt;width:515.35pt;height:792.9pt;z-index:-251672064;mso-position-horizontal-relative:page;mso-position-vertical-relative:page" coordorigin="528,508" coordsize="10307,15858" o:allowincell="f">
            <v:shape id="_x0000_s1076" style="position:absolute;left:568;top:548;width:200;height:196" coordsize="200,196" o:allowincell="f" path="m200,l177,1,155,5r-22,6l113,19,94,30,76,42,60,57,45,73,32,90,21,109r-9,20l6,151,1,173,,196e" filled="f" strokeweight="4pt">
              <v:path arrowok="t"/>
            </v:shape>
            <v:shape id="_x0000_s1077"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078" style="position:absolute;left:739;top:4138;width:740;height:640;mso-position-horizontal-relative:page;mso-position-vertical-relative:page" o:allowincell="f" filled="f" stroked="f">
              <v:textbox inset="0,0,0,0">
                <w:txbxContent>
                  <w:p w14:paraId="4ECEBD92" w14:textId="77777777" w:rsidR="00B35841" w:rsidRDefault="00F82088">
                    <w:pPr>
                      <w:widowControl/>
                      <w:autoSpaceDE/>
                      <w:autoSpaceDN/>
                      <w:adjustRightInd/>
                      <w:spacing w:line="640" w:lineRule="atLeast"/>
                    </w:pPr>
                    <w:r>
                      <w:rPr>
                        <w:noProof/>
                      </w:rPr>
                      <w:drawing>
                        <wp:inline distT="0" distB="0" distL="0" distR="0" wp14:anchorId="4ECEBF46" wp14:editId="4ECEBF47">
                          <wp:extent cx="466090" cy="405130"/>
                          <wp:effectExtent l="19050" t="0" r="0" b="0"/>
                          <wp:docPr id="11" name="Immagin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srcRect/>
                                  <a:stretch>
                                    <a:fillRect/>
                                  </a:stretch>
                                </pic:blipFill>
                                <pic:spPr bwMode="auto">
                                  <a:xfrm>
                                    <a:off x="0" y="0"/>
                                    <a:ext cx="466090" cy="405130"/>
                                  </a:xfrm>
                                  <a:prstGeom prst="rect">
                                    <a:avLst/>
                                  </a:prstGeom>
                                  <a:noFill/>
                                  <a:ln w="9525">
                                    <a:noFill/>
                                    <a:miter lim="800000"/>
                                    <a:headEnd/>
                                    <a:tailEnd/>
                                  </a:ln>
                                </pic:spPr>
                              </pic:pic>
                            </a:graphicData>
                          </a:graphic>
                        </wp:inline>
                      </w:drawing>
                    </w:r>
                  </w:p>
                  <w:p w14:paraId="4ECEBD93" w14:textId="77777777" w:rsidR="00B35841" w:rsidRDefault="00B35841"/>
                </w:txbxContent>
              </v:textbox>
            </v:rect>
            <w10:wrap anchorx="page" anchory="page"/>
          </v:group>
        </w:pict>
      </w:r>
      <w:r w:rsidR="00962BD4" w:rsidRPr="00B44168">
        <w:rPr>
          <w:color w:val="231F20"/>
          <w:lang w:val="ru-RU"/>
        </w:rPr>
        <w:t>Значение настоящего документа</w:t>
      </w:r>
    </w:p>
    <w:p w14:paraId="4ECEAF1F" w14:textId="77777777" w:rsidR="00F4122D" w:rsidRPr="00B44168" w:rsidRDefault="00F4122D">
      <w:pPr>
        <w:kinsoku w:val="0"/>
        <w:overflowPunct w:val="0"/>
        <w:spacing w:before="11" w:line="220" w:lineRule="exact"/>
        <w:rPr>
          <w:rFonts w:ascii="Arial" w:hAnsi="Arial" w:cs="Arial"/>
          <w:sz w:val="22"/>
          <w:szCs w:val="22"/>
        </w:rPr>
      </w:pPr>
    </w:p>
    <w:p w14:paraId="4ECEAF20" w14:textId="77777777" w:rsidR="00F4122D" w:rsidRPr="00B44168" w:rsidRDefault="00962BD4">
      <w:pPr>
        <w:pStyle w:val="a4"/>
        <w:kinsoku w:val="0"/>
        <w:overflowPunct w:val="0"/>
        <w:spacing w:line="242" w:lineRule="auto"/>
        <w:ind w:left="114" w:right="253"/>
        <w:rPr>
          <w:color w:val="000000"/>
          <w:sz w:val="18"/>
          <w:szCs w:val="18"/>
          <w:lang w:val="ru-RU"/>
        </w:rPr>
      </w:pPr>
      <w:r w:rsidRPr="00B44168">
        <w:rPr>
          <w:color w:val="231F20"/>
          <w:sz w:val="18"/>
          <w:szCs w:val="18"/>
          <w:lang w:val="ru-RU"/>
        </w:rPr>
        <w:t>В настоящем руководстве приведены указания по монтажу, эксплуатации и техническому обслуживанию машинного оборудования под названием</w:t>
      </w:r>
      <w:r w:rsidR="00F4122D" w:rsidRPr="00B44168">
        <w:rPr>
          <w:color w:val="231F20"/>
          <w:sz w:val="18"/>
          <w:szCs w:val="18"/>
          <w:lang w:val="ru-RU"/>
        </w:rPr>
        <w:t>:</w:t>
      </w:r>
      <w:r w:rsidR="003A616A" w:rsidRPr="00B44168">
        <w:rPr>
          <w:color w:val="231F20"/>
          <w:sz w:val="18"/>
          <w:szCs w:val="18"/>
          <w:lang w:val="ru-RU"/>
        </w:rPr>
        <w:t xml:space="preserve"> </w:t>
      </w:r>
      <w:r w:rsidRPr="00B44168">
        <w:rPr>
          <w:b/>
          <w:i/>
          <w:color w:val="231F20"/>
          <w:sz w:val="18"/>
          <w:szCs w:val="18"/>
          <w:lang w:val="ru-RU"/>
        </w:rPr>
        <w:t xml:space="preserve">СВЕРЛИЛЬНЫЙ СТАНОК </w:t>
      </w:r>
      <w:r w:rsidR="00F4122D" w:rsidRPr="00B44168">
        <w:rPr>
          <w:b/>
          <w:bCs/>
          <w:i/>
          <w:iCs/>
          <w:color w:val="000000"/>
          <w:sz w:val="18"/>
          <w:szCs w:val="18"/>
        </w:rPr>
        <w:t>BORING</w:t>
      </w:r>
      <w:r w:rsidR="00F4122D" w:rsidRPr="00B44168">
        <w:rPr>
          <w:b/>
          <w:bCs/>
          <w:i/>
          <w:iCs/>
          <w:color w:val="000000"/>
          <w:sz w:val="18"/>
          <w:szCs w:val="18"/>
          <w:lang w:val="ru-RU"/>
        </w:rPr>
        <w:t xml:space="preserve"> </w:t>
      </w:r>
      <w:r w:rsidR="00F4122D" w:rsidRPr="00B44168">
        <w:rPr>
          <w:b/>
          <w:bCs/>
          <w:i/>
          <w:iCs/>
          <w:color w:val="000000"/>
          <w:sz w:val="18"/>
          <w:szCs w:val="18"/>
        </w:rPr>
        <w:t>SYSTEM</w:t>
      </w:r>
      <w:r w:rsidR="00F4122D" w:rsidRPr="00B44168">
        <w:rPr>
          <w:b/>
          <w:bCs/>
          <w:i/>
          <w:iCs/>
          <w:color w:val="000000"/>
          <w:sz w:val="18"/>
          <w:szCs w:val="18"/>
          <w:lang w:val="ru-RU"/>
        </w:rPr>
        <w:t xml:space="preserve"> </w:t>
      </w:r>
      <w:r w:rsidR="00F4122D" w:rsidRPr="00B44168">
        <w:rPr>
          <w:b/>
          <w:bCs/>
          <w:i/>
          <w:iCs/>
          <w:color w:val="000000"/>
          <w:sz w:val="18"/>
          <w:szCs w:val="18"/>
        </w:rPr>
        <w:t>EVOLUTION</w:t>
      </w:r>
      <w:r w:rsidR="00F4122D" w:rsidRPr="00B44168">
        <w:rPr>
          <w:b/>
          <w:bCs/>
          <w:i/>
          <w:iCs/>
          <w:color w:val="000000"/>
          <w:sz w:val="18"/>
          <w:szCs w:val="18"/>
          <w:lang w:val="ru-RU"/>
        </w:rPr>
        <w:t xml:space="preserve"> 1000</w:t>
      </w:r>
    </w:p>
    <w:p w14:paraId="4ECEAF21" w14:textId="77777777" w:rsidR="00F4122D" w:rsidRPr="00B44168" w:rsidRDefault="00F4122D">
      <w:pPr>
        <w:kinsoku w:val="0"/>
        <w:overflowPunct w:val="0"/>
        <w:spacing w:before="3" w:line="220" w:lineRule="exact"/>
        <w:rPr>
          <w:rFonts w:ascii="Arial" w:hAnsi="Arial" w:cs="Arial"/>
          <w:sz w:val="22"/>
          <w:szCs w:val="22"/>
          <w:lang w:val="ru-RU"/>
        </w:rPr>
      </w:pPr>
    </w:p>
    <w:p w14:paraId="4ECEAF22" w14:textId="77777777" w:rsidR="00F4122D" w:rsidRPr="00B44168" w:rsidRDefault="00962BD4" w:rsidP="00962BD4">
      <w:pPr>
        <w:pStyle w:val="a4"/>
        <w:kinsoku w:val="0"/>
        <w:overflowPunct w:val="0"/>
        <w:ind w:right="155"/>
        <w:rPr>
          <w:color w:val="000000"/>
          <w:sz w:val="18"/>
          <w:szCs w:val="18"/>
          <w:lang w:val="ru-RU"/>
        </w:rPr>
      </w:pPr>
      <w:r w:rsidRPr="00B44168">
        <w:rPr>
          <w:color w:val="231F20"/>
          <w:sz w:val="18"/>
          <w:szCs w:val="18"/>
          <w:lang w:val="ru-RU"/>
        </w:rPr>
        <w:t>Машинное оборудование должно использоваться в соответствии с предписаниями настоящего документа, поэто</w:t>
      </w:r>
      <w:r w:rsidR="001B5434" w:rsidRPr="00B44168">
        <w:rPr>
          <w:color w:val="231F20"/>
          <w:sz w:val="18"/>
          <w:szCs w:val="18"/>
          <w:lang w:val="ru-RU"/>
        </w:rPr>
        <w:t>м</w:t>
      </w:r>
      <w:r w:rsidRPr="00B44168">
        <w:rPr>
          <w:color w:val="231F20"/>
          <w:sz w:val="18"/>
          <w:szCs w:val="18"/>
          <w:lang w:val="ru-RU"/>
        </w:rPr>
        <w:t>у настоятельно рекомендуем внимательно прочитать его перед операциями по монтажу и использованию станка, обратив особое внимание на специально выделенные сообщения. Соблюдение норм и рекомендаций настоящего руководства обеспечит безопасную работу и выполнение всех надлежащих действий. В случае разногласий между информацией, приведенной в руководстве и фактическими характеристиками станка, перед вводом в эксплуатацию обратиться к производителю.</w:t>
      </w:r>
    </w:p>
    <w:p w14:paraId="4ECEAF23" w14:textId="77777777" w:rsidR="00F4122D" w:rsidRPr="00B44168" w:rsidRDefault="00962BD4">
      <w:pPr>
        <w:pStyle w:val="a4"/>
        <w:kinsoku w:val="0"/>
        <w:overflowPunct w:val="0"/>
        <w:spacing w:line="239" w:lineRule="auto"/>
        <w:ind w:left="114" w:right="116"/>
        <w:rPr>
          <w:color w:val="231F20"/>
          <w:lang w:val="ru-RU"/>
        </w:rPr>
      </w:pPr>
      <w:r w:rsidRPr="00B44168">
        <w:rPr>
          <w:color w:val="231F20"/>
          <w:sz w:val="18"/>
          <w:szCs w:val="18"/>
          <w:lang w:val="ru-RU"/>
        </w:rPr>
        <w:t>Руководство по эксплуатации является неотъемлемой частью оборудования, оно должно храниться в надлежащем состоянии и в надежном месте на протяжении всего срока службы оборудования и поставляться в комплекте с ним в случае продажи или передачи другому пользователю</w:t>
      </w:r>
      <w:r w:rsidR="00F4122D" w:rsidRPr="00B44168">
        <w:rPr>
          <w:color w:val="231F20"/>
          <w:lang w:val="ru-RU"/>
        </w:rPr>
        <w:t>.</w:t>
      </w:r>
    </w:p>
    <w:p w14:paraId="4ECEAF24" w14:textId="77777777" w:rsidR="00822BEA" w:rsidRPr="00B44168" w:rsidRDefault="00822BEA">
      <w:pPr>
        <w:pStyle w:val="a4"/>
        <w:kinsoku w:val="0"/>
        <w:overflowPunct w:val="0"/>
        <w:spacing w:line="239" w:lineRule="auto"/>
        <w:ind w:left="114" w:right="116"/>
        <w:rPr>
          <w:color w:val="000000"/>
          <w:lang w:val="ru-RU"/>
        </w:rPr>
      </w:pPr>
    </w:p>
    <w:p w14:paraId="4ECEAF25" w14:textId="77777777" w:rsidR="00F4122D" w:rsidRPr="00B44168" w:rsidRDefault="00962BD4" w:rsidP="00962BD4">
      <w:pPr>
        <w:kinsoku w:val="0"/>
        <w:overflowPunct w:val="0"/>
        <w:spacing w:line="239" w:lineRule="auto"/>
        <w:ind w:left="1440" w:right="136"/>
        <w:rPr>
          <w:rFonts w:ascii="Arial" w:hAnsi="Arial" w:cs="Arial"/>
          <w:color w:val="000000"/>
          <w:sz w:val="18"/>
          <w:szCs w:val="18"/>
          <w:lang w:val="ru-RU"/>
        </w:rPr>
      </w:pPr>
      <w:r w:rsidRPr="00B44168">
        <w:rPr>
          <w:rFonts w:ascii="Arial" w:hAnsi="Arial" w:cs="Arial"/>
          <w:b/>
          <w:bCs/>
          <w:i/>
          <w:iCs/>
          <w:color w:val="231F20"/>
          <w:sz w:val="18"/>
          <w:szCs w:val="18"/>
          <w:lang w:val="ru-RU"/>
        </w:rPr>
        <w:t>Несоблюдение предписаний настоящего руководства освобождает производителя от любой ответс</w:t>
      </w:r>
      <w:r w:rsidR="00F4553D" w:rsidRPr="00B44168">
        <w:rPr>
          <w:rFonts w:ascii="Arial" w:hAnsi="Arial" w:cs="Arial"/>
          <w:b/>
          <w:bCs/>
          <w:i/>
          <w:iCs/>
          <w:color w:val="231F20"/>
          <w:sz w:val="18"/>
          <w:szCs w:val="18"/>
          <w:lang w:val="ru-RU"/>
        </w:rPr>
        <w:t>т</w:t>
      </w:r>
      <w:r w:rsidRPr="00B44168">
        <w:rPr>
          <w:rFonts w:ascii="Arial" w:hAnsi="Arial" w:cs="Arial"/>
          <w:b/>
          <w:bCs/>
          <w:i/>
          <w:iCs/>
          <w:color w:val="231F20"/>
          <w:sz w:val="18"/>
          <w:szCs w:val="18"/>
          <w:lang w:val="ru-RU"/>
        </w:rPr>
        <w:t>венности. Если в настоящем руководстве нет необходимой вам информации или вы не до конца поняли написанное, пожалуйста, обращайтесь непосредственно к производителю</w:t>
      </w:r>
    </w:p>
    <w:p w14:paraId="4ECEAF26" w14:textId="77777777" w:rsidR="00F4122D" w:rsidRPr="00B44168" w:rsidRDefault="00F4122D">
      <w:pPr>
        <w:kinsoku w:val="0"/>
        <w:overflowPunct w:val="0"/>
        <w:spacing w:before="2" w:line="120" w:lineRule="exact"/>
        <w:rPr>
          <w:rFonts w:ascii="Arial" w:hAnsi="Arial" w:cs="Arial"/>
          <w:sz w:val="12"/>
          <w:szCs w:val="12"/>
          <w:lang w:val="ru-RU"/>
        </w:rPr>
      </w:pPr>
    </w:p>
    <w:p w14:paraId="4ECEAF27" w14:textId="77777777" w:rsidR="00F4122D" w:rsidRPr="00B44168" w:rsidRDefault="00F4122D">
      <w:pPr>
        <w:kinsoku w:val="0"/>
        <w:overflowPunct w:val="0"/>
        <w:spacing w:line="200" w:lineRule="exact"/>
        <w:rPr>
          <w:rFonts w:ascii="Arial" w:hAnsi="Arial" w:cs="Arial"/>
          <w:sz w:val="20"/>
          <w:szCs w:val="20"/>
          <w:lang w:val="ru-RU"/>
        </w:rPr>
      </w:pPr>
    </w:p>
    <w:p w14:paraId="4ECEAF28" w14:textId="77777777" w:rsidR="00F4122D" w:rsidRPr="00B44168" w:rsidRDefault="00962BD4">
      <w:pPr>
        <w:numPr>
          <w:ilvl w:val="1"/>
          <w:numId w:val="14"/>
        </w:numPr>
        <w:tabs>
          <w:tab w:val="left" w:pos="584"/>
        </w:tabs>
        <w:kinsoku w:val="0"/>
        <w:overflowPunct w:val="0"/>
        <w:ind w:left="584" w:hanging="471"/>
        <w:rPr>
          <w:rFonts w:ascii="Arial" w:hAnsi="Arial" w:cs="Arial"/>
          <w:color w:val="000000"/>
          <w:sz w:val="28"/>
          <w:szCs w:val="28"/>
        </w:rPr>
      </w:pPr>
      <w:r w:rsidRPr="00B44168">
        <w:rPr>
          <w:rFonts w:ascii="Arial" w:hAnsi="Arial" w:cs="Arial"/>
          <w:b/>
          <w:bCs/>
          <w:color w:val="231F20"/>
          <w:sz w:val="28"/>
          <w:szCs w:val="28"/>
          <w:lang w:val="ru-RU"/>
        </w:rPr>
        <w:t>Нормативные ссылки</w:t>
      </w:r>
    </w:p>
    <w:p w14:paraId="4ECEAF29" w14:textId="77777777" w:rsidR="00F4122D" w:rsidRPr="00B44168" w:rsidRDefault="00F4122D">
      <w:pPr>
        <w:kinsoku w:val="0"/>
        <w:overflowPunct w:val="0"/>
        <w:spacing w:before="8" w:line="220" w:lineRule="exact"/>
        <w:rPr>
          <w:rFonts w:ascii="Arial" w:hAnsi="Arial" w:cs="Arial"/>
          <w:sz w:val="22"/>
          <w:szCs w:val="22"/>
        </w:rPr>
      </w:pPr>
    </w:p>
    <w:p w14:paraId="4ECEAF2A" w14:textId="77777777" w:rsidR="00F4122D" w:rsidRPr="00B44168" w:rsidRDefault="00822BEA">
      <w:pPr>
        <w:pStyle w:val="a4"/>
        <w:kinsoku w:val="0"/>
        <w:overflowPunct w:val="0"/>
        <w:ind w:left="114"/>
        <w:rPr>
          <w:color w:val="000000"/>
          <w:sz w:val="18"/>
          <w:szCs w:val="18"/>
          <w:lang w:val="ru-RU"/>
        </w:rPr>
      </w:pPr>
      <w:r w:rsidRPr="00B44168">
        <w:rPr>
          <w:color w:val="231F20"/>
          <w:sz w:val="18"/>
          <w:szCs w:val="18"/>
          <w:lang w:val="ru-RU"/>
        </w:rPr>
        <w:t>Во время строительства станка и подготовки настоящего документа были соблюден</w:t>
      </w:r>
      <w:r w:rsidR="00DB5BBC" w:rsidRPr="00B44168">
        <w:rPr>
          <w:color w:val="231F20"/>
          <w:sz w:val="18"/>
          <w:szCs w:val="18"/>
          <w:lang w:val="ru-RU"/>
        </w:rPr>
        <w:t>ы</w:t>
      </w:r>
      <w:r w:rsidRPr="00B44168">
        <w:rPr>
          <w:color w:val="231F20"/>
          <w:sz w:val="18"/>
          <w:szCs w:val="18"/>
          <w:lang w:val="ru-RU"/>
        </w:rPr>
        <w:t xml:space="preserve"> требования следующих норматив</w:t>
      </w:r>
      <w:r w:rsidR="00F4122D" w:rsidRPr="00B44168">
        <w:rPr>
          <w:color w:val="231F20"/>
          <w:sz w:val="18"/>
          <w:szCs w:val="18"/>
          <w:lang w:val="ru-RU"/>
        </w:rPr>
        <w:t>:</w:t>
      </w:r>
    </w:p>
    <w:p w14:paraId="4ECEAF2B" w14:textId="77777777" w:rsidR="00F4122D" w:rsidRPr="00B44168" w:rsidRDefault="00DB5BBC">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lang w:val="ru-RU"/>
        </w:rPr>
        <w:t>Д.П.Р. №</w:t>
      </w:r>
      <w:r w:rsidR="00F4122D" w:rsidRPr="00B44168">
        <w:rPr>
          <w:color w:val="231F20"/>
          <w:sz w:val="18"/>
          <w:szCs w:val="18"/>
          <w:lang w:val="ru-RU"/>
        </w:rPr>
        <w:t xml:space="preserve"> 459 </w:t>
      </w:r>
      <w:r w:rsidRPr="00B44168">
        <w:rPr>
          <w:color w:val="231F20"/>
          <w:sz w:val="18"/>
          <w:szCs w:val="18"/>
          <w:lang w:val="ru-RU"/>
        </w:rPr>
        <w:t xml:space="preserve">от </w:t>
      </w:r>
      <w:r w:rsidR="00F4122D" w:rsidRPr="00B44168">
        <w:rPr>
          <w:color w:val="231F20"/>
          <w:sz w:val="18"/>
          <w:szCs w:val="18"/>
          <w:lang w:val="ru-RU"/>
        </w:rPr>
        <w:t xml:space="preserve">24 </w:t>
      </w:r>
      <w:r w:rsidRPr="00B44168">
        <w:rPr>
          <w:color w:val="231F20"/>
          <w:sz w:val="18"/>
          <w:szCs w:val="18"/>
          <w:lang w:val="ru-RU"/>
        </w:rPr>
        <w:t xml:space="preserve">июля </w:t>
      </w:r>
      <w:r w:rsidR="00F4122D" w:rsidRPr="00B44168">
        <w:rPr>
          <w:color w:val="231F20"/>
          <w:sz w:val="18"/>
          <w:szCs w:val="18"/>
          <w:lang w:val="ru-RU"/>
        </w:rPr>
        <w:t>1996</w:t>
      </w:r>
      <w:r w:rsidRPr="00B44168">
        <w:rPr>
          <w:color w:val="231F20"/>
          <w:sz w:val="18"/>
          <w:szCs w:val="18"/>
          <w:lang w:val="ru-RU"/>
        </w:rPr>
        <w:t xml:space="preserve"> г.</w:t>
      </w:r>
      <w:r w:rsidR="00F4122D" w:rsidRPr="00B44168">
        <w:rPr>
          <w:color w:val="231F20"/>
          <w:sz w:val="18"/>
          <w:szCs w:val="18"/>
          <w:lang w:val="ru-RU"/>
        </w:rPr>
        <w:t xml:space="preserve"> </w:t>
      </w:r>
      <w:r w:rsidRPr="00B44168">
        <w:rPr>
          <w:color w:val="231F20"/>
          <w:sz w:val="18"/>
          <w:szCs w:val="18"/>
          <w:lang w:val="ru-RU"/>
        </w:rPr>
        <w:t>–</w:t>
      </w:r>
      <w:r w:rsidR="00F4122D" w:rsidRPr="00B44168">
        <w:rPr>
          <w:color w:val="231F20"/>
          <w:sz w:val="18"/>
          <w:szCs w:val="18"/>
          <w:lang w:val="ru-RU"/>
        </w:rPr>
        <w:t xml:space="preserve"> </w:t>
      </w:r>
      <w:r w:rsidRPr="00B44168">
        <w:rPr>
          <w:color w:val="231F20"/>
          <w:sz w:val="18"/>
          <w:szCs w:val="18"/>
          <w:lang w:val="ru-RU"/>
        </w:rPr>
        <w:t>Требования по предотвращению несчастных случаев на производстве</w:t>
      </w:r>
    </w:p>
    <w:p w14:paraId="4ECEAF2C" w14:textId="77777777" w:rsidR="00F4122D" w:rsidRPr="00B44168" w:rsidRDefault="00DB5BBC">
      <w:pPr>
        <w:pStyle w:val="a4"/>
        <w:numPr>
          <w:ilvl w:val="0"/>
          <w:numId w:val="15"/>
        </w:numPr>
        <w:tabs>
          <w:tab w:val="left" w:pos="681"/>
        </w:tabs>
        <w:kinsoku w:val="0"/>
        <w:overflowPunct w:val="0"/>
        <w:spacing w:before="15" w:line="242" w:lineRule="auto"/>
        <w:ind w:left="681" w:right="187"/>
        <w:rPr>
          <w:color w:val="000000"/>
          <w:sz w:val="18"/>
          <w:szCs w:val="18"/>
          <w:lang w:val="ru-RU"/>
        </w:rPr>
      </w:pPr>
      <w:r w:rsidRPr="00B44168">
        <w:rPr>
          <w:color w:val="231F20"/>
          <w:sz w:val="18"/>
          <w:szCs w:val="18"/>
          <w:lang w:val="ru-RU"/>
        </w:rPr>
        <w:t>Директивы</w:t>
      </w:r>
      <w:r w:rsidR="00F4122D" w:rsidRPr="00B44168">
        <w:rPr>
          <w:color w:val="231F20"/>
          <w:sz w:val="18"/>
          <w:szCs w:val="18"/>
          <w:lang w:val="ru-RU"/>
        </w:rPr>
        <w:t xml:space="preserve"> 89/392/</w:t>
      </w:r>
      <w:r w:rsidR="00F4122D" w:rsidRPr="00B44168">
        <w:rPr>
          <w:color w:val="231F20"/>
          <w:sz w:val="18"/>
          <w:szCs w:val="18"/>
        </w:rPr>
        <w:t>CEE</w:t>
      </w:r>
      <w:r w:rsidR="00F4122D" w:rsidRPr="00B44168">
        <w:rPr>
          <w:color w:val="231F20"/>
          <w:sz w:val="18"/>
          <w:szCs w:val="18"/>
          <w:lang w:val="ru-RU"/>
        </w:rPr>
        <w:t>, 91/368/</w:t>
      </w:r>
      <w:r w:rsidR="00F4122D" w:rsidRPr="00B44168">
        <w:rPr>
          <w:color w:val="231F20"/>
          <w:sz w:val="18"/>
          <w:szCs w:val="18"/>
        </w:rPr>
        <w:t>CEE</w:t>
      </w:r>
      <w:r w:rsidR="00F4122D" w:rsidRPr="00B44168">
        <w:rPr>
          <w:color w:val="231F20"/>
          <w:sz w:val="18"/>
          <w:szCs w:val="18"/>
          <w:lang w:val="ru-RU"/>
        </w:rPr>
        <w:t>, 93/44/</w:t>
      </w:r>
      <w:r w:rsidR="00F4122D" w:rsidRPr="00B44168">
        <w:rPr>
          <w:color w:val="231F20"/>
          <w:sz w:val="18"/>
          <w:szCs w:val="18"/>
        </w:rPr>
        <w:t>CEE</w:t>
      </w:r>
      <w:r w:rsidR="00F4122D" w:rsidRPr="00B44168">
        <w:rPr>
          <w:color w:val="231F20"/>
          <w:sz w:val="18"/>
          <w:szCs w:val="18"/>
          <w:lang w:val="ru-RU"/>
        </w:rPr>
        <w:t xml:space="preserve"> </w:t>
      </w:r>
      <w:r w:rsidRPr="00B44168">
        <w:rPr>
          <w:color w:val="231F20"/>
          <w:sz w:val="18"/>
          <w:szCs w:val="18"/>
          <w:lang w:val="ru-RU"/>
        </w:rPr>
        <w:t>и</w:t>
      </w:r>
      <w:r w:rsidR="00F4122D" w:rsidRPr="00B44168">
        <w:rPr>
          <w:color w:val="231F20"/>
          <w:sz w:val="18"/>
          <w:szCs w:val="18"/>
          <w:lang w:val="ru-RU"/>
        </w:rPr>
        <w:t xml:space="preserve"> 93/68/</w:t>
      </w:r>
      <w:r w:rsidR="00F4122D" w:rsidRPr="00B44168">
        <w:rPr>
          <w:color w:val="231F20"/>
          <w:sz w:val="18"/>
          <w:szCs w:val="18"/>
        </w:rPr>
        <w:t>CEE</w:t>
      </w:r>
      <w:r w:rsidRPr="00B44168">
        <w:rPr>
          <w:color w:val="231F20"/>
          <w:sz w:val="18"/>
          <w:szCs w:val="18"/>
          <w:lang w:val="ru-RU"/>
        </w:rPr>
        <w:t xml:space="preserve"> в сфере гармонизации законодательных требований в отношении машинного оборудования стран-членов ЕС</w:t>
      </w:r>
    </w:p>
    <w:p w14:paraId="4ECEAF2D" w14:textId="77777777" w:rsidR="00CC53CC" w:rsidRPr="00B44168" w:rsidRDefault="00DB5BBC" w:rsidP="00CC53CC">
      <w:pPr>
        <w:pStyle w:val="a4"/>
        <w:numPr>
          <w:ilvl w:val="0"/>
          <w:numId w:val="15"/>
        </w:numPr>
        <w:tabs>
          <w:tab w:val="left" w:pos="681"/>
        </w:tabs>
        <w:kinsoku w:val="0"/>
        <w:overflowPunct w:val="0"/>
        <w:spacing w:before="15"/>
        <w:ind w:left="681" w:right="189"/>
        <w:rPr>
          <w:color w:val="000000"/>
          <w:sz w:val="18"/>
          <w:szCs w:val="18"/>
          <w:lang w:val="ru-RU"/>
        </w:rPr>
      </w:pPr>
      <w:r w:rsidRPr="00B44168">
        <w:rPr>
          <w:color w:val="231F20"/>
          <w:sz w:val="18"/>
          <w:szCs w:val="18"/>
          <w:lang w:val="ru-RU"/>
        </w:rPr>
        <w:t xml:space="preserve">Д.П.Р. № </w:t>
      </w:r>
      <w:r w:rsidR="00F4122D" w:rsidRPr="00B44168">
        <w:rPr>
          <w:color w:val="231F20"/>
          <w:sz w:val="18"/>
          <w:szCs w:val="18"/>
          <w:lang w:val="ru-RU"/>
        </w:rPr>
        <w:t xml:space="preserve">547 </w:t>
      </w:r>
      <w:r w:rsidR="00CC53CC" w:rsidRPr="00B44168">
        <w:rPr>
          <w:color w:val="231F20"/>
          <w:sz w:val="18"/>
          <w:szCs w:val="18"/>
          <w:lang w:val="ru-RU"/>
        </w:rPr>
        <w:t xml:space="preserve">от </w:t>
      </w:r>
      <w:r w:rsidR="00F4122D" w:rsidRPr="00B44168">
        <w:rPr>
          <w:color w:val="231F20"/>
          <w:sz w:val="18"/>
          <w:szCs w:val="18"/>
          <w:lang w:val="ru-RU"/>
        </w:rPr>
        <w:t xml:space="preserve">27 </w:t>
      </w:r>
      <w:r w:rsidR="00CC53CC" w:rsidRPr="00B44168">
        <w:rPr>
          <w:color w:val="231F20"/>
          <w:sz w:val="18"/>
          <w:szCs w:val="18"/>
          <w:lang w:val="ru-RU"/>
        </w:rPr>
        <w:t>апреля</w:t>
      </w:r>
      <w:r w:rsidR="00F4122D" w:rsidRPr="00B44168">
        <w:rPr>
          <w:color w:val="231F20"/>
          <w:sz w:val="18"/>
          <w:szCs w:val="18"/>
          <w:lang w:val="ru-RU"/>
        </w:rPr>
        <w:t xml:space="preserve"> 1995</w:t>
      </w:r>
      <w:r w:rsidR="00CC53CC" w:rsidRPr="00B44168">
        <w:rPr>
          <w:color w:val="231F20"/>
          <w:sz w:val="18"/>
          <w:szCs w:val="18"/>
          <w:lang w:val="ru-RU"/>
        </w:rPr>
        <w:t xml:space="preserve"> г.</w:t>
      </w:r>
      <w:r w:rsidR="00F4122D" w:rsidRPr="00B44168">
        <w:rPr>
          <w:color w:val="231F20"/>
          <w:sz w:val="18"/>
          <w:szCs w:val="18"/>
          <w:lang w:val="ru-RU"/>
        </w:rPr>
        <w:t xml:space="preserve"> - </w:t>
      </w:r>
      <w:r w:rsidR="00CC53CC" w:rsidRPr="00B44168">
        <w:rPr>
          <w:color w:val="231F20"/>
          <w:sz w:val="18"/>
          <w:szCs w:val="18"/>
          <w:lang w:val="ru-RU"/>
        </w:rPr>
        <w:t>Требования по предотвращению несчастных случаев на производстве</w:t>
      </w:r>
    </w:p>
    <w:p w14:paraId="4ECEAF2E" w14:textId="77777777" w:rsidR="00F4122D" w:rsidRPr="00B44168" w:rsidRDefault="00CA57FB" w:rsidP="00CC53CC">
      <w:pPr>
        <w:pStyle w:val="a4"/>
        <w:numPr>
          <w:ilvl w:val="0"/>
          <w:numId w:val="15"/>
        </w:numPr>
        <w:tabs>
          <w:tab w:val="left" w:pos="681"/>
        </w:tabs>
        <w:kinsoku w:val="0"/>
        <w:overflowPunct w:val="0"/>
        <w:spacing w:before="15"/>
        <w:ind w:left="681" w:right="189"/>
        <w:rPr>
          <w:color w:val="000000"/>
          <w:sz w:val="18"/>
          <w:szCs w:val="18"/>
          <w:lang w:val="ru-RU"/>
        </w:rPr>
      </w:pPr>
      <w:r w:rsidRPr="00B44168">
        <w:rPr>
          <w:color w:val="231F20"/>
          <w:sz w:val="18"/>
          <w:szCs w:val="18"/>
          <w:lang w:val="ru-RU"/>
        </w:rPr>
        <w:t>Закон №</w:t>
      </w:r>
      <w:r w:rsidR="00F4122D" w:rsidRPr="00B44168">
        <w:rPr>
          <w:color w:val="231F20"/>
          <w:sz w:val="18"/>
          <w:szCs w:val="18"/>
          <w:lang w:val="ru-RU"/>
        </w:rPr>
        <w:t xml:space="preserve"> 791 </w:t>
      </w:r>
      <w:r w:rsidRPr="00B44168">
        <w:rPr>
          <w:color w:val="231F20"/>
          <w:sz w:val="18"/>
          <w:szCs w:val="18"/>
          <w:lang w:val="ru-RU"/>
        </w:rPr>
        <w:t xml:space="preserve">от </w:t>
      </w:r>
      <w:r w:rsidR="00F4122D" w:rsidRPr="00B44168">
        <w:rPr>
          <w:color w:val="231F20"/>
          <w:sz w:val="18"/>
          <w:szCs w:val="18"/>
          <w:lang w:val="ru-RU"/>
        </w:rPr>
        <w:t xml:space="preserve">18 </w:t>
      </w:r>
      <w:r w:rsidRPr="00B44168">
        <w:rPr>
          <w:color w:val="231F20"/>
          <w:sz w:val="18"/>
          <w:szCs w:val="18"/>
          <w:lang w:val="ru-RU"/>
        </w:rPr>
        <w:t xml:space="preserve">октября </w:t>
      </w:r>
      <w:r w:rsidR="00F4122D" w:rsidRPr="00B44168">
        <w:rPr>
          <w:color w:val="231F20"/>
          <w:sz w:val="18"/>
          <w:szCs w:val="18"/>
          <w:lang w:val="ru-RU"/>
        </w:rPr>
        <w:t>1977</w:t>
      </w:r>
      <w:r w:rsidRPr="00B44168">
        <w:rPr>
          <w:color w:val="231F20"/>
          <w:sz w:val="18"/>
          <w:szCs w:val="18"/>
          <w:lang w:val="ru-RU"/>
        </w:rPr>
        <w:t xml:space="preserve"> г.</w:t>
      </w:r>
      <w:r w:rsidR="00F4122D" w:rsidRPr="00B44168">
        <w:rPr>
          <w:color w:val="231F20"/>
          <w:sz w:val="18"/>
          <w:szCs w:val="18"/>
          <w:lang w:val="ru-RU"/>
        </w:rPr>
        <w:t xml:space="preserve"> </w:t>
      </w:r>
      <w:r w:rsidRPr="00B44168">
        <w:rPr>
          <w:color w:val="231F20"/>
          <w:sz w:val="18"/>
          <w:szCs w:val="18"/>
          <w:lang w:val="ru-RU"/>
        </w:rPr>
        <w:t>–</w:t>
      </w:r>
      <w:r w:rsidR="00F4122D" w:rsidRPr="00B44168">
        <w:rPr>
          <w:color w:val="231F20"/>
          <w:sz w:val="18"/>
          <w:szCs w:val="18"/>
          <w:lang w:val="ru-RU"/>
        </w:rPr>
        <w:t xml:space="preserve"> </w:t>
      </w:r>
      <w:r w:rsidRPr="00B44168">
        <w:rPr>
          <w:color w:val="231F20"/>
          <w:sz w:val="18"/>
          <w:szCs w:val="18"/>
          <w:lang w:val="ru-RU"/>
        </w:rPr>
        <w:t>В</w:t>
      </w:r>
      <w:r w:rsidR="006B7B2C" w:rsidRPr="00B44168">
        <w:rPr>
          <w:color w:val="231F20"/>
          <w:sz w:val="18"/>
          <w:szCs w:val="18"/>
          <w:lang w:val="ru-RU"/>
        </w:rPr>
        <w:t xml:space="preserve">ведение в силу положений </w:t>
      </w:r>
      <w:r w:rsidRPr="00B44168">
        <w:rPr>
          <w:color w:val="231F20"/>
          <w:sz w:val="18"/>
          <w:szCs w:val="18"/>
          <w:lang w:val="ru-RU"/>
        </w:rPr>
        <w:t xml:space="preserve">директив Европейского Совета ЕС </w:t>
      </w:r>
      <w:r w:rsidR="00F4122D" w:rsidRPr="00B44168">
        <w:rPr>
          <w:color w:val="231F20"/>
          <w:sz w:val="18"/>
          <w:szCs w:val="18"/>
          <w:lang w:val="ru-RU"/>
        </w:rPr>
        <w:t>73/23/</w:t>
      </w:r>
      <w:r w:rsidR="00F4122D" w:rsidRPr="00B44168">
        <w:rPr>
          <w:color w:val="231F20"/>
          <w:sz w:val="18"/>
          <w:szCs w:val="18"/>
        </w:rPr>
        <w:t>CEE</w:t>
      </w:r>
      <w:r w:rsidR="00F4122D" w:rsidRPr="00B44168">
        <w:rPr>
          <w:color w:val="231F20"/>
          <w:sz w:val="18"/>
          <w:szCs w:val="18"/>
          <w:lang w:val="ru-RU"/>
        </w:rPr>
        <w:t xml:space="preserve"> </w:t>
      </w:r>
      <w:r w:rsidRPr="00B44168">
        <w:rPr>
          <w:color w:val="231F20"/>
          <w:sz w:val="18"/>
          <w:szCs w:val="18"/>
          <w:lang w:val="ru-RU"/>
        </w:rPr>
        <w:t>в сфере обеспечения безопасности в отношении электрических материалов, используемых в устройствах с определенным напряжение</w:t>
      </w:r>
      <w:r w:rsidR="006B7B2C" w:rsidRPr="00B44168">
        <w:rPr>
          <w:color w:val="231F20"/>
          <w:sz w:val="18"/>
          <w:szCs w:val="18"/>
          <w:lang w:val="ru-RU"/>
        </w:rPr>
        <w:t>м</w:t>
      </w:r>
    </w:p>
    <w:p w14:paraId="4ECEAF2F" w14:textId="77777777" w:rsidR="00F4122D" w:rsidRPr="00B44168" w:rsidRDefault="00CA57FB">
      <w:pPr>
        <w:pStyle w:val="a4"/>
        <w:numPr>
          <w:ilvl w:val="0"/>
          <w:numId w:val="15"/>
        </w:numPr>
        <w:tabs>
          <w:tab w:val="left" w:pos="681"/>
        </w:tabs>
        <w:kinsoku w:val="0"/>
        <w:overflowPunct w:val="0"/>
        <w:spacing w:before="14"/>
        <w:ind w:left="681" w:right="361"/>
        <w:rPr>
          <w:color w:val="000000"/>
          <w:sz w:val="18"/>
          <w:szCs w:val="18"/>
          <w:lang w:val="ru-RU"/>
        </w:rPr>
      </w:pPr>
      <w:r w:rsidRPr="00B44168">
        <w:rPr>
          <w:color w:val="231F20"/>
          <w:sz w:val="18"/>
          <w:szCs w:val="18"/>
          <w:lang w:val="ru-RU"/>
        </w:rPr>
        <w:t>Делегированный законодательный акт №</w:t>
      </w:r>
      <w:r w:rsidR="00F4122D" w:rsidRPr="00B44168">
        <w:rPr>
          <w:color w:val="231F20"/>
          <w:sz w:val="18"/>
          <w:szCs w:val="18"/>
          <w:lang w:val="ru-RU"/>
        </w:rPr>
        <w:t xml:space="preserve"> 626 </w:t>
      </w:r>
      <w:r w:rsidRPr="00B44168">
        <w:rPr>
          <w:color w:val="231F20"/>
          <w:sz w:val="18"/>
          <w:szCs w:val="18"/>
          <w:lang w:val="ru-RU"/>
        </w:rPr>
        <w:t xml:space="preserve">от 25 ноября </w:t>
      </w:r>
      <w:r w:rsidR="00F4122D" w:rsidRPr="00B44168">
        <w:rPr>
          <w:color w:val="231F20"/>
          <w:sz w:val="18"/>
          <w:szCs w:val="18"/>
          <w:lang w:val="ru-RU"/>
        </w:rPr>
        <w:t>1996</w:t>
      </w:r>
      <w:r w:rsidRPr="00B44168">
        <w:rPr>
          <w:color w:val="231F20"/>
          <w:sz w:val="18"/>
          <w:szCs w:val="18"/>
          <w:lang w:val="ru-RU"/>
        </w:rPr>
        <w:t xml:space="preserve"> г.</w:t>
      </w:r>
      <w:r w:rsidR="00F4122D" w:rsidRPr="00B44168">
        <w:rPr>
          <w:color w:val="231F20"/>
          <w:sz w:val="18"/>
          <w:szCs w:val="18"/>
          <w:lang w:val="ru-RU"/>
        </w:rPr>
        <w:t xml:space="preserve"> - </w:t>
      </w:r>
      <w:r w:rsidR="006B7B2C" w:rsidRPr="00B44168">
        <w:rPr>
          <w:color w:val="231F20"/>
          <w:sz w:val="18"/>
          <w:szCs w:val="18"/>
          <w:lang w:val="ru-RU"/>
        </w:rPr>
        <w:t xml:space="preserve">Введение в силу положений директивы </w:t>
      </w:r>
      <w:r w:rsidR="00F4122D" w:rsidRPr="00B44168">
        <w:rPr>
          <w:color w:val="231F20"/>
          <w:sz w:val="18"/>
          <w:szCs w:val="18"/>
          <w:lang w:val="ru-RU"/>
        </w:rPr>
        <w:t>93/68/</w:t>
      </w:r>
      <w:r w:rsidR="00F4122D" w:rsidRPr="00B44168">
        <w:rPr>
          <w:color w:val="231F20"/>
          <w:sz w:val="18"/>
          <w:szCs w:val="18"/>
        </w:rPr>
        <w:t>CEE</w:t>
      </w:r>
      <w:r w:rsidR="00F4122D" w:rsidRPr="00B44168">
        <w:rPr>
          <w:color w:val="231F20"/>
          <w:sz w:val="18"/>
          <w:szCs w:val="18"/>
          <w:lang w:val="ru-RU"/>
        </w:rPr>
        <w:t xml:space="preserve"> </w:t>
      </w:r>
      <w:r w:rsidR="006B7B2C" w:rsidRPr="00B44168">
        <w:rPr>
          <w:color w:val="231F20"/>
          <w:sz w:val="18"/>
          <w:szCs w:val="18"/>
          <w:lang w:val="ru-RU"/>
        </w:rPr>
        <w:t>в сфере маркировки СЕ для электрических материалов</w:t>
      </w:r>
    </w:p>
    <w:p w14:paraId="4ECEAF30" w14:textId="77777777" w:rsidR="00F4122D" w:rsidRPr="00B44168" w:rsidRDefault="00483E43">
      <w:pPr>
        <w:pStyle w:val="a4"/>
        <w:numPr>
          <w:ilvl w:val="0"/>
          <w:numId w:val="15"/>
        </w:numPr>
        <w:tabs>
          <w:tab w:val="left" w:pos="681"/>
        </w:tabs>
        <w:kinsoku w:val="0"/>
        <w:overflowPunct w:val="0"/>
        <w:spacing w:before="14"/>
        <w:ind w:left="681" w:right="231"/>
        <w:rPr>
          <w:color w:val="000000"/>
          <w:sz w:val="18"/>
          <w:szCs w:val="18"/>
          <w:lang w:val="ru-RU"/>
        </w:rPr>
      </w:pPr>
      <w:r w:rsidRPr="00B44168">
        <w:rPr>
          <w:color w:val="231F20"/>
          <w:sz w:val="18"/>
          <w:szCs w:val="18"/>
          <w:lang w:val="ru-RU"/>
        </w:rPr>
        <w:t>Делегированный законодательный акт</w:t>
      </w:r>
      <w:r w:rsidR="003A616A" w:rsidRPr="00B44168">
        <w:rPr>
          <w:color w:val="231F20"/>
          <w:sz w:val="18"/>
          <w:szCs w:val="18"/>
          <w:lang w:val="ru-RU"/>
        </w:rPr>
        <w:t xml:space="preserve"> </w:t>
      </w:r>
      <w:r w:rsidRPr="00B44168">
        <w:rPr>
          <w:color w:val="231F20"/>
          <w:sz w:val="18"/>
          <w:szCs w:val="18"/>
          <w:lang w:val="ru-RU"/>
        </w:rPr>
        <w:t>№</w:t>
      </w:r>
      <w:r w:rsidR="00F4122D" w:rsidRPr="00B44168">
        <w:rPr>
          <w:color w:val="231F20"/>
          <w:sz w:val="18"/>
          <w:szCs w:val="18"/>
          <w:lang w:val="ru-RU"/>
        </w:rPr>
        <w:t xml:space="preserve"> 615 </w:t>
      </w:r>
      <w:r w:rsidRPr="00B44168">
        <w:rPr>
          <w:color w:val="231F20"/>
          <w:sz w:val="18"/>
          <w:szCs w:val="18"/>
          <w:lang w:val="ru-RU"/>
        </w:rPr>
        <w:t xml:space="preserve">от 2 ноября </w:t>
      </w:r>
      <w:r w:rsidR="00F4122D" w:rsidRPr="00B44168">
        <w:rPr>
          <w:color w:val="231F20"/>
          <w:sz w:val="18"/>
          <w:szCs w:val="18"/>
          <w:lang w:val="ru-RU"/>
        </w:rPr>
        <w:t>1996</w:t>
      </w:r>
      <w:r w:rsidR="00D30B12" w:rsidRPr="00B44168">
        <w:rPr>
          <w:color w:val="231F20"/>
          <w:sz w:val="18"/>
          <w:szCs w:val="18"/>
          <w:lang w:val="ru-RU"/>
        </w:rPr>
        <w:t xml:space="preserve"> г. Введе</w:t>
      </w:r>
      <w:r w:rsidRPr="00B44168">
        <w:rPr>
          <w:color w:val="231F20"/>
          <w:sz w:val="18"/>
          <w:szCs w:val="18"/>
          <w:lang w:val="ru-RU"/>
        </w:rPr>
        <w:t>ни</w:t>
      </w:r>
      <w:r w:rsidR="00F4553D" w:rsidRPr="00B44168">
        <w:rPr>
          <w:color w:val="231F20"/>
          <w:sz w:val="18"/>
          <w:szCs w:val="18"/>
          <w:lang w:val="ru-RU"/>
        </w:rPr>
        <w:t>е</w:t>
      </w:r>
      <w:r w:rsidRPr="00B44168">
        <w:rPr>
          <w:color w:val="231F20"/>
          <w:sz w:val="18"/>
          <w:szCs w:val="18"/>
          <w:lang w:val="ru-RU"/>
        </w:rPr>
        <w:t xml:space="preserve"> в силу положений директивы</w:t>
      </w:r>
      <w:r w:rsidR="00F4122D" w:rsidRPr="00B44168">
        <w:rPr>
          <w:color w:val="231F20"/>
          <w:sz w:val="18"/>
          <w:szCs w:val="18"/>
          <w:lang w:val="ru-RU"/>
        </w:rPr>
        <w:t xml:space="preserve"> 89/336/</w:t>
      </w:r>
      <w:r w:rsidR="00F4122D" w:rsidRPr="00B44168">
        <w:rPr>
          <w:color w:val="231F20"/>
          <w:sz w:val="18"/>
          <w:szCs w:val="18"/>
        </w:rPr>
        <w:t>CEE</w:t>
      </w:r>
      <w:r w:rsidR="00F4122D" w:rsidRPr="00B44168">
        <w:rPr>
          <w:color w:val="231F20"/>
          <w:sz w:val="18"/>
          <w:szCs w:val="18"/>
          <w:lang w:val="ru-RU"/>
        </w:rPr>
        <w:t xml:space="preserve"> </w:t>
      </w:r>
      <w:r w:rsidRPr="00B44168">
        <w:rPr>
          <w:color w:val="231F20"/>
          <w:sz w:val="18"/>
          <w:szCs w:val="18"/>
          <w:lang w:val="ru-RU"/>
        </w:rPr>
        <w:t>Европейского совета от 3 мая 1989 г. В сфере электромагнитной совместимости, изменяющей и дополняющей директиву</w:t>
      </w:r>
      <w:r w:rsidR="00F4122D" w:rsidRPr="00B44168">
        <w:rPr>
          <w:color w:val="231F20"/>
          <w:sz w:val="18"/>
          <w:szCs w:val="18"/>
          <w:lang w:val="ru-RU"/>
        </w:rPr>
        <w:t xml:space="preserve"> 92/31/</w:t>
      </w:r>
      <w:r w:rsidR="00F4122D" w:rsidRPr="00B44168">
        <w:rPr>
          <w:color w:val="231F20"/>
          <w:sz w:val="18"/>
          <w:szCs w:val="18"/>
        </w:rPr>
        <w:t>CEE</w:t>
      </w:r>
      <w:r w:rsidR="00F4122D" w:rsidRPr="00B44168">
        <w:rPr>
          <w:color w:val="231F20"/>
          <w:sz w:val="18"/>
          <w:szCs w:val="18"/>
          <w:lang w:val="ru-RU"/>
        </w:rPr>
        <w:t xml:space="preserve"> </w:t>
      </w:r>
      <w:r w:rsidRPr="00B44168">
        <w:rPr>
          <w:color w:val="231F20"/>
          <w:sz w:val="18"/>
          <w:szCs w:val="18"/>
          <w:lang w:val="ru-RU"/>
        </w:rPr>
        <w:t xml:space="preserve">от </w:t>
      </w:r>
      <w:r w:rsidR="00F4122D" w:rsidRPr="00B44168">
        <w:rPr>
          <w:color w:val="231F20"/>
          <w:sz w:val="18"/>
          <w:szCs w:val="18"/>
          <w:lang w:val="ru-RU"/>
        </w:rPr>
        <w:t>28</w:t>
      </w:r>
      <w:r w:rsidR="00F4122D" w:rsidRPr="00B44168">
        <w:rPr>
          <w:color w:val="231F20"/>
          <w:w w:val="99"/>
          <w:sz w:val="18"/>
          <w:szCs w:val="18"/>
          <w:lang w:val="ru-RU"/>
        </w:rPr>
        <w:t xml:space="preserve"> </w:t>
      </w:r>
      <w:r w:rsidRPr="00B44168">
        <w:rPr>
          <w:color w:val="231F20"/>
          <w:w w:val="99"/>
          <w:sz w:val="18"/>
          <w:szCs w:val="18"/>
          <w:lang w:val="ru-RU"/>
        </w:rPr>
        <w:t xml:space="preserve">апреля </w:t>
      </w:r>
      <w:r w:rsidR="00F4122D" w:rsidRPr="00B44168">
        <w:rPr>
          <w:color w:val="231F20"/>
          <w:sz w:val="18"/>
          <w:szCs w:val="18"/>
          <w:lang w:val="ru-RU"/>
        </w:rPr>
        <w:t>1992</w:t>
      </w:r>
      <w:r w:rsidRPr="00B44168">
        <w:rPr>
          <w:color w:val="231F20"/>
          <w:sz w:val="18"/>
          <w:szCs w:val="18"/>
          <w:lang w:val="ru-RU"/>
        </w:rPr>
        <w:t xml:space="preserve"> г. и директивы </w:t>
      </w:r>
      <w:r w:rsidR="00F4122D" w:rsidRPr="00B44168">
        <w:rPr>
          <w:color w:val="231F20"/>
          <w:sz w:val="18"/>
          <w:szCs w:val="18"/>
          <w:lang w:val="ru-RU"/>
        </w:rPr>
        <w:t>93/68/</w:t>
      </w:r>
      <w:r w:rsidR="00F4122D" w:rsidRPr="00B44168">
        <w:rPr>
          <w:color w:val="231F20"/>
          <w:sz w:val="18"/>
          <w:szCs w:val="18"/>
        </w:rPr>
        <w:t>CEE</w:t>
      </w:r>
      <w:r w:rsidR="00F4122D" w:rsidRPr="00B44168">
        <w:rPr>
          <w:color w:val="231F20"/>
          <w:sz w:val="18"/>
          <w:szCs w:val="18"/>
          <w:lang w:val="ru-RU"/>
        </w:rPr>
        <w:t xml:space="preserve"> </w:t>
      </w:r>
      <w:r w:rsidRPr="00B44168">
        <w:rPr>
          <w:color w:val="231F20"/>
          <w:sz w:val="18"/>
          <w:szCs w:val="18"/>
          <w:lang w:val="ru-RU"/>
        </w:rPr>
        <w:t xml:space="preserve">от </w:t>
      </w:r>
      <w:r w:rsidR="00F4122D" w:rsidRPr="00B44168">
        <w:rPr>
          <w:color w:val="231F20"/>
          <w:sz w:val="18"/>
          <w:szCs w:val="18"/>
          <w:lang w:val="ru-RU"/>
        </w:rPr>
        <w:t xml:space="preserve">22 </w:t>
      </w:r>
      <w:r w:rsidRPr="00B44168">
        <w:rPr>
          <w:color w:val="231F20"/>
          <w:sz w:val="18"/>
          <w:szCs w:val="18"/>
          <w:lang w:val="ru-RU"/>
        </w:rPr>
        <w:t xml:space="preserve">июля </w:t>
      </w:r>
      <w:r w:rsidR="00F4122D" w:rsidRPr="00B44168">
        <w:rPr>
          <w:color w:val="231F20"/>
          <w:sz w:val="18"/>
          <w:szCs w:val="18"/>
          <w:lang w:val="ru-RU"/>
        </w:rPr>
        <w:t>1993</w:t>
      </w:r>
      <w:r w:rsidRPr="00B44168">
        <w:rPr>
          <w:color w:val="231F20"/>
          <w:sz w:val="18"/>
          <w:szCs w:val="18"/>
          <w:lang w:val="ru-RU"/>
        </w:rPr>
        <w:t xml:space="preserve"> г.</w:t>
      </w:r>
      <w:r w:rsidR="00F4122D" w:rsidRPr="00B44168">
        <w:rPr>
          <w:color w:val="231F20"/>
          <w:sz w:val="18"/>
          <w:szCs w:val="18"/>
          <w:lang w:val="ru-RU"/>
        </w:rPr>
        <w:t xml:space="preserve">, </w:t>
      </w:r>
      <w:r w:rsidRPr="00B44168">
        <w:rPr>
          <w:color w:val="231F20"/>
          <w:sz w:val="18"/>
          <w:szCs w:val="18"/>
          <w:lang w:val="ru-RU"/>
        </w:rPr>
        <w:t xml:space="preserve">директивы </w:t>
      </w:r>
      <w:r w:rsidR="00F4122D" w:rsidRPr="00B44168">
        <w:rPr>
          <w:color w:val="231F20"/>
          <w:sz w:val="18"/>
          <w:szCs w:val="18"/>
          <w:lang w:val="ru-RU"/>
        </w:rPr>
        <w:t>93/97/</w:t>
      </w:r>
      <w:r w:rsidR="00F4122D" w:rsidRPr="00B44168">
        <w:rPr>
          <w:color w:val="231F20"/>
          <w:sz w:val="18"/>
          <w:szCs w:val="18"/>
        </w:rPr>
        <w:t>CEE</w:t>
      </w:r>
      <w:r w:rsidR="00F4122D" w:rsidRPr="00B44168">
        <w:rPr>
          <w:color w:val="231F20"/>
          <w:sz w:val="18"/>
          <w:szCs w:val="18"/>
          <w:lang w:val="ru-RU"/>
        </w:rPr>
        <w:t xml:space="preserve"> </w:t>
      </w:r>
      <w:r w:rsidRPr="00B44168">
        <w:rPr>
          <w:color w:val="231F20"/>
          <w:sz w:val="18"/>
          <w:szCs w:val="18"/>
          <w:lang w:val="ru-RU"/>
        </w:rPr>
        <w:t xml:space="preserve">от </w:t>
      </w:r>
      <w:r w:rsidR="00F4122D" w:rsidRPr="00B44168">
        <w:rPr>
          <w:color w:val="231F20"/>
          <w:sz w:val="18"/>
          <w:szCs w:val="18"/>
          <w:lang w:val="ru-RU"/>
        </w:rPr>
        <w:t xml:space="preserve">29 </w:t>
      </w:r>
      <w:r w:rsidRPr="00B44168">
        <w:rPr>
          <w:color w:val="231F20"/>
          <w:sz w:val="18"/>
          <w:szCs w:val="18"/>
          <w:lang w:val="ru-RU"/>
        </w:rPr>
        <w:t xml:space="preserve">октября </w:t>
      </w:r>
      <w:r w:rsidR="00F4122D" w:rsidRPr="00B44168">
        <w:rPr>
          <w:color w:val="231F20"/>
          <w:sz w:val="18"/>
          <w:szCs w:val="18"/>
          <w:lang w:val="ru-RU"/>
        </w:rPr>
        <w:t>1993</w:t>
      </w:r>
      <w:r w:rsidRPr="00B44168">
        <w:rPr>
          <w:color w:val="231F20"/>
          <w:sz w:val="18"/>
          <w:szCs w:val="18"/>
          <w:lang w:val="ru-RU"/>
        </w:rPr>
        <w:t xml:space="preserve"> г</w:t>
      </w:r>
      <w:r w:rsidR="00F4122D" w:rsidRPr="00B44168">
        <w:rPr>
          <w:color w:val="231F20"/>
          <w:sz w:val="18"/>
          <w:szCs w:val="18"/>
          <w:lang w:val="ru-RU"/>
        </w:rPr>
        <w:t>.</w:t>
      </w:r>
    </w:p>
    <w:p w14:paraId="4ECEAF31" w14:textId="77777777" w:rsidR="00F4122D" w:rsidRPr="00B44168" w:rsidRDefault="00F4122D">
      <w:pPr>
        <w:pStyle w:val="a4"/>
        <w:numPr>
          <w:ilvl w:val="0"/>
          <w:numId w:val="15"/>
        </w:numPr>
        <w:tabs>
          <w:tab w:val="left" w:pos="681"/>
        </w:tabs>
        <w:kinsoku w:val="0"/>
        <w:overflowPunct w:val="0"/>
        <w:spacing w:before="14"/>
        <w:ind w:left="681" w:right="423"/>
        <w:rPr>
          <w:color w:val="000000"/>
          <w:sz w:val="18"/>
          <w:szCs w:val="18"/>
          <w:lang w:val="ru-RU"/>
        </w:rPr>
      </w:pPr>
      <w:r w:rsidRPr="00B44168">
        <w:rPr>
          <w:color w:val="231F20"/>
          <w:sz w:val="18"/>
          <w:szCs w:val="18"/>
        </w:rPr>
        <w:t>CEN</w:t>
      </w:r>
      <w:r w:rsidRPr="00B44168">
        <w:rPr>
          <w:color w:val="231F20"/>
          <w:sz w:val="18"/>
          <w:szCs w:val="18"/>
          <w:lang w:val="ru-RU"/>
        </w:rPr>
        <w:t>/</w:t>
      </w:r>
      <w:r w:rsidRPr="00B44168">
        <w:rPr>
          <w:color w:val="231F20"/>
          <w:sz w:val="18"/>
          <w:szCs w:val="18"/>
        </w:rPr>
        <w:t>TC</w:t>
      </w:r>
      <w:r w:rsidRPr="00B44168">
        <w:rPr>
          <w:color w:val="231F20"/>
          <w:sz w:val="18"/>
          <w:szCs w:val="18"/>
          <w:lang w:val="ru-RU"/>
        </w:rPr>
        <w:t xml:space="preserve">114 </w:t>
      </w:r>
      <w:r w:rsidR="00483E43" w:rsidRPr="00B44168">
        <w:rPr>
          <w:color w:val="231F20"/>
          <w:sz w:val="18"/>
          <w:szCs w:val="18"/>
          <w:lang w:val="ru-RU"/>
        </w:rPr>
        <w:t>–</w:t>
      </w:r>
      <w:r w:rsidRPr="00B44168">
        <w:rPr>
          <w:color w:val="231F20"/>
          <w:sz w:val="18"/>
          <w:szCs w:val="18"/>
          <w:lang w:val="ru-RU"/>
        </w:rPr>
        <w:t xml:space="preserve"> </w:t>
      </w:r>
      <w:r w:rsidR="00483E43" w:rsidRPr="00B44168">
        <w:rPr>
          <w:color w:val="231F20"/>
          <w:sz w:val="18"/>
          <w:szCs w:val="18"/>
          <w:lang w:val="ru-RU"/>
        </w:rPr>
        <w:t xml:space="preserve">Стандарт </w:t>
      </w:r>
      <w:r w:rsidRPr="00B44168">
        <w:rPr>
          <w:color w:val="231F20"/>
          <w:sz w:val="18"/>
          <w:szCs w:val="18"/>
        </w:rPr>
        <w:t>EN</w:t>
      </w:r>
      <w:r w:rsidRPr="00B44168">
        <w:rPr>
          <w:color w:val="231F20"/>
          <w:sz w:val="18"/>
          <w:szCs w:val="18"/>
          <w:lang w:val="ru-RU"/>
        </w:rPr>
        <w:t xml:space="preserve"> 292 : 1991 </w:t>
      </w:r>
      <w:r w:rsidR="00483E43" w:rsidRPr="00B44168">
        <w:rPr>
          <w:color w:val="231F20"/>
          <w:sz w:val="18"/>
          <w:szCs w:val="18"/>
          <w:lang w:val="ru-RU"/>
        </w:rPr>
        <w:t>–</w:t>
      </w:r>
      <w:r w:rsidRPr="00B44168">
        <w:rPr>
          <w:color w:val="231F20"/>
          <w:sz w:val="18"/>
          <w:szCs w:val="18"/>
          <w:lang w:val="ru-RU"/>
        </w:rPr>
        <w:t xml:space="preserve"> </w:t>
      </w:r>
      <w:r w:rsidR="00483E43" w:rsidRPr="00B44168">
        <w:rPr>
          <w:color w:val="231F20"/>
          <w:sz w:val="18"/>
          <w:szCs w:val="18"/>
          <w:lang w:val="ru-RU"/>
        </w:rPr>
        <w:t>Безопасность машинного оборудования</w:t>
      </w:r>
      <w:r w:rsidRPr="00B44168">
        <w:rPr>
          <w:color w:val="231F20"/>
          <w:sz w:val="18"/>
          <w:szCs w:val="18"/>
          <w:lang w:val="ru-RU"/>
        </w:rPr>
        <w:t xml:space="preserve"> </w:t>
      </w:r>
      <w:r w:rsidR="00D33E98" w:rsidRPr="00B44168">
        <w:rPr>
          <w:color w:val="231F20"/>
          <w:sz w:val="18"/>
          <w:szCs w:val="18"/>
          <w:lang w:val="ru-RU"/>
        </w:rPr>
        <w:t>–</w:t>
      </w:r>
      <w:r w:rsidRPr="00B44168">
        <w:rPr>
          <w:color w:val="231F20"/>
          <w:sz w:val="18"/>
          <w:szCs w:val="18"/>
          <w:lang w:val="ru-RU"/>
        </w:rPr>
        <w:t xml:space="preserve"> </w:t>
      </w:r>
      <w:r w:rsidR="00D33E98" w:rsidRPr="00B44168">
        <w:rPr>
          <w:color w:val="231F20"/>
          <w:sz w:val="18"/>
          <w:szCs w:val="18"/>
          <w:lang w:val="ru-RU"/>
        </w:rPr>
        <w:t>Основные</w:t>
      </w:r>
      <w:r w:rsidR="00A5118F" w:rsidRPr="00B44168">
        <w:rPr>
          <w:color w:val="231F20"/>
          <w:sz w:val="18"/>
          <w:szCs w:val="18"/>
          <w:lang w:val="ru-RU"/>
        </w:rPr>
        <w:t xml:space="preserve"> концепции; основные принципы проектирования</w:t>
      </w:r>
      <w:r w:rsidRPr="00B44168">
        <w:rPr>
          <w:color w:val="231F20"/>
          <w:sz w:val="18"/>
          <w:szCs w:val="18"/>
          <w:lang w:val="ru-RU"/>
        </w:rPr>
        <w:t>:</w:t>
      </w:r>
    </w:p>
    <w:p w14:paraId="4ECEAF32" w14:textId="77777777" w:rsidR="00F4122D" w:rsidRPr="00B44168" w:rsidRDefault="00A5118F">
      <w:pPr>
        <w:pStyle w:val="a4"/>
        <w:numPr>
          <w:ilvl w:val="0"/>
          <w:numId w:val="15"/>
        </w:numPr>
        <w:tabs>
          <w:tab w:val="left" w:pos="681"/>
        </w:tabs>
        <w:kinsoku w:val="0"/>
        <w:overflowPunct w:val="0"/>
        <w:spacing w:before="14"/>
        <w:ind w:left="681"/>
        <w:rPr>
          <w:color w:val="000000"/>
          <w:sz w:val="18"/>
          <w:szCs w:val="18"/>
          <w:lang w:val="ru-RU"/>
        </w:rPr>
      </w:pPr>
      <w:r w:rsidRPr="00B44168">
        <w:rPr>
          <w:color w:val="231F20"/>
          <w:sz w:val="18"/>
          <w:szCs w:val="18"/>
          <w:lang w:val="ru-RU"/>
        </w:rPr>
        <w:t>Часть 1</w:t>
      </w:r>
      <w:r w:rsidR="00F4122D" w:rsidRPr="00B44168">
        <w:rPr>
          <w:color w:val="231F20"/>
          <w:sz w:val="18"/>
          <w:szCs w:val="18"/>
          <w:lang w:val="ru-RU"/>
        </w:rPr>
        <w:t xml:space="preserve"> </w:t>
      </w:r>
      <w:r w:rsidRPr="00B44168">
        <w:rPr>
          <w:color w:val="231F20"/>
          <w:sz w:val="18"/>
          <w:szCs w:val="18"/>
          <w:lang w:val="ru-RU"/>
        </w:rPr>
        <w:t>–</w:t>
      </w:r>
      <w:r w:rsidR="00F4122D" w:rsidRPr="00B44168">
        <w:rPr>
          <w:color w:val="231F20"/>
          <w:sz w:val="18"/>
          <w:szCs w:val="18"/>
          <w:lang w:val="ru-RU"/>
        </w:rPr>
        <w:t xml:space="preserve"> </w:t>
      </w:r>
      <w:r w:rsidRPr="00B44168">
        <w:rPr>
          <w:color w:val="231F20"/>
          <w:sz w:val="18"/>
          <w:szCs w:val="18"/>
          <w:lang w:val="ru-RU"/>
        </w:rPr>
        <w:t>Базовые термины и методы</w:t>
      </w:r>
      <w:r w:rsidR="00F4122D" w:rsidRPr="00B44168">
        <w:rPr>
          <w:color w:val="231F20"/>
          <w:sz w:val="18"/>
          <w:szCs w:val="18"/>
          <w:lang w:val="ru-RU"/>
        </w:rPr>
        <w:t xml:space="preserve"> </w:t>
      </w:r>
      <w:r w:rsidR="00F4122D" w:rsidRPr="00B44168">
        <w:rPr>
          <w:color w:val="231F20"/>
          <w:sz w:val="18"/>
          <w:szCs w:val="18"/>
        </w:rPr>
        <w:t>EN</w:t>
      </w:r>
      <w:r w:rsidR="00F4122D" w:rsidRPr="00B44168">
        <w:rPr>
          <w:color w:val="231F20"/>
          <w:sz w:val="18"/>
          <w:szCs w:val="18"/>
          <w:lang w:val="ru-RU"/>
        </w:rPr>
        <w:t xml:space="preserve"> 292-1</w:t>
      </w:r>
    </w:p>
    <w:p w14:paraId="4ECEAF33" w14:textId="77777777" w:rsidR="00F4122D" w:rsidRPr="00B44168" w:rsidRDefault="00A5118F">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lang w:val="ru-RU"/>
        </w:rPr>
        <w:t>Часть 2 –</w:t>
      </w:r>
      <w:r w:rsidR="00F4122D" w:rsidRPr="00B44168">
        <w:rPr>
          <w:color w:val="231F20"/>
          <w:sz w:val="18"/>
          <w:szCs w:val="18"/>
          <w:lang w:val="ru-RU"/>
        </w:rPr>
        <w:t xml:space="preserve"> </w:t>
      </w:r>
      <w:r w:rsidRPr="00B44168">
        <w:rPr>
          <w:color w:val="231F20"/>
          <w:sz w:val="18"/>
          <w:szCs w:val="18"/>
          <w:lang w:val="ru-RU"/>
        </w:rPr>
        <w:t>Технические требования и принципы</w:t>
      </w:r>
      <w:r w:rsidR="00F4122D" w:rsidRPr="00B44168">
        <w:rPr>
          <w:color w:val="231F20"/>
          <w:sz w:val="18"/>
          <w:szCs w:val="18"/>
          <w:lang w:val="ru-RU"/>
        </w:rPr>
        <w:t xml:space="preserve"> </w:t>
      </w:r>
      <w:r w:rsidR="00F4122D" w:rsidRPr="00B44168">
        <w:rPr>
          <w:color w:val="231F20"/>
          <w:sz w:val="18"/>
          <w:szCs w:val="18"/>
        </w:rPr>
        <w:t>EN</w:t>
      </w:r>
      <w:r w:rsidR="00F4122D" w:rsidRPr="00B44168">
        <w:rPr>
          <w:color w:val="231F20"/>
          <w:sz w:val="18"/>
          <w:szCs w:val="18"/>
          <w:lang w:val="ru-RU"/>
        </w:rPr>
        <w:t xml:space="preserve"> 292-2</w:t>
      </w:r>
    </w:p>
    <w:p w14:paraId="4ECEAF34"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CEN</w:t>
      </w:r>
      <w:r w:rsidRPr="00B44168">
        <w:rPr>
          <w:color w:val="231F20"/>
          <w:sz w:val="18"/>
          <w:szCs w:val="18"/>
          <w:lang w:val="ru-RU"/>
        </w:rPr>
        <w:t>/</w:t>
      </w:r>
      <w:r w:rsidRPr="00B44168">
        <w:rPr>
          <w:color w:val="231F20"/>
          <w:sz w:val="18"/>
          <w:szCs w:val="18"/>
        </w:rPr>
        <w:t>TC</w:t>
      </w:r>
      <w:r w:rsidRPr="00B44168">
        <w:rPr>
          <w:color w:val="231F20"/>
          <w:sz w:val="18"/>
          <w:szCs w:val="18"/>
          <w:lang w:val="ru-RU"/>
        </w:rPr>
        <w:t xml:space="preserve">114 </w:t>
      </w:r>
      <w:r w:rsidR="00A5118F" w:rsidRPr="00B44168">
        <w:rPr>
          <w:color w:val="231F20"/>
          <w:sz w:val="18"/>
          <w:szCs w:val="18"/>
          <w:lang w:val="ru-RU"/>
        </w:rPr>
        <w:t>–</w:t>
      </w:r>
      <w:r w:rsidRPr="00B44168">
        <w:rPr>
          <w:color w:val="231F20"/>
          <w:sz w:val="18"/>
          <w:szCs w:val="18"/>
          <w:lang w:val="ru-RU"/>
        </w:rPr>
        <w:t xml:space="preserve"> </w:t>
      </w:r>
      <w:r w:rsidR="00A5118F" w:rsidRPr="00B44168">
        <w:rPr>
          <w:color w:val="231F20"/>
          <w:sz w:val="18"/>
          <w:szCs w:val="18"/>
          <w:lang w:val="ru-RU"/>
        </w:rPr>
        <w:t xml:space="preserve">Стандарт </w:t>
      </w:r>
      <w:r w:rsidRPr="00B44168">
        <w:rPr>
          <w:color w:val="231F20"/>
          <w:sz w:val="18"/>
          <w:szCs w:val="18"/>
        </w:rPr>
        <w:t>EN</w:t>
      </w:r>
      <w:r w:rsidRPr="00B44168">
        <w:rPr>
          <w:color w:val="231F20"/>
          <w:sz w:val="18"/>
          <w:szCs w:val="18"/>
          <w:lang w:val="ru-RU"/>
        </w:rPr>
        <w:t xml:space="preserve"> 294; 1992 </w:t>
      </w:r>
      <w:r w:rsidR="00E22BD0" w:rsidRPr="00B44168">
        <w:rPr>
          <w:color w:val="231F20"/>
          <w:sz w:val="18"/>
          <w:szCs w:val="18"/>
          <w:lang w:val="ru-RU"/>
        </w:rPr>
        <w:t>–</w:t>
      </w:r>
      <w:r w:rsidRPr="00B44168">
        <w:rPr>
          <w:color w:val="231F20"/>
          <w:sz w:val="18"/>
          <w:szCs w:val="18"/>
          <w:lang w:val="ru-RU"/>
        </w:rPr>
        <w:t xml:space="preserve"> </w:t>
      </w:r>
      <w:r w:rsidR="00E22BD0" w:rsidRPr="00B44168">
        <w:rPr>
          <w:color w:val="231F20"/>
          <w:sz w:val="18"/>
          <w:szCs w:val="18"/>
          <w:lang w:val="ru-RU"/>
        </w:rPr>
        <w:t>Расстояния безопасности</w:t>
      </w:r>
    </w:p>
    <w:p w14:paraId="4ECEAF35"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CEN</w:t>
      </w:r>
      <w:r w:rsidRPr="00B44168">
        <w:rPr>
          <w:color w:val="231F20"/>
          <w:sz w:val="18"/>
          <w:szCs w:val="18"/>
          <w:lang w:val="ru-RU"/>
        </w:rPr>
        <w:t>/</w:t>
      </w:r>
      <w:r w:rsidRPr="00B44168">
        <w:rPr>
          <w:color w:val="231F20"/>
          <w:sz w:val="18"/>
          <w:szCs w:val="18"/>
        </w:rPr>
        <w:t>TC</w:t>
      </w:r>
      <w:r w:rsidRPr="00B44168">
        <w:rPr>
          <w:color w:val="231F20"/>
          <w:sz w:val="18"/>
          <w:szCs w:val="18"/>
          <w:lang w:val="ru-RU"/>
        </w:rPr>
        <w:t xml:space="preserve">114 </w:t>
      </w:r>
      <w:r w:rsidR="00E22BD0" w:rsidRPr="00B44168">
        <w:rPr>
          <w:color w:val="231F20"/>
          <w:sz w:val="18"/>
          <w:szCs w:val="18"/>
          <w:lang w:val="ru-RU"/>
        </w:rPr>
        <w:t>–</w:t>
      </w:r>
      <w:r w:rsidRPr="00B44168">
        <w:rPr>
          <w:color w:val="231F20"/>
          <w:sz w:val="18"/>
          <w:szCs w:val="18"/>
          <w:lang w:val="ru-RU"/>
        </w:rPr>
        <w:t xml:space="preserve"> </w:t>
      </w:r>
      <w:r w:rsidR="00E22BD0" w:rsidRPr="00B44168">
        <w:rPr>
          <w:color w:val="231F20"/>
          <w:sz w:val="18"/>
          <w:szCs w:val="18"/>
          <w:lang w:val="ru-RU"/>
        </w:rPr>
        <w:t xml:space="preserve">Стандарт </w:t>
      </w:r>
      <w:r w:rsidRPr="00B44168">
        <w:rPr>
          <w:color w:val="231F20"/>
          <w:sz w:val="18"/>
          <w:szCs w:val="18"/>
        </w:rPr>
        <w:t>EN</w:t>
      </w:r>
      <w:r w:rsidRPr="00B44168">
        <w:rPr>
          <w:color w:val="231F20"/>
          <w:sz w:val="18"/>
          <w:szCs w:val="18"/>
          <w:lang w:val="ru-RU"/>
        </w:rPr>
        <w:t xml:space="preserve"> 349; 1993 </w:t>
      </w:r>
      <w:r w:rsidR="00E22BD0" w:rsidRPr="00B44168">
        <w:rPr>
          <w:color w:val="231F20"/>
          <w:sz w:val="18"/>
          <w:szCs w:val="18"/>
          <w:lang w:val="ru-RU"/>
        </w:rPr>
        <w:t>–</w:t>
      </w:r>
      <w:r w:rsidRPr="00B44168">
        <w:rPr>
          <w:color w:val="231F20"/>
          <w:sz w:val="18"/>
          <w:szCs w:val="18"/>
          <w:lang w:val="ru-RU"/>
        </w:rPr>
        <w:t xml:space="preserve"> </w:t>
      </w:r>
      <w:r w:rsidR="00E22BD0" w:rsidRPr="00B44168">
        <w:rPr>
          <w:color w:val="231F20"/>
          <w:sz w:val="18"/>
          <w:szCs w:val="18"/>
          <w:lang w:val="ru-RU"/>
        </w:rPr>
        <w:t xml:space="preserve">Минимальные расстояния для </w:t>
      </w:r>
      <w:r w:rsidR="006A56DA" w:rsidRPr="00B44168">
        <w:rPr>
          <w:color w:val="231F20"/>
          <w:sz w:val="18"/>
          <w:szCs w:val="18"/>
          <w:lang w:val="ru-RU"/>
        </w:rPr>
        <w:t>предотвращения придавливания</w:t>
      </w:r>
    </w:p>
    <w:p w14:paraId="4ECEAF36"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CEN</w:t>
      </w:r>
      <w:r w:rsidRPr="00B44168">
        <w:rPr>
          <w:color w:val="231F20"/>
          <w:sz w:val="18"/>
          <w:szCs w:val="18"/>
          <w:lang w:val="ru-RU"/>
        </w:rPr>
        <w:t>/</w:t>
      </w:r>
      <w:r w:rsidRPr="00B44168">
        <w:rPr>
          <w:color w:val="231F20"/>
          <w:sz w:val="18"/>
          <w:szCs w:val="18"/>
        </w:rPr>
        <w:t>TC</w:t>
      </w:r>
      <w:r w:rsidRPr="00B44168">
        <w:rPr>
          <w:color w:val="231F20"/>
          <w:sz w:val="18"/>
          <w:szCs w:val="18"/>
          <w:lang w:val="ru-RU"/>
        </w:rPr>
        <w:t xml:space="preserve">114 - </w:t>
      </w:r>
      <w:r w:rsidR="006A56DA" w:rsidRPr="00B44168">
        <w:rPr>
          <w:color w:val="231F20"/>
          <w:sz w:val="18"/>
          <w:szCs w:val="18"/>
          <w:lang w:val="ru-RU"/>
        </w:rPr>
        <w:t>Стандарт</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418; 1992 </w:t>
      </w:r>
      <w:r w:rsidR="006A56DA" w:rsidRPr="00B44168">
        <w:rPr>
          <w:color w:val="231F20"/>
          <w:sz w:val="18"/>
          <w:szCs w:val="18"/>
          <w:lang w:val="ru-RU"/>
        </w:rPr>
        <w:t>–</w:t>
      </w:r>
      <w:r w:rsidRPr="00B44168">
        <w:rPr>
          <w:color w:val="231F20"/>
          <w:sz w:val="18"/>
          <w:szCs w:val="18"/>
          <w:lang w:val="ru-RU"/>
        </w:rPr>
        <w:t xml:space="preserve"> </w:t>
      </w:r>
      <w:r w:rsidR="006A56DA" w:rsidRPr="00B44168">
        <w:rPr>
          <w:color w:val="231F20"/>
          <w:sz w:val="18"/>
          <w:szCs w:val="18"/>
          <w:lang w:val="ru-RU"/>
        </w:rPr>
        <w:t>Устройства аварийного останова</w:t>
      </w:r>
    </w:p>
    <w:p w14:paraId="4ECEAF37"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CEN</w:t>
      </w:r>
      <w:r w:rsidRPr="00B44168">
        <w:rPr>
          <w:color w:val="231F20"/>
          <w:sz w:val="18"/>
          <w:szCs w:val="18"/>
          <w:lang w:val="ru-RU"/>
        </w:rPr>
        <w:t>/</w:t>
      </w:r>
      <w:r w:rsidRPr="00B44168">
        <w:rPr>
          <w:color w:val="231F20"/>
          <w:sz w:val="18"/>
          <w:szCs w:val="18"/>
        </w:rPr>
        <w:t>TC</w:t>
      </w:r>
      <w:r w:rsidRPr="00B44168">
        <w:rPr>
          <w:color w:val="231F20"/>
          <w:sz w:val="18"/>
          <w:szCs w:val="18"/>
          <w:lang w:val="ru-RU"/>
        </w:rPr>
        <w:t xml:space="preserve">114 - </w:t>
      </w:r>
      <w:r w:rsidR="006A56DA" w:rsidRPr="00B44168">
        <w:rPr>
          <w:color w:val="231F20"/>
          <w:sz w:val="18"/>
          <w:szCs w:val="18"/>
          <w:lang w:val="ru-RU"/>
        </w:rPr>
        <w:t xml:space="preserve">Стандарт </w:t>
      </w:r>
      <w:r w:rsidRPr="00B44168">
        <w:rPr>
          <w:color w:val="231F20"/>
          <w:sz w:val="18"/>
          <w:szCs w:val="18"/>
        </w:rPr>
        <w:t>EN</w:t>
      </w:r>
      <w:r w:rsidRPr="00B44168">
        <w:rPr>
          <w:color w:val="231F20"/>
          <w:sz w:val="18"/>
          <w:szCs w:val="18"/>
          <w:lang w:val="ru-RU"/>
        </w:rPr>
        <w:t xml:space="preserve"> 563; 1994 </w:t>
      </w:r>
      <w:r w:rsidR="006A56DA" w:rsidRPr="00B44168">
        <w:rPr>
          <w:color w:val="231F20"/>
          <w:sz w:val="18"/>
          <w:szCs w:val="18"/>
          <w:lang w:val="ru-RU"/>
        </w:rPr>
        <w:t>–</w:t>
      </w:r>
      <w:r w:rsidRPr="00B44168">
        <w:rPr>
          <w:color w:val="231F20"/>
          <w:sz w:val="18"/>
          <w:szCs w:val="18"/>
          <w:lang w:val="ru-RU"/>
        </w:rPr>
        <w:t xml:space="preserve"> </w:t>
      </w:r>
      <w:r w:rsidR="006A56DA" w:rsidRPr="00B44168">
        <w:rPr>
          <w:color w:val="231F20"/>
          <w:sz w:val="18"/>
          <w:szCs w:val="18"/>
          <w:lang w:val="ru-RU"/>
        </w:rPr>
        <w:t>Температура контактных поверхностей</w:t>
      </w:r>
    </w:p>
    <w:p w14:paraId="4ECEAF38"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1037: 1997 - </w:t>
      </w:r>
      <w:r w:rsidR="006A56DA" w:rsidRPr="00B44168">
        <w:rPr>
          <w:color w:val="231F20"/>
          <w:sz w:val="18"/>
          <w:szCs w:val="18"/>
          <w:lang w:val="ru-RU"/>
        </w:rPr>
        <w:t>Безопасность машинного оборудования –</w:t>
      </w:r>
      <w:r w:rsidRPr="00B44168">
        <w:rPr>
          <w:color w:val="231F20"/>
          <w:sz w:val="18"/>
          <w:szCs w:val="18"/>
          <w:lang w:val="ru-RU"/>
        </w:rPr>
        <w:t xml:space="preserve"> </w:t>
      </w:r>
      <w:r w:rsidR="006A56DA" w:rsidRPr="00B44168">
        <w:rPr>
          <w:color w:val="231F20"/>
          <w:sz w:val="18"/>
          <w:szCs w:val="18"/>
          <w:lang w:val="ru-RU"/>
        </w:rPr>
        <w:t>Предотвращение несанкцион</w:t>
      </w:r>
      <w:r w:rsidR="00AE3445" w:rsidRPr="00B44168">
        <w:rPr>
          <w:color w:val="231F20"/>
          <w:sz w:val="18"/>
          <w:szCs w:val="18"/>
          <w:lang w:val="ru-RU"/>
        </w:rPr>
        <w:t>ированного</w:t>
      </w:r>
      <w:r w:rsidR="006A56DA" w:rsidRPr="00B44168">
        <w:rPr>
          <w:color w:val="231F20"/>
          <w:sz w:val="18"/>
          <w:szCs w:val="18"/>
          <w:lang w:val="ru-RU"/>
        </w:rPr>
        <w:t xml:space="preserve"> запуска</w:t>
      </w:r>
    </w:p>
    <w:p w14:paraId="4ECEAF39" w14:textId="77777777" w:rsidR="00F4122D" w:rsidRPr="00B44168" w:rsidRDefault="00F4122D">
      <w:pPr>
        <w:pStyle w:val="a4"/>
        <w:numPr>
          <w:ilvl w:val="0"/>
          <w:numId w:val="15"/>
        </w:numPr>
        <w:tabs>
          <w:tab w:val="left" w:pos="681"/>
        </w:tabs>
        <w:kinsoku w:val="0"/>
        <w:overflowPunct w:val="0"/>
        <w:spacing w:before="15"/>
        <w:ind w:left="681" w:right="249"/>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811: 1998 - </w:t>
      </w:r>
      <w:r w:rsidR="006A56DA" w:rsidRPr="00B44168">
        <w:rPr>
          <w:color w:val="231F20"/>
          <w:sz w:val="18"/>
          <w:szCs w:val="18"/>
          <w:lang w:val="ru-RU"/>
        </w:rPr>
        <w:t>Безопасность машинного оборудования –</w:t>
      </w:r>
      <w:r w:rsidRPr="00B44168">
        <w:rPr>
          <w:color w:val="231F20"/>
          <w:sz w:val="18"/>
          <w:szCs w:val="18"/>
          <w:lang w:val="ru-RU"/>
        </w:rPr>
        <w:t xml:space="preserve"> </w:t>
      </w:r>
      <w:r w:rsidR="006A56DA" w:rsidRPr="00B44168">
        <w:rPr>
          <w:color w:val="231F20"/>
          <w:sz w:val="18"/>
          <w:szCs w:val="18"/>
          <w:lang w:val="ru-RU"/>
        </w:rPr>
        <w:t>Расстояния безопасности для предотвращения доступа к опасным зонам для нижних конечностей</w:t>
      </w:r>
    </w:p>
    <w:p w14:paraId="4ECEAF3A" w14:textId="77777777" w:rsidR="00F4122D" w:rsidRPr="00B44168" w:rsidRDefault="00F4122D">
      <w:pPr>
        <w:pStyle w:val="a4"/>
        <w:numPr>
          <w:ilvl w:val="0"/>
          <w:numId w:val="15"/>
        </w:numPr>
        <w:tabs>
          <w:tab w:val="left" w:pos="681"/>
        </w:tabs>
        <w:kinsoku w:val="0"/>
        <w:overflowPunct w:val="0"/>
        <w:spacing w:before="14"/>
        <w:ind w:left="681" w:right="206"/>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999: 2000 - </w:t>
      </w:r>
      <w:r w:rsidR="006A56DA" w:rsidRPr="00B44168">
        <w:rPr>
          <w:color w:val="231F20"/>
          <w:sz w:val="18"/>
          <w:szCs w:val="18"/>
          <w:lang w:val="ru-RU"/>
        </w:rPr>
        <w:t>Безопасность машинного оборудования –</w:t>
      </w:r>
      <w:r w:rsidRPr="00B44168">
        <w:rPr>
          <w:color w:val="231F20"/>
          <w:sz w:val="18"/>
          <w:szCs w:val="18"/>
          <w:lang w:val="ru-RU"/>
        </w:rPr>
        <w:t xml:space="preserve"> </w:t>
      </w:r>
      <w:r w:rsidR="006A56DA" w:rsidRPr="00B44168">
        <w:rPr>
          <w:color w:val="231F20"/>
          <w:sz w:val="18"/>
          <w:szCs w:val="18"/>
          <w:lang w:val="ru-RU"/>
        </w:rPr>
        <w:t>Расположение защитных устройств в зависимости от скорости приближения частей тела</w:t>
      </w:r>
    </w:p>
    <w:p w14:paraId="4ECEAF3B" w14:textId="77777777" w:rsidR="00F4122D" w:rsidRPr="00B44168" w:rsidRDefault="00F4122D">
      <w:pPr>
        <w:pStyle w:val="a4"/>
        <w:numPr>
          <w:ilvl w:val="0"/>
          <w:numId w:val="15"/>
        </w:numPr>
        <w:tabs>
          <w:tab w:val="left" w:pos="681"/>
        </w:tabs>
        <w:kinsoku w:val="0"/>
        <w:overflowPunct w:val="0"/>
        <w:spacing w:before="14"/>
        <w:ind w:left="681" w:right="112"/>
        <w:rPr>
          <w:color w:val="000000"/>
          <w:sz w:val="18"/>
          <w:szCs w:val="18"/>
          <w:lang w:val="ru-RU"/>
        </w:rPr>
      </w:pPr>
      <w:r w:rsidRPr="00B44168">
        <w:rPr>
          <w:color w:val="231F20"/>
          <w:sz w:val="18"/>
          <w:szCs w:val="18"/>
        </w:rPr>
        <w:t>CENLEC</w:t>
      </w:r>
      <w:r w:rsidRPr="00B44168">
        <w:rPr>
          <w:color w:val="231F20"/>
          <w:sz w:val="18"/>
          <w:szCs w:val="18"/>
          <w:lang w:val="ru-RU"/>
        </w:rPr>
        <w:t xml:space="preserve"> </w:t>
      </w:r>
      <w:r w:rsidR="006A56DA" w:rsidRPr="00B44168">
        <w:rPr>
          <w:color w:val="231F20"/>
          <w:sz w:val="18"/>
          <w:szCs w:val="18"/>
          <w:lang w:val="ru-RU"/>
        </w:rPr>
        <w:t>–</w:t>
      </w:r>
      <w:r w:rsidRPr="00B44168">
        <w:rPr>
          <w:color w:val="231F20"/>
          <w:sz w:val="18"/>
          <w:szCs w:val="18"/>
          <w:lang w:val="ru-RU"/>
        </w:rPr>
        <w:t xml:space="preserve"> </w:t>
      </w:r>
      <w:r w:rsidR="006A56DA" w:rsidRPr="00B44168">
        <w:rPr>
          <w:color w:val="231F20"/>
          <w:sz w:val="18"/>
          <w:szCs w:val="18"/>
          <w:lang w:val="ru-RU"/>
        </w:rPr>
        <w:t xml:space="preserve">Стандарт </w:t>
      </w:r>
      <w:r w:rsidRPr="00B44168">
        <w:rPr>
          <w:color w:val="231F20"/>
          <w:sz w:val="18"/>
          <w:szCs w:val="18"/>
        </w:rPr>
        <w:t>CEI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60204-1; 1993 (</w:t>
      </w:r>
      <w:r w:rsidR="006A56DA" w:rsidRPr="00B44168">
        <w:rPr>
          <w:color w:val="231F20"/>
          <w:sz w:val="18"/>
          <w:szCs w:val="18"/>
          <w:lang w:val="ru-RU"/>
        </w:rPr>
        <w:t>второе издание</w:t>
      </w:r>
      <w:r w:rsidRPr="00B44168">
        <w:rPr>
          <w:color w:val="231F20"/>
          <w:sz w:val="18"/>
          <w:szCs w:val="18"/>
          <w:lang w:val="ru-RU"/>
        </w:rPr>
        <w:t xml:space="preserve">) </w:t>
      </w:r>
      <w:r w:rsidR="006A56DA" w:rsidRPr="00B44168">
        <w:rPr>
          <w:color w:val="231F20"/>
          <w:sz w:val="18"/>
          <w:szCs w:val="18"/>
          <w:lang w:val="ru-RU"/>
        </w:rPr>
        <w:t>–</w:t>
      </w:r>
      <w:r w:rsidRPr="00B44168">
        <w:rPr>
          <w:color w:val="231F20"/>
          <w:sz w:val="18"/>
          <w:szCs w:val="18"/>
          <w:lang w:val="ru-RU"/>
        </w:rPr>
        <w:t xml:space="preserve"> </w:t>
      </w:r>
      <w:r w:rsidR="006A56DA" w:rsidRPr="00B44168">
        <w:rPr>
          <w:color w:val="231F20"/>
          <w:sz w:val="18"/>
          <w:szCs w:val="18"/>
          <w:lang w:val="ru-RU"/>
        </w:rPr>
        <w:t>Электрическая эк</w:t>
      </w:r>
      <w:r w:rsidR="00F4553D" w:rsidRPr="00B44168">
        <w:rPr>
          <w:color w:val="231F20"/>
          <w:sz w:val="18"/>
          <w:szCs w:val="18"/>
          <w:lang w:val="ru-RU"/>
        </w:rPr>
        <w:t>и</w:t>
      </w:r>
      <w:r w:rsidR="006A56DA" w:rsidRPr="00B44168">
        <w:rPr>
          <w:color w:val="231F20"/>
          <w:sz w:val="18"/>
          <w:szCs w:val="18"/>
          <w:lang w:val="ru-RU"/>
        </w:rPr>
        <w:t>пировка станков</w:t>
      </w:r>
      <w:r w:rsidRPr="00B44168">
        <w:rPr>
          <w:color w:val="231F20"/>
          <w:sz w:val="18"/>
          <w:szCs w:val="18"/>
          <w:lang w:val="ru-RU"/>
        </w:rPr>
        <w:t xml:space="preserve">. </w:t>
      </w:r>
      <w:r w:rsidR="006A56DA" w:rsidRPr="00B44168">
        <w:rPr>
          <w:color w:val="231F20"/>
          <w:sz w:val="18"/>
          <w:szCs w:val="18"/>
          <w:lang w:val="ru-RU"/>
        </w:rPr>
        <w:t xml:space="preserve">Часть </w:t>
      </w:r>
      <w:r w:rsidRPr="00B44168">
        <w:rPr>
          <w:color w:val="231F20"/>
          <w:sz w:val="18"/>
          <w:szCs w:val="18"/>
          <w:lang w:val="ru-RU"/>
        </w:rPr>
        <w:t xml:space="preserve">1: </w:t>
      </w:r>
      <w:r w:rsidR="006A56DA" w:rsidRPr="00B44168">
        <w:rPr>
          <w:color w:val="231F20"/>
          <w:sz w:val="18"/>
          <w:szCs w:val="18"/>
          <w:lang w:val="ru-RU"/>
        </w:rPr>
        <w:t>Общие требования</w:t>
      </w:r>
    </w:p>
    <w:p w14:paraId="4ECEAF3C" w14:textId="77777777" w:rsidR="006A56DA" w:rsidRPr="00B44168" w:rsidRDefault="00F4122D" w:rsidP="006A56DA">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1837: 2001 - </w:t>
      </w:r>
      <w:r w:rsidR="006A56DA" w:rsidRPr="00B44168">
        <w:rPr>
          <w:color w:val="231F20"/>
          <w:sz w:val="18"/>
          <w:szCs w:val="18"/>
          <w:lang w:val="ru-RU"/>
        </w:rPr>
        <w:t>Безопасность машинного оборудования –</w:t>
      </w:r>
      <w:r w:rsidRPr="00B44168">
        <w:rPr>
          <w:color w:val="231F20"/>
          <w:sz w:val="18"/>
          <w:szCs w:val="18"/>
          <w:lang w:val="ru-RU"/>
        </w:rPr>
        <w:t xml:space="preserve"> </w:t>
      </w:r>
      <w:r w:rsidR="00F4553D" w:rsidRPr="00B44168">
        <w:rPr>
          <w:color w:val="231F20"/>
          <w:sz w:val="18"/>
          <w:szCs w:val="18"/>
          <w:lang w:val="ru-RU"/>
        </w:rPr>
        <w:t>Инт</w:t>
      </w:r>
      <w:r w:rsidR="006A56DA" w:rsidRPr="00B44168">
        <w:rPr>
          <w:color w:val="231F20"/>
          <w:sz w:val="18"/>
          <w:szCs w:val="18"/>
          <w:lang w:val="ru-RU"/>
        </w:rPr>
        <w:t>егрированное освещение станков</w:t>
      </w:r>
    </w:p>
    <w:p w14:paraId="4ECEAF3D" w14:textId="77777777" w:rsidR="00F4122D" w:rsidRPr="00B44168" w:rsidRDefault="00F4122D" w:rsidP="006A56DA">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CEI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60529-6; 1997 </w:t>
      </w:r>
      <w:r w:rsidR="006A56DA" w:rsidRPr="00B44168">
        <w:rPr>
          <w:color w:val="231F20"/>
          <w:sz w:val="18"/>
          <w:szCs w:val="18"/>
          <w:lang w:val="ru-RU"/>
        </w:rPr>
        <w:t>–</w:t>
      </w:r>
      <w:r w:rsidRPr="00B44168">
        <w:rPr>
          <w:color w:val="231F20"/>
          <w:sz w:val="18"/>
          <w:szCs w:val="18"/>
          <w:lang w:val="ru-RU"/>
        </w:rPr>
        <w:t xml:space="preserve"> </w:t>
      </w:r>
      <w:r w:rsidR="006A56DA" w:rsidRPr="00B44168">
        <w:rPr>
          <w:color w:val="231F20"/>
          <w:sz w:val="18"/>
          <w:szCs w:val="18"/>
          <w:lang w:val="ru-RU"/>
        </w:rPr>
        <w:t>Уровни защиты покрытий и кожухов</w:t>
      </w:r>
      <w:r w:rsidRPr="00B44168">
        <w:rPr>
          <w:color w:val="231F20"/>
          <w:sz w:val="18"/>
          <w:szCs w:val="18"/>
          <w:lang w:val="ru-RU"/>
        </w:rPr>
        <w:t xml:space="preserve"> (</w:t>
      </w:r>
      <w:r w:rsidR="006A56DA" w:rsidRPr="00B44168">
        <w:rPr>
          <w:color w:val="231F20"/>
          <w:sz w:val="18"/>
          <w:szCs w:val="18"/>
          <w:lang w:val="ru-RU"/>
        </w:rPr>
        <w:t>Коды</w:t>
      </w:r>
      <w:r w:rsidRPr="00B44168">
        <w:rPr>
          <w:color w:val="231F20"/>
          <w:sz w:val="18"/>
          <w:szCs w:val="18"/>
          <w:lang w:val="ru-RU"/>
        </w:rPr>
        <w:t xml:space="preserve"> </w:t>
      </w:r>
      <w:r w:rsidRPr="00B44168">
        <w:rPr>
          <w:color w:val="231F20"/>
          <w:sz w:val="18"/>
          <w:szCs w:val="18"/>
        </w:rPr>
        <w:t>IP</w:t>
      </w:r>
      <w:r w:rsidRPr="00B44168">
        <w:rPr>
          <w:color w:val="231F20"/>
          <w:sz w:val="18"/>
          <w:szCs w:val="18"/>
          <w:lang w:val="ru-RU"/>
        </w:rPr>
        <w:t>).</w:t>
      </w:r>
    </w:p>
    <w:p w14:paraId="4ECEAF3E"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CEI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60439-1; 1995 </w:t>
      </w:r>
      <w:r w:rsidR="006A56DA" w:rsidRPr="00B44168">
        <w:rPr>
          <w:color w:val="231F20"/>
          <w:sz w:val="18"/>
          <w:szCs w:val="18"/>
          <w:lang w:val="ru-RU"/>
        </w:rPr>
        <w:t>–</w:t>
      </w:r>
      <w:r w:rsidRPr="00B44168">
        <w:rPr>
          <w:color w:val="231F20"/>
          <w:sz w:val="18"/>
          <w:szCs w:val="18"/>
          <w:lang w:val="ru-RU"/>
        </w:rPr>
        <w:t xml:space="preserve"> </w:t>
      </w:r>
      <w:r w:rsidR="006A56DA" w:rsidRPr="00B44168">
        <w:rPr>
          <w:color w:val="231F20"/>
          <w:sz w:val="18"/>
          <w:szCs w:val="18"/>
          <w:lang w:val="ru-RU"/>
        </w:rPr>
        <w:t>Сборные защитные устройства и операции для устройств под н</w:t>
      </w:r>
      <w:r w:rsidR="00F4553D" w:rsidRPr="00B44168">
        <w:rPr>
          <w:color w:val="231F20"/>
          <w:sz w:val="18"/>
          <w:szCs w:val="18"/>
          <w:lang w:val="ru-RU"/>
        </w:rPr>
        <w:t>и</w:t>
      </w:r>
      <w:r w:rsidR="006A56DA" w:rsidRPr="00B44168">
        <w:rPr>
          <w:color w:val="231F20"/>
          <w:sz w:val="18"/>
          <w:szCs w:val="18"/>
          <w:lang w:val="ru-RU"/>
        </w:rPr>
        <w:t>зким напряжением</w:t>
      </w:r>
    </w:p>
    <w:p w14:paraId="4ECEAF3F"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rPr>
      </w:pPr>
      <w:r w:rsidRPr="00B44168">
        <w:rPr>
          <w:color w:val="231F20"/>
          <w:sz w:val="18"/>
          <w:szCs w:val="18"/>
        </w:rPr>
        <w:t xml:space="preserve">CEI EN 50081-2; 1994 </w:t>
      </w:r>
      <w:r w:rsidR="006A56DA" w:rsidRPr="00B44168">
        <w:rPr>
          <w:color w:val="231F20"/>
          <w:sz w:val="18"/>
          <w:szCs w:val="18"/>
        </w:rPr>
        <w:t>–</w:t>
      </w:r>
      <w:r w:rsidRPr="00B44168">
        <w:rPr>
          <w:color w:val="231F20"/>
          <w:sz w:val="18"/>
          <w:szCs w:val="18"/>
        </w:rPr>
        <w:t xml:space="preserve"> </w:t>
      </w:r>
      <w:r w:rsidR="006A56DA" w:rsidRPr="00B44168">
        <w:rPr>
          <w:color w:val="231F20"/>
          <w:sz w:val="18"/>
          <w:szCs w:val="18"/>
          <w:lang w:val="ru-RU"/>
        </w:rPr>
        <w:t>Электромагнитная совместимость</w:t>
      </w:r>
    </w:p>
    <w:p w14:paraId="4ECEAF40"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EN</w:t>
      </w:r>
      <w:r w:rsidRPr="00B44168">
        <w:rPr>
          <w:color w:val="231F20"/>
          <w:sz w:val="18"/>
          <w:szCs w:val="18"/>
          <w:lang w:val="ru-RU"/>
        </w:rPr>
        <w:t xml:space="preserve"> 55011: 1991 </w:t>
      </w:r>
      <w:r w:rsidR="006A56DA" w:rsidRPr="00B44168">
        <w:rPr>
          <w:color w:val="231F20"/>
          <w:sz w:val="18"/>
          <w:szCs w:val="18"/>
          <w:lang w:val="ru-RU"/>
        </w:rPr>
        <w:t>–</w:t>
      </w:r>
      <w:r w:rsidRPr="00B44168">
        <w:rPr>
          <w:color w:val="231F20"/>
          <w:sz w:val="18"/>
          <w:szCs w:val="18"/>
          <w:lang w:val="ru-RU"/>
        </w:rPr>
        <w:t xml:space="preserve"> </w:t>
      </w:r>
      <w:r w:rsidR="006A56DA" w:rsidRPr="00B44168">
        <w:rPr>
          <w:color w:val="231F20"/>
          <w:sz w:val="18"/>
          <w:szCs w:val="18"/>
          <w:lang w:val="ru-RU"/>
        </w:rPr>
        <w:t>Пределы и методы измерения радиопомех</w:t>
      </w:r>
    </w:p>
    <w:p w14:paraId="4ECEAF41" w14:textId="77777777" w:rsidR="00F4122D" w:rsidRPr="00B44168" w:rsidRDefault="00F4122D">
      <w:pPr>
        <w:pStyle w:val="a4"/>
        <w:numPr>
          <w:ilvl w:val="0"/>
          <w:numId w:val="15"/>
        </w:numPr>
        <w:tabs>
          <w:tab w:val="left" w:pos="681"/>
        </w:tabs>
        <w:kinsoku w:val="0"/>
        <w:overflowPunct w:val="0"/>
        <w:spacing w:before="17"/>
        <w:ind w:left="681" w:right="207"/>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983; 1992 </w:t>
      </w:r>
      <w:r w:rsidR="006A56DA" w:rsidRPr="00B44168">
        <w:rPr>
          <w:color w:val="231F20"/>
          <w:sz w:val="18"/>
          <w:szCs w:val="18"/>
          <w:lang w:val="ru-RU"/>
        </w:rPr>
        <w:t>–</w:t>
      </w:r>
      <w:r w:rsidRPr="00B44168">
        <w:rPr>
          <w:color w:val="231F20"/>
          <w:sz w:val="18"/>
          <w:szCs w:val="18"/>
          <w:lang w:val="ru-RU"/>
        </w:rPr>
        <w:t xml:space="preserve"> </w:t>
      </w:r>
      <w:r w:rsidR="006A56DA" w:rsidRPr="00B44168">
        <w:rPr>
          <w:color w:val="231F20"/>
          <w:sz w:val="18"/>
          <w:szCs w:val="18"/>
          <w:lang w:val="ru-RU"/>
        </w:rPr>
        <w:t>Требования к безопасности систем пневматических передач и их компонентов</w:t>
      </w:r>
    </w:p>
    <w:p w14:paraId="4ECEAF42" w14:textId="77777777" w:rsidR="00F4122D" w:rsidRPr="00B44168" w:rsidRDefault="00F4122D">
      <w:pPr>
        <w:pStyle w:val="a4"/>
        <w:numPr>
          <w:ilvl w:val="0"/>
          <w:numId w:val="15"/>
        </w:numPr>
        <w:tabs>
          <w:tab w:val="left" w:pos="681"/>
        </w:tabs>
        <w:kinsoku w:val="0"/>
        <w:overflowPunct w:val="0"/>
        <w:spacing w:before="12"/>
        <w:ind w:left="681"/>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953 - </w:t>
      </w:r>
      <w:r w:rsidR="006A56DA" w:rsidRPr="00B44168">
        <w:rPr>
          <w:color w:val="231F20"/>
          <w:sz w:val="18"/>
          <w:szCs w:val="18"/>
          <w:lang w:val="ru-RU"/>
        </w:rPr>
        <w:t>Безопасность машинного оборудования –</w:t>
      </w:r>
      <w:r w:rsidRPr="00B44168">
        <w:rPr>
          <w:color w:val="231F20"/>
          <w:sz w:val="18"/>
          <w:szCs w:val="18"/>
          <w:lang w:val="ru-RU"/>
        </w:rPr>
        <w:t xml:space="preserve"> </w:t>
      </w:r>
      <w:r w:rsidR="006A56DA" w:rsidRPr="00B44168">
        <w:rPr>
          <w:color w:val="231F20"/>
          <w:sz w:val="18"/>
          <w:szCs w:val="18"/>
          <w:lang w:val="ru-RU"/>
        </w:rPr>
        <w:t>Общие требования к проектированию и строительству защитных ограждений</w:t>
      </w:r>
    </w:p>
    <w:p w14:paraId="4ECEAF43" w14:textId="77777777" w:rsidR="00F4122D" w:rsidRPr="00B44168" w:rsidRDefault="00F4122D">
      <w:pPr>
        <w:pStyle w:val="a4"/>
        <w:numPr>
          <w:ilvl w:val="0"/>
          <w:numId w:val="15"/>
        </w:numPr>
        <w:tabs>
          <w:tab w:val="left" w:pos="681"/>
        </w:tabs>
        <w:kinsoku w:val="0"/>
        <w:overflowPunct w:val="0"/>
        <w:spacing w:before="17"/>
        <w:ind w:left="681"/>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954 - 1 1998 </w:t>
      </w:r>
      <w:r w:rsidR="005D6FBA" w:rsidRPr="00B44168">
        <w:rPr>
          <w:color w:val="231F20"/>
          <w:sz w:val="18"/>
          <w:szCs w:val="18"/>
          <w:lang w:val="ru-RU"/>
        </w:rPr>
        <w:t>Безопасность машинного оборудования –</w:t>
      </w:r>
      <w:r w:rsidRPr="00B44168">
        <w:rPr>
          <w:color w:val="231F20"/>
          <w:sz w:val="18"/>
          <w:szCs w:val="18"/>
          <w:lang w:val="ru-RU"/>
        </w:rPr>
        <w:t xml:space="preserve"> </w:t>
      </w:r>
      <w:r w:rsidR="005D6FBA" w:rsidRPr="00B44168">
        <w:rPr>
          <w:color w:val="231F20"/>
          <w:sz w:val="18"/>
          <w:szCs w:val="18"/>
          <w:lang w:val="ru-RU"/>
        </w:rPr>
        <w:t>Компоненты безопасности систем управления</w:t>
      </w:r>
    </w:p>
    <w:p w14:paraId="4ECEAF44"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1088; 1995 - </w:t>
      </w:r>
      <w:r w:rsidR="005D6FBA" w:rsidRPr="00B44168">
        <w:rPr>
          <w:color w:val="231F20"/>
          <w:sz w:val="18"/>
          <w:szCs w:val="18"/>
          <w:lang w:val="ru-RU"/>
        </w:rPr>
        <w:t>Безопасность машинного оборудования –</w:t>
      </w:r>
      <w:r w:rsidRPr="00B44168">
        <w:rPr>
          <w:color w:val="231F20"/>
          <w:sz w:val="18"/>
          <w:szCs w:val="18"/>
          <w:lang w:val="ru-RU"/>
        </w:rPr>
        <w:t xml:space="preserve"> </w:t>
      </w:r>
      <w:r w:rsidR="005D6FBA" w:rsidRPr="00B44168">
        <w:rPr>
          <w:color w:val="231F20"/>
          <w:sz w:val="18"/>
          <w:szCs w:val="18"/>
          <w:lang w:val="ru-RU"/>
        </w:rPr>
        <w:t>Устройства блокирования защитных ограждений</w:t>
      </w:r>
    </w:p>
    <w:p w14:paraId="4ECEAF45" w14:textId="77777777" w:rsidR="00F4122D" w:rsidRPr="00B44168" w:rsidRDefault="00F4122D">
      <w:pPr>
        <w:pStyle w:val="a4"/>
        <w:numPr>
          <w:ilvl w:val="0"/>
          <w:numId w:val="15"/>
        </w:numPr>
        <w:tabs>
          <w:tab w:val="left" w:pos="681"/>
        </w:tabs>
        <w:kinsoku w:val="0"/>
        <w:overflowPunct w:val="0"/>
        <w:spacing w:before="15"/>
        <w:ind w:left="681"/>
        <w:rPr>
          <w:color w:val="000000"/>
          <w:sz w:val="18"/>
          <w:szCs w:val="18"/>
          <w:lang w:val="ru-RU"/>
        </w:rPr>
      </w:pPr>
      <w:r w:rsidRPr="00B44168">
        <w:rPr>
          <w:color w:val="231F20"/>
          <w:sz w:val="18"/>
          <w:szCs w:val="18"/>
        </w:rPr>
        <w:t>UNI</w:t>
      </w:r>
      <w:r w:rsidRPr="00B44168">
        <w:rPr>
          <w:color w:val="231F20"/>
          <w:sz w:val="18"/>
          <w:szCs w:val="18"/>
          <w:lang w:val="ru-RU"/>
        </w:rPr>
        <w:t xml:space="preserve"> </w:t>
      </w:r>
      <w:r w:rsidRPr="00B44168">
        <w:rPr>
          <w:color w:val="231F20"/>
          <w:sz w:val="18"/>
          <w:szCs w:val="18"/>
        </w:rPr>
        <w:t>EN</w:t>
      </w:r>
      <w:r w:rsidRPr="00B44168">
        <w:rPr>
          <w:color w:val="231F20"/>
          <w:sz w:val="18"/>
          <w:szCs w:val="18"/>
          <w:lang w:val="ru-RU"/>
        </w:rPr>
        <w:t xml:space="preserve"> 1050; 1996 - </w:t>
      </w:r>
      <w:r w:rsidR="005D6FBA" w:rsidRPr="00B44168">
        <w:rPr>
          <w:color w:val="231F20"/>
          <w:sz w:val="18"/>
          <w:szCs w:val="18"/>
          <w:lang w:val="ru-RU"/>
        </w:rPr>
        <w:t>Безопасность машинного оборудования –</w:t>
      </w:r>
      <w:r w:rsidRPr="00B44168">
        <w:rPr>
          <w:color w:val="231F20"/>
          <w:sz w:val="18"/>
          <w:szCs w:val="18"/>
          <w:lang w:val="ru-RU"/>
        </w:rPr>
        <w:t xml:space="preserve"> </w:t>
      </w:r>
      <w:r w:rsidR="005D6FBA" w:rsidRPr="00B44168">
        <w:rPr>
          <w:color w:val="231F20"/>
          <w:sz w:val="18"/>
          <w:szCs w:val="18"/>
          <w:lang w:val="ru-RU"/>
        </w:rPr>
        <w:t>Принципы оценки рисков</w:t>
      </w:r>
    </w:p>
    <w:p w14:paraId="4ECEAF46" w14:textId="77777777" w:rsidR="00F4122D" w:rsidRPr="00B44168" w:rsidRDefault="00F4122D">
      <w:pPr>
        <w:pStyle w:val="a4"/>
        <w:numPr>
          <w:ilvl w:val="0"/>
          <w:numId w:val="15"/>
        </w:numPr>
        <w:tabs>
          <w:tab w:val="left" w:pos="681"/>
        </w:tabs>
        <w:kinsoku w:val="0"/>
        <w:overflowPunct w:val="0"/>
        <w:spacing w:before="15"/>
        <w:ind w:left="681"/>
        <w:rPr>
          <w:color w:val="000000"/>
          <w:lang w:val="ru-RU"/>
        </w:rPr>
        <w:sectPr w:rsidR="00F4122D" w:rsidRPr="00B44168">
          <w:footerReference w:type="default" r:id="rId18"/>
          <w:pgSz w:w="11907" w:h="16840"/>
          <w:pgMar w:top="700" w:right="1140" w:bottom="340" w:left="680" w:header="0" w:footer="151" w:gutter="0"/>
          <w:pgNumType w:start="10"/>
          <w:cols w:space="720" w:equalWidth="0">
            <w:col w:w="10087"/>
          </w:cols>
          <w:noEndnote/>
        </w:sectPr>
      </w:pPr>
    </w:p>
    <w:p w14:paraId="4ECEAF47" w14:textId="77777777" w:rsidR="00F4122D" w:rsidRPr="00B44168" w:rsidRDefault="00A54C66">
      <w:pPr>
        <w:pStyle w:val="1"/>
        <w:numPr>
          <w:ilvl w:val="1"/>
          <w:numId w:val="14"/>
        </w:numPr>
        <w:tabs>
          <w:tab w:val="left" w:pos="586"/>
        </w:tabs>
        <w:kinsoku w:val="0"/>
        <w:overflowPunct w:val="0"/>
        <w:spacing w:before="63"/>
        <w:ind w:hanging="471"/>
        <w:rPr>
          <w:b w:val="0"/>
          <w:bCs w:val="0"/>
          <w:color w:val="000000"/>
        </w:rPr>
      </w:pPr>
      <w:r>
        <w:rPr>
          <w:noProof/>
        </w:rPr>
        <w:lastRenderedPageBreak/>
        <w:pict w14:anchorId="4ECEBCC0">
          <v:group id="_x0000_s1079" style="position:absolute;left:0;text-align:left;margin-left:56.1pt;margin-top:26.25pt;width:515.35pt;height:792.05pt;z-index:-251671040;mso-position-horizontal-relative:page;mso-position-vertical-relative:page" coordorigin="1122,525" coordsize="10307,15841" o:allowincell="f">
            <v:shape id="_x0000_s1080" style="position:absolute;left:1162;top:565;width:201;height:196" coordsize="201,196" o:allowincell="f" path="m200,l177,1,155,5r-22,6l113,19,94,30,76,42,60,57,45,73,32,90,21,109r-9,20l6,151,1,173,,196e" filled="f" strokeweight="4pt">
              <v:path arrowok="t"/>
            </v:shape>
            <v:shape id="_x0000_s1081"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082" style="position:absolute;left:3630;top:2948;width:540;height:800;mso-position-horizontal-relative:page;mso-position-vertical-relative:page" o:allowincell="f" filled="f" stroked="f">
              <v:textbox inset="0,0,0,0">
                <w:txbxContent>
                  <w:p w14:paraId="4ECEBD94" w14:textId="77777777" w:rsidR="00B35841" w:rsidRDefault="00B35841">
                    <w:pPr>
                      <w:widowControl/>
                      <w:autoSpaceDE/>
                      <w:autoSpaceDN/>
                      <w:adjustRightInd/>
                      <w:spacing w:line="800" w:lineRule="atLeast"/>
                    </w:pPr>
                  </w:p>
                  <w:p w14:paraId="4ECEBD95" w14:textId="77777777" w:rsidR="00B35841" w:rsidRDefault="00B35841"/>
                </w:txbxContent>
              </v:textbox>
            </v:rect>
            <v:rect id="_x0000_s1083" style="position:absolute;left:1475;top:12132;width:800;height:700;mso-position-horizontal-relative:page;mso-position-vertical-relative:page" o:allowincell="f" filled="f" stroked="f">
              <v:textbox inset="0,0,0,0">
                <w:txbxContent>
                  <w:p w14:paraId="4ECEBD96" w14:textId="77777777" w:rsidR="00B35841" w:rsidRDefault="00F82088">
                    <w:pPr>
                      <w:widowControl/>
                      <w:autoSpaceDE/>
                      <w:autoSpaceDN/>
                      <w:adjustRightInd/>
                      <w:spacing w:line="700" w:lineRule="atLeast"/>
                    </w:pPr>
                    <w:r>
                      <w:rPr>
                        <w:noProof/>
                      </w:rPr>
                      <w:drawing>
                        <wp:inline distT="0" distB="0" distL="0" distR="0" wp14:anchorId="4ECEBF48" wp14:editId="4ECEBF49">
                          <wp:extent cx="500380" cy="448310"/>
                          <wp:effectExtent l="19050" t="0" r="0" b="0"/>
                          <wp:docPr id="13" name="Immagin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D97" w14:textId="77777777" w:rsidR="00B35841" w:rsidRDefault="00B35841"/>
                </w:txbxContent>
              </v:textbox>
            </v:rect>
            <v:rect id="_x0000_s1084" style="position:absolute;left:1475;top:10772;width:800;height:680;mso-position-horizontal-relative:page;mso-position-vertical-relative:page" o:allowincell="f" filled="f" stroked="f">
              <v:textbox inset="0,0,0,0">
                <w:txbxContent>
                  <w:p w14:paraId="4ECEBD98" w14:textId="77777777" w:rsidR="00B35841" w:rsidRDefault="00F82088">
                    <w:pPr>
                      <w:widowControl/>
                      <w:autoSpaceDE/>
                      <w:autoSpaceDN/>
                      <w:adjustRightInd/>
                      <w:spacing w:line="680" w:lineRule="atLeast"/>
                    </w:pPr>
                    <w:r>
                      <w:rPr>
                        <w:noProof/>
                      </w:rPr>
                      <w:drawing>
                        <wp:inline distT="0" distB="0" distL="0" distR="0" wp14:anchorId="4ECEBF4A" wp14:editId="4ECEBF4B">
                          <wp:extent cx="509270" cy="431165"/>
                          <wp:effectExtent l="19050" t="0" r="5080" b="0"/>
                          <wp:docPr id="14" name="Immagin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D99" w14:textId="77777777" w:rsidR="00B35841" w:rsidRDefault="00B35841"/>
                </w:txbxContent>
              </v:textbox>
            </v:rect>
            <v:rect id="_x0000_s1085" style="position:absolute;left:1475;top:13606;width:800;height:800;mso-position-horizontal-relative:page;mso-position-vertical-relative:page" o:allowincell="f" filled="f" stroked="f">
              <v:textbox inset="0,0,0,0">
                <w:txbxContent>
                  <w:p w14:paraId="4ECEBD9A" w14:textId="77777777" w:rsidR="00B35841" w:rsidRDefault="00B35841">
                    <w:pPr>
                      <w:widowControl/>
                      <w:autoSpaceDE/>
                      <w:autoSpaceDN/>
                      <w:adjustRightInd/>
                      <w:spacing w:line="800" w:lineRule="atLeast"/>
                    </w:pPr>
                  </w:p>
                  <w:p w14:paraId="4ECEBD9B" w14:textId="77777777" w:rsidR="00B35841" w:rsidRDefault="00B35841"/>
                </w:txbxContent>
              </v:textbox>
            </v:rect>
            <v:rect id="_x0000_s1086" style="position:absolute;left:1532;top:7852;width:740;height:740;mso-position-horizontal-relative:page;mso-position-vertical-relative:page" o:allowincell="f" filled="f" stroked="f">
              <v:textbox inset="0,0,0,0">
                <w:txbxContent>
                  <w:p w14:paraId="4ECEBD9C" w14:textId="77777777" w:rsidR="00B35841" w:rsidRDefault="00F82088">
                    <w:pPr>
                      <w:widowControl/>
                      <w:autoSpaceDE/>
                      <w:autoSpaceDN/>
                      <w:adjustRightInd/>
                      <w:spacing w:line="740" w:lineRule="atLeast"/>
                    </w:pPr>
                    <w:r>
                      <w:rPr>
                        <w:noProof/>
                      </w:rPr>
                      <w:drawing>
                        <wp:inline distT="0" distB="0" distL="0" distR="0" wp14:anchorId="4ECEBF4C" wp14:editId="4ECEBF4D">
                          <wp:extent cx="474345" cy="466090"/>
                          <wp:effectExtent l="19050" t="0" r="1905" b="0"/>
                          <wp:docPr id="16" name="Immagin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a:stretch>
                                    <a:fillRect/>
                                  </a:stretch>
                                </pic:blipFill>
                                <pic:spPr bwMode="auto">
                                  <a:xfrm>
                                    <a:off x="0" y="0"/>
                                    <a:ext cx="474345" cy="466090"/>
                                  </a:xfrm>
                                  <a:prstGeom prst="rect">
                                    <a:avLst/>
                                  </a:prstGeom>
                                  <a:noFill/>
                                  <a:ln w="9525">
                                    <a:noFill/>
                                    <a:miter lim="800000"/>
                                    <a:headEnd/>
                                    <a:tailEnd/>
                                  </a:ln>
                                </pic:spPr>
                              </pic:pic>
                            </a:graphicData>
                          </a:graphic>
                        </wp:inline>
                      </w:drawing>
                    </w:r>
                  </w:p>
                  <w:p w14:paraId="4ECEBD9D" w14:textId="77777777" w:rsidR="00B35841" w:rsidRDefault="00B35841"/>
                </w:txbxContent>
              </v:textbox>
            </v:rect>
            <v:rect id="_x0000_s1087" style="position:absolute;left:7484;top:4477;width:3520;height:2300;mso-position-horizontal-relative:page;mso-position-vertical-relative:page" o:allowincell="f" filled="f" stroked="f">
              <v:textbox inset="0,0,0,0">
                <w:txbxContent>
                  <w:p w14:paraId="4ECEBD9E" w14:textId="77777777" w:rsidR="00B35841" w:rsidRDefault="00B35841">
                    <w:pPr>
                      <w:widowControl/>
                      <w:autoSpaceDE/>
                      <w:autoSpaceDN/>
                      <w:adjustRightInd/>
                      <w:spacing w:line="2300" w:lineRule="atLeast"/>
                    </w:pPr>
                  </w:p>
                  <w:p w14:paraId="4ECEBD9F" w14:textId="77777777" w:rsidR="00B35841" w:rsidRDefault="00B35841"/>
                </w:txbxContent>
              </v:textbox>
            </v:rect>
            <w10:wrap anchorx="page" anchory="page"/>
          </v:group>
        </w:pict>
      </w:r>
      <w:r w:rsidR="00232C6F" w:rsidRPr="00B44168">
        <w:rPr>
          <w:color w:val="231F20"/>
          <w:lang w:val="ru-RU"/>
        </w:rPr>
        <w:t>Данные о производителе</w:t>
      </w:r>
    </w:p>
    <w:p w14:paraId="4ECEAF48" w14:textId="77777777" w:rsidR="00F4122D" w:rsidRPr="00B44168" w:rsidRDefault="00F4122D">
      <w:pPr>
        <w:kinsoku w:val="0"/>
        <w:overflowPunct w:val="0"/>
        <w:spacing w:before="2" w:line="120" w:lineRule="exact"/>
        <w:rPr>
          <w:rFonts w:ascii="Arial" w:hAnsi="Arial" w:cs="Arial"/>
          <w:sz w:val="12"/>
          <w:szCs w:val="12"/>
        </w:rPr>
      </w:pPr>
    </w:p>
    <w:p w14:paraId="4ECEAF49" w14:textId="77777777" w:rsidR="00F4122D" w:rsidRPr="00B44168" w:rsidRDefault="00F4122D">
      <w:pPr>
        <w:kinsoku w:val="0"/>
        <w:overflowPunct w:val="0"/>
        <w:spacing w:line="200" w:lineRule="exact"/>
        <w:rPr>
          <w:rFonts w:ascii="Arial" w:hAnsi="Arial" w:cs="Arial"/>
          <w:sz w:val="20"/>
          <w:szCs w:val="20"/>
        </w:rPr>
      </w:pPr>
    </w:p>
    <w:p w14:paraId="4ECEAF4A" w14:textId="77777777" w:rsidR="00F4122D" w:rsidRPr="00B44168" w:rsidRDefault="00232C6F">
      <w:pPr>
        <w:pStyle w:val="a4"/>
        <w:kinsoku w:val="0"/>
        <w:overflowPunct w:val="0"/>
        <w:ind w:left="116"/>
        <w:rPr>
          <w:color w:val="000000"/>
          <w:sz w:val="19"/>
          <w:szCs w:val="19"/>
          <w:lang w:val="ru-RU"/>
        </w:rPr>
      </w:pPr>
      <w:r w:rsidRPr="00B44168">
        <w:rPr>
          <w:color w:val="231F20"/>
          <w:sz w:val="19"/>
          <w:szCs w:val="19"/>
          <w:lang w:val="ru-RU"/>
        </w:rPr>
        <w:t xml:space="preserve">Идентификация компании </w:t>
      </w:r>
      <w:r w:rsidR="00F4122D" w:rsidRPr="00B44168">
        <w:rPr>
          <w:b/>
          <w:bCs/>
          <w:color w:val="000000"/>
          <w:sz w:val="19"/>
          <w:szCs w:val="19"/>
        </w:rPr>
        <w:t>Maggi</w:t>
      </w:r>
      <w:r w:rsidR="00F4122D" w:rsidRPr="00B44168">
        <w:rPr>
          <w:b/>
          <w:bCs/>
          <w:color w:val="000000"/>
          <w:sz w:val="19"/>
          <w:szCs w:val="19"/>
          <w:lang w:val="ru-RU"/>
        </w:rPr>
        <w:t xml:space="preserve"> </w:t>
      </w:r>
      <w:r w:rsidR="008F4334">
        <w:rPr>
          <w:b/>
          <w:bCs/>
          <w:color w:val="000000"/>
          <w:sz w:val="19"/>
          <w:szCs w:val="19"/>
        </w:rPr>
        <w:t>Technology</w:t>
      </w:r>
      <w:r w:rsidR="00F4122D" w:rsidRPr="00B44168">
        <w:rPr>
          <w:b/>
          <w:bCs/>
          <w:color w:val="000000"/>
          <w:sz w:val="19"/>
          <w:szCs w:val="19"/>
          <w:lang w:val="ru-RU"/>
        </w:rPr>
        <w:t xml:space="preserve"> </w:t>
      </w:r>
      <w:r w:rsidR="00F4122D" w:rsidRPr="00B44168">
        <w:rPr>
          <w:b/>
          <w:bCs/>
          <w:color w:val="000000"/>
          <w:sz w:val="19"/>
          <w:szCs w:val="19"/>
        </w:rPr>
        <w:t>S</w:t>
      </w:r>
      <w:r w:rsidR="00F4122D" w:rsidRPr="00B44168">
        <w:rPr>
          <w:b/>
          <w:bCs/>
          <w:color w:val="000000"/>
          <w:sz w:val="19"/>
          <w:szCs w:val="19"/>
          <w:lang w:val="ru-RU"/>
        </w:rPr>
        <w:t>.</w:t>
      </w:r>
      <w:r w:rsidR="00F4122D" w:rsidRPr="00B44168">
        <w:rPr>
          <w:b/>
          <w:bCs/>
          <w:color w:val="000000"/>
          <w:sz w:val="19"/>
          <w:szCs w:val="19"/>
        </w:rPr>
        <w:t>r</w:t>
      </w:r>
      <w:r w:rsidR="00F4122D" w:rsidRPr="00B44168">
        <w:rPr>
          <w:b/>
          <w:bCs/>
          <w:color w:val="000000"/>
          <w:sz w:val="19"/>
          <w:szCs w:val="19"/>
          <w:lang w:val="ru-RU"/>
        </w:rPr>
        <w:t>.</w:t>
      </w:r>
      <w:r w:rsidR="00F4122D" w:rsidRPr="00B44168">
        <w:rPr>
          <w:b/>
          <w:bCs/>
          <w:color w:val="000000"/>
          <w:sz w:val="19"/>
          <w:szCs w:val="19"/>
        </w:rPr>
        <w:t>l</w:t>
      </w:r>
      <w:r w:rsidR="00F4122D" w:rsidRPr="00B44168">
        <w:rPr>
          <w:b/>
          <w:bCs/>
          <w:color w:val="000000"/>
          <w:sz w:val="19"/>
          <w:szCs w:val="19"/>
          <w:lang w:val="ru-RU"/>
        </w:rPr>
        <w:t xml:space="preserve">. </w:t>
      </w:r>
      <w:r w:rsidRPr="00B44168">
        <w:rPr>
          <w:color w:val="231F20"/>
          <w:sz w:val="19"/>
          <w:szCs w:val="19"/>
          <w:lang w:val="ru-RU"/>
        </w:rPr>
        <w:t>в качестве производителя машинного оборудования осуществляется в соответствии с действующими законодательными требованиями посредством следующих документов</w:t>
      </w:r>
      <w:r w:rsidR="00F4122D" w:rsidRPr="00B44168">
        <w:rPr>
          <w:color w:val="231F20"/>
          <w:sz w:val="19"/>
          <w:szCs w:val="19"/>
          <w:lang w:val="ru-RU"/>
        </w:rPr>
        <w:t>:</w:t>
      </w:r>
    </w:p>
    <w:p w14:paraId="4ECEAF4B" w14:textId="77777777" w:rsidR="00F4122D" w:rsidRPr="00B44168" w:rsidRDefault="00232C6F">
      <w:pPr>
        <w:pStyle w:val="a4"/>
        <w:numPr>
          <w:ilvl w:val="0"/>
          <w:numId w:val="12"/>
        </w:numPr>
        <w:tabs>
          <w:tab w:val="left" w:pos="356"/>
        </w:tabs>
        <w:kinsoku w:val="0"/>
        <w:overflowPunct w:val="0"/>
        <w:ind w:left="356"/>
        <w:rPr>
          <w:color w:val="000000"/>
          <w:sz w:val="19"/>
          <w:szCs w:val="19"/>
        </w:rPr>
      </w:pPr>
      <w:r w:rsidRPr="00B44168">
        <w:rPr>
          <w:color w:val="231F20"/>
          <w:sz w:val="19"/>
          <w:szCs w:val="19"/>
          <w:lang w:val="ru-RU"/>
        </w:rPr>
        <w:t>Идентификационная табличка</w:t>
      </w:r>
    </w:p>
    <w:p w14:paraId="4ECEAF4C" w14:textId="77777777" w:rsidR="00F4122D" w:rsidRPr="00B44168" w:rsidRDefault="00232C6F">
      <w:pPr>
        <w:pStyle w:val="a4"/>
        <w:numPr>
          <w:ilvl w:val="0"/>
          <w:numId w:val="12"/>
        </w:numPr>
        <w:tabs>
          <w:tab w:val="left" w:pos="356"/>
        </w:tabs>
        <w:kinsoku w:val="0"/>
        <w:overflowPunct w:val="0"/>
        <w:spacing w:line="230" w:lineRule="exact"/>
        <w:ind w:left="356"/>
        <w:rPr>
          <w:color w:val="000000"/>
          <w:sz w:val="19"/>
          <w:szCs w:val="19"/>
          <w:lang w:val="ru-RU"/>
        </w:rPr>
      </w:pPr>
      <w:r w:rsidRPr="00B44168">
        <w:rPr>
          <w:color w:val="231F20"/>
          <w:sz w:val="19"/>
          <w:szCs w:val="19"/>
          <w:lang w:val="ru-RU"/>
        </w:rPr>
        <w:t>Руководство по эксплуатации и техническому обслуживанию</w:t>
      </w:r>
    </w:p>
    <w:p w14:paraId="4ECEAF4D" w14:textId="77777777" w:rsidR="00F4122D" w:rsidRPr="00B44168" w:rsidRDefault="00232C6F">
      <w:pPr>
        <w:kinsoku w:val="0"/>
        <w:overflowPunct w:val="0"/>
        <w:spacing w:line="216" w:lineRule="exact"/>
        <w:ind w:left="116"/>
        <w:rPr>
          <w:rFonts w:ascii="Arial" w:hAnsi="Arial" w:cs="Arial"/>
          <w:color w:val="000000"/>
          <w:sz w:val="20"/>
          <w:szCs w:val="20"/>
          <w:lang w:val="ru-RU"/>
        </w:rPr>
      </w:pPr>
      <w:r w:rsidRPr="00B44168">
        <w:rPr>
          <w:rFonts w:ascii="Arial" w:hAnsi="Arial" w:cs="Arial"/>
          <w:color w:val="231F20"/>
          <w:sz w:val="19"/>
          <w:szCs w:val="19"/>
          <w:lang w:val="ru-RU"/>
        </w:rPr>
        <w:t xml:space="preserve">Станок </w:t>
      </w:r>
      <w:r w:rsidR="00F4122D" w:rsidRPr="00B44168">
        <w:rPr>
          <w:rFonts w:ascii="Arial" w:hAnsi="Arial" w:cs="Arial"/>
          <w:b/>
          <w:bCs/>
          <w:i/>
          <w:iCs/>
          <w:color w:val="000000"/>
          <w:sz w:val="19"/>
          <w:szCs w:val="19"/>
        </w:rPr>
        <w:t>BORING</w:t>
      </w:r>
      <w:r w:rsidR="00F4122D" w:rsidRPr="00B44168">
        <w:rPr>
          <w:rFonts w:ascii="Arial" w:hAnsi="Arial" w:cs="Arial"/>
          <w:b/>
          <w:bCs/>
          <w:i/>
          <w:iCs/>
          <w:color w:val="000000"/>
          <w:sz w:val="19"/>
          <w:szCs w:val="19"/>
          <w:lang w:val="ru-RU"/>
        </w:rPr>
        <w:t xml:space="preserve"> </w:t>
      </w:r>
      <w:r w:rsidR="00F4122D" w:rsidRPr="00B44168">
        <w:rPr>
          <w:rFonts w:ascii="Arial" w:hAnsi="Arial" w:cs="Arial"/>
          <w:b/>
          <w:bCs/>
          <w:i/>
          <w:iCs/>
          <w:color w:val="000000"/>
          <w:sz w:val="19"/>
          <w:szCs w:val="19"/>
        </w:rPr>
        <w:t>SYSTEM</w:t>
      </w:r>
      <w:r w:rsidR="00F4122D" w:rsidRPr="00B44168">
        <w:rPr>
          <w:rFonts w:ascii="Arial" w:hAnsi="Arial" w:cs="Arial"/>
          <w:b/>
          <w:bCs/>
          <w:i/>
          <w:iCs/>
          <w:color w:val="000000"/>
          <w:sz w:val="19"/>
          <w:szCs w:val="19"/>
          <w:lang w:val="ru-RU"/>
        </w:rPr>
        <w:t xml:space="preserve"> </w:t>
      </w:r>
      <w:r w:rsidR="00F4122D" w:rsidRPr="00B44168">
        <w:rPr>
          <w:rFonts w:ascii="Arial" w:hAnsi="Arial" w:cs="Arial"/>
          <w:b/>
          <w:bCs/>
          <w:i/>
          <w:iCs/>
          <w:color w:val="000000"/>
          <w:sz w:val="19"/>
          <w:szCs w:val="19"/>
        </w:rPr>
        <w:t>EVOLUTION</w:t>
      </w:r>
      <w:r w:rsidR="00F4122D" w:rsidRPr="00B44168">
        <w:rPr>
          <w:rFonts w:ascii="Arial" w:hAnsi="Arial" w:cs="Arial"/>
          <w:b/>
          <w:bCs/>
          <w:i/>
          <w:iCs/>
          <w:color w:val="000000"/>
          <w:sz w:val="19"/>
          <w:szCs w:val="19"/>
          <w:lang w:val="ru-RU"/>
        </w:rPr>
        <w:t xml:space="preserve"> 1000 </w:t>
      </w:r>
      <w:r w:rsidRPr="00B44168">
        <w:rPr>
          <w:rFonts w:ascii="Arial" w:hAnsi="Arial" w:cs="Arial"/>
          <w:color w:val="231F20"/>
          <w:sz w:val="19"/>
          <w:szCs w:val="19"/>
          <w:lang w:val="ru-RU"/>
        </w:rPr>
        <w:t>был спроектирован и построен на фабрике компании</w:t>
      </w:r>
      <w:r w:rsidR="00F4122D" w:rsidRPr="00B44168">
        <w:rPr>
          <w:rFonts w:ascii="Arial" w:hAnsi="Arial" w:cs="Arial"/>
          <w:color w:val="231F20"/>
          <w:sz w:val="20"/>
          <w:szCs w:val="20"/>
          <w:lang w:val="ru-RU"/>
        </w:rPr>
        <w:t>:</w:t>
      </w:r>
    </w:p>
    <w:p w14:paraId="4ECEAF4E" w14:textId="77777777" w:rsidR="00F4122D" w:rsidRPr="00CE604E" w:rsidRDefault="00F4122D">
      <w:pPr>
        <w:kinsoku w:val="0"/>
        <w:overflowPunct w:val="0"/>
        <w:spacing w:before="19" w:line="240" w:lineRule="exact"/>
        <w:rPr>
          <w:rFonts w:ascii="Arial" w:hAnsi="Arial" w:cs="Arial"/>
          <w:lang w:val="ru-RU"/>
        </w:rPr>
      </w:pPr>
    </w:p>
    <w:p w14:paraId="4ECEAF4F" w14:textId="77777777" w:rsidR="00F4122D" w:rsidRPr="00B44168" w:rsidRDefault="00F4122D">
      <w:pPr>
        <w:pStyle w:val="a4"/>
        <w:kinsoku w:val="0"/>
        <w:overflowPunct w:val="0"/>
        <w:ind w:left="116"/>
        <w:rPr>
          <w:lang w:val="en-GB"/>
        </w:rPr>
      </w:pPr>
      <w:r w:rsidRPr="00B44168">
        <w:rPr>
          <w:lang w:val="en-GB"/>
        </w:rPr>
        <w:t xml:space="preserve">Maggi </w:t>
      </w:r>
      <w:r w:rsidR="008F4334">
        <w:rPr>
          <w:lang w:val="en-GB"/>
        </w:rPr>
        <w:t>Technology</w:t>
      </w:r>
      <w:r w:rsidRPr="00B44168">
        <w:rPr>
          <w:lang w:val="en-GB"/>
        </w:rPr>
        <w:t xml:space="preserve"> </w:t>
      </w:r>
      <w:proofErr w:type="spellStart"/>
      <w:r w:rsidRPr="00B44168">
        <w:rPr>
          <w:lang w:val="en-GB"/>
        </w:rPr>
        <w:t>S.r.l</w:t>
      </w:r>
      <w:proofErr w:type="spellEnd"/>
      <w:r w:rsidRPr="00B44168">
        <w:rPr>
          <w:lang w:val="en-GB"/>
        </w:rPr>
        <w:t>.</w:t>
      </w:r>
      <w:r w:rsidR="007E1C95">
        <w:rPr>
          <w:lang w:val="en-GB"/>
        </w:rPr>
        <w:t xml:space="preserve">      </w:t>
      </w:r>
      <w:r w:rsidR="007E1C95">
        <w:rPr>
          <w:noProof/>
        </w:rPr>
        <w:drawing>
          <wp:inline distT="0" distB="0" distL="0" distR="0" wp14:anchorId="4ECEBCC1" wp14:editId="4ECEBCC2">
            <wp:extent cx="380795" cy="491706"/>
            <wp:effectExtent l="19050" t="0" r="205" b="0"/>
            <wp:docPr id="3480" name="Immagine 3479" descr="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png"/>
                    <pic:cNvPicPr/>
                  </pic:nvPicPr>
                  <pic:blipFill>
                    <a:blip r:embed="rId8"/>
                    <a:stretch>
                      <a:fillRect/>
                    </a:stretch>
                  </pic:blipFill>
                  <pic:spPr>
                    <a:xfrm>
                      <a:off x="0" y="0"/>
                      <a:ext cx="382222" cy="493549"/>
                    </a:xfrm>
                    <a:prstGeom prst="rect">
                      <a:avLst/>
                    </a:prstGeom>
                  </pic:spPr>
                </pic:pic>
              </a:graphicData>
            </a:graphic>
          </wp:inline>
        </w:drawing>
      </w:r>
    </w:p>
    <w:p w14:paraId="4ECEAF50" w14:textId="77777777" w:rsidR="00F4122D" w:rsidRPr="00B44168" w:rsidRDefault="00F4122D">
      <w:pPr>
        <w:kinsoku w:val="0"/>
        <w:overflowPunct w:val="0"/>
        <w:spacing w:line="200" w:lineRule="exact"/>
        <w:rPr>
          <w:rFonts w:ascii="Arial" w:hAnsi="Arial" w:cs="Arial"/>
          <w:sz w:val="20"/>
          <w:szCs w:val="20"/>
          <w:lang w:val="en-GB"/>
        </w:rPr>
      </w:pPr>
    </w:p>
    <w:p w14:paraId="4ECEAF51" w14:textId="77777777" w:rsidR="00F4122D" w:rsidRPr="00B44168" w:rsidRDefault="00F4122D">
      <w:pPr>
        <w:kinsoku w:val="0"/>
        <w:overflowPunct w:val="0"/>
        <w:spacing w:before="1" w:line="260" w:lineRule="exact"/>
        <w:rPr>
          <w:rFonts w:ascii="Arial" w:hAnsi="Arial" w:cs="Arial"/>
          <w:sz w:val="26"/>
          <w:szCs w:val="26"/>
          <w:lang w:val="en-GB"/>
        </w:rPr>
      </w:pPr>
    </w:p>
    <w:p w14:paraId="4ECEAF52" w14:textId="77777777" w:rsidR="00F4122D" w:rsidRPr="00B44168" w:rsidRDefault="00232C6F">
      <w:pPr>
        <w:pStyle w:val="1"/>
        <w:numPr>
          <w:ilvl w:val="1"/>
          <w:numId w:val="14"/>
        </w:numPr>
        <w:tabs>
          <w:tab w:val="left" w:pos="586"/>
        </w:tabs>
        <w:kinsoku w:val="0"/>
        <w:overflowPunct w:val="0"/>
        <w:ind w:hanging="471"/>
        <w:rPr>
          <w:b w:val="0"/>
          <w:bCs w:val="0"/>
          <w:color w:val="000000"/>
        </w:rPr>
      </w:pPr>
      <w:r w:rsidRPr="00B44168">
        <w:rPr>
          <w:color w:val="231F20"/>
          <w:lang w:val="ru-RU"/>
        </w:rPr>
        <w:t xml:space="preserve">Табличка с маркировкой </w:t>
      </w:r>
      <w:r w:rsidR="00F4122D" w:rsidRPr="00B44168">
        <w:rPr>
          <w:color w:val="231F20"/>
        </w:rPr>
        <w:t>CE</w:t>
      </w:r>
      <w:r w:rsidR="00612C67">
        <w:rPr>
          <w:color w:val="231F20"/>
        </w:rPr>
        <w:t xml:space="preserve">  </w:t>
      </w:r>
    </w:p>
    <w:p w14:paraId="4ECEAF53" w14:textId="77777777" w:rsidR="00F4122D" w:rsidRPr="00B44168" w:rsidRDefault="00F4122D">
      <w:pPr>
        <w:kinsoku w:val="0"/>
        <w:overflowPunct w:val="0"/>
        <w:spacing w:before="12" w:line="220" w:lineRule="exact"/>
        <w:rPr>
          <w:rFonts w:ascii="Arial" w:hAnsi="Arial" w:cs="Arial"/>
          <w:sz w:val="22"/>
          <w:szCs w:val="22"/>
        </w:rPr>
      </w:pPr>
    </w:p>
    <w:p w14:paraId="4ECEAF54" w14:textId="77777777" w:rsidR="00F4122D" w:rsidRPr="00B44168" w:rsidRDefault="00612C67">
      <w:pPr>
        <w:pStyle w:val="a4"/>
        <w:kinsoku w:val="0"/>
        <w:overflowPunct w:val="0"/>
        <w:spacing w:line="239" w:lineRule="auto"/>
        <w:ind w:left="116" w:right="4700"/>
        <w:rPr>
          <w:color w:val="000000"/>
          <w:sz w:val="19"/>
          <w:szCs w:val="19"/>
          <w:lang w:val="ru-RU"/>
        </w:rPr>
      </w:pPr>
      <w:r>
        <w:rPr>
          <w:noProof/>
          <w:color w:val="231F20"/>
          <w:sz w:val="19"/>
          <w:szCs w:val="19"/>
        </w:rPr>
        <w:drawing>
          <wp:anchor distT="36576" distB="36576" distL="36576" distR="36576" simplePos="0" relativeHeight="251733504" behindDoc="0" locked="0" layoutInCell="1" allowOverlap="1" wp14:anchorId="4ECEBCC3" wp14:editId="4ECEBCC4">
            <wp:simplePos x="0" y="0"/>
            <wp:positionH relativeFrom="column">
              <wp:posOffset>4115435</wp:posOffset>
            </wp:positionH>
            <wp:positionV relativeFrom="paragraph">
              <wp:posOffset>75565</wp:posOffset>
            </wp:positionV>
            <wp:extent cx="2052955" cy="1337310"/>
            <wp:effectExtent l="19050" t="19050" r="23495" b="15240"/>
            <wp:wrapNone/>
            <wp:docPr id="3481" name="Immagine 2975" descr="tech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5" descr="techce"/>
                    <pic:cNvPicPr>
                      <a:picLocks noChangeAspect="1" noChangeArrowheads="1"/>
                    </pic:cNvPicPr>
                  </pic:nvPicPr>
                  <pic:blipFill>
                    <a:blip r:embed="rId22"/>
                    <a:srcRect/>
                    <a:stretch>
                      <a:fillRect/>
                    </a:stretch>
                  </pic:blipFill>
                  <pic:spPr bwMode="auto">
                    <a:xfrm>
                      <a:off x="0" y="0"/>
                      <a:ext cx="2052955" cy="1337310"/>
                    </a:xfrm>
                    <a:prstGeom prst="rect">
                      <a:avLst/>
                    </a:prstGeom>
                    <a:noFill/>
                    <a:ln w="12700" algn="in">
                      <a:solidFill>
                        <a:srgbClr val="000000"/>
                      </a:solidFill>
                      <a:miter lim="800000"/>
                      <a:headEnd/>
                      <a:tailEnd/>
                    </a:ln>
                    <a:effectLst/>
                  </pic:spPr>
                </pic:pic>
              </a:graphicData>
            </a:graphic>
          </wp:anchor>
        </w:drawing>
      </w:r>
      <w:r w:rsidR="00232C6F" w:rsidRPr="00B44168">
        <w:rPr>
          <w:color w:val="231F20"/>
          <w:sz w:val="19"/>
          <w:szCs w:val="19"/>
          <w:lang w:val="ru-RU"/>
        </w:rPr>
        <w:t>Идентификация машинного оборудования может быть осуществлена при помощи металлической таблички</w:t>
      </w:r>
      <w:r w:rsidR="00AC67C5" w:rsidRPr="00B44168">
        <w:rPr>
          <w:color w:val="231F20"/>
          <w:sz w:val="19"/>
          <w:szCs w:val="19"/>
          <w:lang w:val="ru-RU"/>
        </w:rPr>
        <w:t xml:space="preserve"> с несмываемой надписью</w:t>
      </w:r>
      <w:r w:rsidR="00232C6F" w:rsidRPr="00B44168">
        <w:rPr>
          <w:color w:val="231F20"/>
          <w:sz w:val="19"/>
          <w:szCs w:val="19"/>
          <w:lang w:val="ru-RU"/>
        </w:rPr>
        <w:t>, прикрепленной к обору</w:t>
      </w:r>
      <w:r w:rsidR="00F4553D" w:rsidRPr="00B44168">
        <w:rPr>
          <w:color w:val="231F20"/>
          <w:sz w:val="19"/>
          <w:szCs w:val="19"/>
          <w:lang w:val="ru-RU"/>
        </w:rPr>
        <w:t>д</w:t>
      </w:r>
      <w:r w:rsidR="00232C6F" w:rsidRPr="00B44168">
        <w:rPr>
          <w:color w:val="231F20"/>
          <w:sz w:val="19"/>
          <w:szCs w:val="19"/>
          <w:lang w:val="ru-RU"/>
        </w:rPr>
        <w:t xml:space="preserve">ованию и скрепленной печатью, на которой </w:t>
      </w:r>
      <w:r w:rsidR="00AC67C5" w:rsidRPr="00B44168">
        <w:rPr>
          <w:color w:val="231F20"/>
          <w:sz w:val="19"/>
          <w:szCs w:val="19"/>
          <w:lang w:val="ru-RU"/>
        </w:rPr>
        <w:t>указаны данные</w:t>
      </w:r>
      <w:r w:rsidR="00232C6F" w:rsidRPr="00B44168">
        <w:rPr>
          <w:color w:val="231F20"/>
          <w:sz w:val="19"/>
          <w:szCs w:val="19"/>
          <w:lang w:val="ru-RU"/>
        </w:rPr>
        <w:t>, имеющие отношение к маркировке СЕ</w:t>
      </w:r>
      <w:r w:rsidR="00F4122D" w:rsidRPr="00B44168">
        <w:rPr>
          <w:color w:val="231F20"/>
          <w:sz w:val="19"/>
          <w:szCs w:val="19"/>
          <w:lang w:val="ru-RU"/>
        </w:rPr>
        <w:t>:</w:t>
      </w:r>
    </w:p>
    <w:p w14:paraId="4ECEAF55" w14:textId="77777777" w:rsidR="00F4122D" w:rsidRPr="00B44168" w:rsidRDefault="00232C6F">
      <w:pPr>
        <w:pStyle w:val="a4"/>
        <w:numPr>
          <w:ilvl w:val="0"/>
          <w:numId w:val="12"/>
        </w:numPr>
        <w:tabs>
          <w:tab w:val="left" w:pos="356"/>
        </w:tabs>
        <w:kinsoku w:val="0"/>
        <w:overflowPunct w:val="0"/>
        <w:ind w:left="356"/>
        <w:rPr>
          <w:color w:val="000000"/>
          <w:sz w:val="19"/>
          <w:szCs w:val="19"/>
        </w:rPr>
      </w:pPr>
      <w:r w:rsidRPr="00B44168">
        <w:rPr>
          <w:color w:val="231F20"/>
          <w:sz w:val="19"/>
          <w:szCs w:val="19"/>
          <w:lang w:val="ru-RU"/>
        </w:rPr>
        <w:t>Модель</w:t>
      </w:r>
    </w:p>
    <w:p w14:paraId="4ECEAF56" w14:textId="77777777" w:rsidR="00F4122D" w:rsidRPr="00B44168" w:rsidRDefault="00232C6F">
      <w:pPr>
        <w:pStyle w:val="a4"/>
        <w:numPr>
          <w:ilvl w:val="0"/>
          <w:numId w:val="12"/>
        </w:numPr>
        <w:tabs>
          <w:tab w:val="left" w:pos="356"/>
        </w:tabs>
        <w:kinsoku w:val="0"/>
        <w:overflowPunct w:val="0"/>
        <w:spacing w:line="230" w:lineRule="exact"/>
        <w:ind w:left="356"/>
        <w:rPr>
          <w:color w:val="000000"/>
          <w:sz w:val="19"/>
          <w:szCs w:val="19"/>
        </w:rPr>
      </w:pPr>
      <w:r w:rsidRPr="00B44168">
        <w:rPr>
          <w:color w:val="231F20"/>
          <w:sz w:val="19"/>
          <w:szCs w:val="19"/>
          <w:lang w:val="ru-RU"/>
        </w:rPr>
        <w:t>Серийный номер</w:t>
      </w:r>
    </w:p>
    <w:p w14:paraId="4ECEAF57" w14:textId="77777777" w:rsidR="00F4122D" w:rsidRPr="00B44168" w:rsidRDefault="00232C6F">
      <w:pPr>
        <w:pStyle w:val="a4"/>
        <w:numPr>
          <w:ilvl w:val="0"/>
          <w:numId w:val="12"/>
        </w:numPr>
        <w:tabs>
          <w:tab w:val="left" w:pos="356"/>
        </w:tabs>
        <w:kinsoku w:val="0"/>
        <w:overflowPunct w:val="0"/>
        <w:spacing w:line="228" w:lineRule="exact"/>
        <w:ind w:left="356"/>
        <w:rPr>
          <w:color w:val="000000"/>
          <w:sz w:val="19"/>
          <w:szCs w:val="19"/>
        </w:rPr>
      </w:pPr>
      <w:r w:rsidRPr="00B44168">
        <w:rPr>
          <w:color w:val="231F20"/>
          <w:sz w:val="19"/>
          <w:szCs w:val="19"/>
          <w:lang w:val="ru-RU"/>
        </w:rPr>
        <w:t>Год строительства</w:t>
      </w:r>
    </w:p>
    <w:p w14:paraId="4ECEAF58" w14:textId="77777777" w:rsidR="00F4122D" w:rsidRPr="00B44168" w:rsidRDefault="00232C6F">
      <w:pPr>
        <w:pStyle w:val="a4"/>
        <w:numPr>
          <w:ilvl w:val="0"/>
          <w:numId w:val="12"/>
        </w:numPr>
        <w:tabs>
          <w:tab w:val="left" w:pos="356"/>
        </w:tabs>
        <w:kinsoku w:val="0"/>
        <w:overflowPunct w:val="0"/>
        <w:spacing w:line="230" w:lineRule="exact"/>
        <w:ind w:left="356"/>
        <w:rPr>
          <w:color w:val="000000"/>
          <w:sz w:val="19"/>
          <w:szCs w:val="19"/>
        </w:rPr>
      </w:pPr>
      <w:r w:rsidRPr="00B44168">
        <w:rPr>
          <w:color w:val="231F20"/>
          <w:sz w:val="19"/>
          <w:szCs w:val="19"/>
          <w:lang w:val="ru-RU"/>
        </w:rPr>
        <w:t>Напряжение</w:t>
      </w:r>
      <w:r w:rsidR="00F4122D" w:rsidRPr="00B44168">
        <w:rPr>
          <w:color w:val="231F20"/>
          <w:sz w:val="19"/>
          <w:szCs w:val="19"/>
        </w:rPr>
        <w:t xml:space="preserve"> (</w:t>
      </w:r>
      <w:r w:rsidRPr="00B44168">
        <w:rPr>
          <w:color w:val="231F20"/>
          <w:sz w:val="19"/>
          <w:szCs w:val="19"/>
          <w:lang w:val="ru-RU"/>
        </w:rPr>
        <w:t>В</w:t>
      </w:r>
      <w:r w:rsidR="00F4122D" w:rsidRPr="00B44168">
        <w:rPr>
          <w:color w:val="231F20"/>
          <w:sz w:val="19"/>
          <w:szCs w:val="19"/>
        </w:rPr>
        <w:t>)</w:t>
      </w:r>
    </w:p>
    <w:p w14:paraId="4ECEAF59" w14:textId="77777777" w:rsidR="00F4122D" w:rsidRPr="00B44168" w:rsidRDefault="00232C6F">
      <w:pPr>
        <w:pStyle w:val="a4"/>
        <w:numPr>
          <w:ilvl w:val="0"/>
          <w:numId w:val="12"/>
        </w:numPr>
        <w:tabs>
          <w:tab w:val="left" w:pos="356"/>
        </w:tabs>
        <w:kinsoku w:val="0"/>
        <w:overflowPunct w:val="0"/>
        <w:spacing w:line="230" w:lineRule="exact"/>
        <w:ind w:left="356"/>
        <w:rPr>
          <w:color w:val="000000"/>
          <w:sz w:val="19"/>
          <w:szCs w:val="19"/>
        </w:rPr>
      </w:pPr>
      <w:r w:rsidRPr="00B44168">
        <w:rPr>
          <w:color w:val="231F20"/>
          <w:sz w:val="19"/>
          <w:szCs w:val="19"/>
          <w:lang w:val="ru-RU"/>
        </w:rPr>
        <w:t>Частота</w:t>
      </w:r>
      <w:r w:rsidR="00F4122D" w:rsidRPr="00B44168">
        <w:rPr>
          <w:color w:val="231F20"/>
          <w:sz w:val="19"/>
          <w:szCs w:val="19"/>
        </w:rPr>
        <w:t xml:space="preserve"> (</w:t>
      </w:r>
      <w:r w:rsidRPr="00B44168">
        <w:rPr>
          <w:color w:val="231F20"/>
          <w:sz w:val="19"/>
          <w:szCs w:val="19"/>
          <w:lang w:val="ru-RU"/>
        </w:rPr>
        <w:t>Гц</w:t>
      </w:r>
      <w:r w:rsidR="00F4122D" w:rsidRPr="00B44168">
        <w:rPr>
          <w:color w:val="231F20"/>
          <w:sz w:val="19"/>
          <w:szCs w:val="19"/>
        </w:rPr>
        <w:t>)</w:t>
      </w:r>
    </w:p>
    <w:p w14:paraId="4ECEAF5A" w14:textId="77777777" w:rsidR="00F4122D" w:rsidRPr="00B44168" w:rsidRDefault="00232C6F">
      <w:pPr>
        <w:pStyle w:val="a4"/>
        <w:numPr>
          <w:ilvl w:val="0"/>
          <w:numId w:val="12"/>
        </w:numPr>
        <w:tabs>
          <w:tab w:val="left" w:pos="356"/>
        </w:tabs>
        <w:kinsoku w:val="0"/>
        <w:overflowPunct w:val="0"/>
        <w:spacing w:line="230" w:lineRule="exact"/>
        <w:ind w:left="356"/>
        <w:rPr>
          <w:color w:val="000000"/>
          <w:sz w:val="19"/>
          <w:szCs w:val="19"/>
        </w:rPr>
      </w:pPr>
      <w:r w:rsidRPr="00B44168">
        <w:rPr>
          <w:color w:val="231F20"/>
          <w:sz w:val="19"/>
          <w:szCs w:val="19"/>
          <w:lang w:val="ru-RU"/>
        </w:rPr>
        <w:t>Общая потребляемая мощность</w:t>
      </w:r>
      <w:r w:rsidR="00F4122D" w:rsidRPr="00B44168">
        <w:rPr>
          <w:color w:val="231F20"/>
          <w:sz w:val="19"/>
          <w:szCs w:val="19"/>
        </w:rPr>
        <w:t xml:space="preserve"> (</w:t>
      </w:r>
      <w:r w:rsidRPr="00B44168">
        <w:rPr>
          <w:color w:val="231F20"/>
          <w:sz w:val="19"/>
          <w:szCs w:val="19"/>
          <w:lang w:val="ru-RU"/>
        </w:rPr>
        <w:t>КВт</w:t>
      </w:r>
      <w:r w:rsidR="00F4122D" w:rsidRPr="00B44168">
        <w:rPr>
          <w:color w:val="231F20"/>
          <w:sz w:val="19"/>
          <w:szCs w:val="19"/>
        </w:rPr>
        <w:t>)</w:t>
      </w:r>
    </w:p>
    <w:p w14:paraId="4ECEAF5B" w14:textId="77777777" w:rsidR="00F4122D" w:rsidRPr="00B44168" w:rsidRDefault="00232C6F">
      <w:pPr>
        <w:pStyle w:val="a4"/>
        <w:numPr>
          <w:ilvl w:val="0"/>
          <w:numId w:val="12"/>
        </w:numPr>
        <w:tabs>
          <w:tab w:val="left" w:pos="356"/>
        </w:tabs>
        <w:kinsoku w:val="0"/>
        <w:overflowPunct w:val="0"/>
        <w:spacing w:line="230" w:lineRule="exact"/>
        <w:ind w:left="356"/>
        <w:rPr>
          <w:color w:val="000000"/>
          <w:sz w:val="19"/>
          <w:szCs w:val="19"/>
        </w:rPr>
      </w:pPr>
      <w:r w:rsidRPr="00B44168">
        <w:rPr>
          <w:color w:val="231F20"/>
          <w:sz w:val="19"/>
          <w:szCs w:val="19"/>
          <w:lang w:val="ru-RU"/>
        </w:rPr>
        <w:t>Вес</w:t>
      </w:r>
      <w:r w:rsidR="00F4122D" w:rsidRPr="00B44168">
        <w:rPr>
          <w:color w:val="231F20"/>
          <w:sz w:val="19"/>
          <w:szCs w:val="19"/>
        </w:rPr>
        <w:t xml:space="preserve"> (</w:t>
      </w:r>
      <w:r w:rsidRPr="00B44168">
        <w:rPr>
          <w:color w:val="231F20"/>
          <w:sz w:val="19"/>
          <w:szCs w:val="19"/>
          <w:lang w:val="ru-RU"/>
        </w:rPr>
        <w:t>кг</w:t>
      </w:r>
      <w:r w:rsidR="00F4122D" w:rsidRPr="00B44168">
        <w:rPr>
          <w:color w:val="231F20"/>
          <w:sz w:val="19"/>
          <w:szCs w:val="19"/>
        </w:rPr>
        <w:t>)</w:t>
      </w:r>
    </w:p>
    <w:p w14:paraId="4ECEAF5C" w14:textId="77777777" w:rsidR="00F4122D" w:rsidRPr="00B44168" w:rsidRDefault="00F4122D">
      <w:pPr>
        <w:kinsoku w:val="0"/>
        <w:overflowPunct w:val="0"/>
        <w:spacing w:before="14" w:line="200" w:lineRule="exact"/>
        <w:rPr>
          <w:rFonts w:ascii="Arial" w:hAnsi="Arial" w:cs="Arial"/>
          <w:sz w:val="20"/>
          <w:szCs w:val="20"/>
        </w:rPr>
      </w:pPr>
    </w:p>
    <w:p w14:paraId="4ECEAF5D" w14:textId="77777777" w:rsidR="00F4122D" w:rsidRPr="00B44168" w:rsidRDefault="006E2ECE">
      <w:pPr>
        <w:kinsoku w:val="0"/>
        <w:overflowPunct w:val="0"/>
        <w:ind w:left="116" w:right="632"/>
        <w:rPr>
          <w:rFonts w:ascii="Arial" w:hAnsi="Arial" w:cs="Arial"/>
          <w:color w:val="000000"/>
          <w:sz w:val="18"/>
          <w:szCs w:val="18"/>
          <w:lang w:val="ru-RU"/>
        </w:rPr>
      </w:pPr>
      <w:r w:rsidRPr="00B44168">
        <w:rPr>
          <w:rFonts w:ascii="Arial" w:hAnsi="Arial" w:cs="Arial"/>
          <w:color w:val="231F20"/>
          <w:sz w:val="18"/>
          <w:szCs w:val="18"/>
          <w:lang w:val="ru-RU"/>
        </w:rPr>
        <w:t xml:space="preserve">Информацию о </w:t>
      </w:r>
      <w:r w:rsidRPr="00B44168">
        <w:rPr>
          <w:rFonts w:ascii="Arial" w:hAnsi="Arial" w:cs="Arial"/>
          <w:b/>
          <w:bCs/>
          <w:color w:val="231F20"/>
          <w:sz w:val="18"/>
          <w:szCs w:val="18"/>
          <w:lang w:val="ru-RU"/>
        </w:rPr>
        <w:t>МАРКИРОВКЕ</w:t>
      </w:r>
      <w:r w:rsidR="00F4122D" w:rsidRPr="00B44168">
        <w:rPr>
          <w:rFonts w:ascii="Arial" w:hAnsi="Arial" w:cs="Arial"/>
          <w:b/>
          <w:bCs/>
          <w:color w:val="231F20"/>
          <w:sz w:val="18"/>
          <w:szCs w:val="18"/>
          <w:lang w:val="ru-RU"/>
        </w:rPr>
        <w:t xml:space="preserve"> </w:t>
      </w:r>
      <w:r w:rsidR="00F4122D" w:rsidRPr="00B44168">
        <w:rPr>
          <w:rFonts w:ascii="Arial" w:hAnsi="Arial" w:cs="Arial"/>
          <w:b/>
          <w:bCs/>
          <w:color w:val="231F20"/>
          <w:sz w:val="18"/>
          <w:szCs w:val="18"/>
        </w:rPr>
        <w:t>CE</w:t>
      </w:r>
      <w:r w:rsidRPr="00B44168">
        <w:rPr>
          <w:rFonts w:ascii="Arial" w:hAnsi="Arial" w:cs="Arial"/>
          <w:b/>
          <w:bCs/>
          <w:color w:val="231F20"/>
          <w:sz w:val="18"/>
          <w:szCs w:val="18"/>
          <w:lang w:val="ru-RU"/>
        </w:rPr>
        <w:t xml:space="preserve"> </w:t>
      </w:r>
      <w:r w:rsidRPr="00B44168">
        <w:rPr>
          <w:rFonts w:ascii="Arial" w:hAnsi="Arial" w:cs="Arial"/>
          <w:color w:val="231F20"/>
          <w:sz w:val="18"/>
          <w:szCs w:val="18"/>
          <w:lang w:val="ru-RU"/>
        </w:rPr>
        <w:t xml:space="preserve">и </w:t>
      </w:r>
      <w:r w:rsidR="00F276C7" w:rsidRPr="00B44168">
        <w:rPr>
          <w:rFonts w:ascii="Arial" w:hAnsi="Arial" w:cs="Arial"/>
          <w:b/>
          <w:bCs/>
          <w:color w:val="231F20"/>
          <w:sz w:val="18"/>
          <w:szCs w:val="18"/>
          <w:lang w:val="ru-RU"/>
        </w:rPr>
        <w:t>ДЕКЛАРАЦИЮ</w:t>
      </w:r>
      <w:r w:rsidRPr="00B44168">
        <w:rPr>
          <w:rFonts w:ascii="Arial" w:hAnsi="Arial" w:cs="Arial"/>
          <w:b/>
          <w:bCs/>
          <w:color w:val="231F20"/>
          <w:sz w:val="18"/>
          <w:szCs w:val="18"/>
          <w:lang w:val="ru-RU"/>
        </w:rPr>
        <w:t xml:space="preserve"> О СООТВЕТСТВИИ</w:t>
      </w:r>
      <w:r w:rsidR="003A616A" w:rsidRPr="00B44168">
        <w:rPr>
          <w:rFonts w:ascii="Arial" w:hAnsi="Arial" w:cs="Arial"/>
          <w:b/>
          <w:bCs/>
          <w:color w:val="231F20"/>
          <w:sz w:val="18"/>
          <w:szCs w:val="18"/>
          <w:lang w:val="ru-RU"/>
        </w:rPr>
        <w:t xml:space="preserve"> </w:t>
      </w:r>
      <w:r w:rsidRPr="00B44168">
        <w:rPr>
          <w:rFonts w:ascii="Arial" w:hAnsi="Arial" w:cs="Arial"/>
          <w:color w:val="231F20"/>
          <w:sz w:val="18"/>
          <w:szCs w:val="18"/>
          <w:lang w:val="ru-RU"/>
        </w:rPr>
        <w:t>можно найти в приложениях</w:t>
      </w:r>
    </w:p>
    <w:p w14:paraId="4ECEAF5E" w14:textId="77777777" w:rsidR="00F4122D" w:rsidRPr="00B44168" w:rsidRDefault="00F4122D">
      <w:pPr>
        <w:kinsoku w:val="0"/>
        <w:overflowPunct w:val="0"/>
        <w:spacing w:line="200" w:lineRule="exact"/>
        <w:rPr>
          <w:rFonts w:ascii="Arial" w:hAnsi="Arial" w:cs="Arial"/>
          <w:sz w:val="20"/>
          <w:szCs w:val="20"/>
          <w:lang w:val="ru-RU"/>
        </w:rPr>
      </w:pPr>
    </w:p>
    <w:p w14:paraId="4ECEAF5F" w14:textId="77777777" w:rsidR="00F4122D" w:rsidRPr="00B44168" w:rsidRDefault="00F4122D">
      <w:pPr>
        <w:kinsoku w:val="0"/>
        <w:overflowPunct w:val="0"/>
        <w:spacing w:before="11" w:line="200" w:lineRule="exact"/>
        <w:rPr>
          <w:rFonts w:ascii="Arial" w:hAnsi="Arial" w:cs="Arial"/>
          <w:sz w:val="20"/>
          <w:szCs w:val="20"/>
          <w:lang w:val="ru-RU"/>
        </w:rPr>
      </w:pPr>
    </w:p>
    <w:p w14:paraId="4ECEAF60" w14:textId="77777777" w:rsidR="00F4122D" w:rsidRPr="00B44168" w:rsidRDefault="006E2ECE">
      <w:pPr>
        <w:pStyle w:val="4"/>
        <w:kinsoku w:val="0"/>
        <w:overflowPunct w:val="0"/>
        <w:ind w:left="1081"/>
        <w:rPr>
          <w:b w:val="0"/>
          <w:bCs w:val="0"/>
          <w:lang w:val="ru-RU"/>
        </w:rPr>
      </w:pPr>
      <w:r w:rsidRPr="00B44168">
        <w:rPr>
          <w:lang w:val="ru-RU"/>
        </w:rPr>
        <w:tab/>
        <w:t>ИНФОРМАЦИЯ</w:t>
      </w:r>
    </w:p>
    <w:p w14:paraId="4ECEAF61" w14:textId="77777777" w:rsidR="00F4122D" w:rsidRPr="00B44168" w:rsidRDefault="00F4122D">
      <w:pPr>
        <w:kinsoku w:val="0"/>
        <w:overflowPunct w:val="0"/>
        <w:spacing w:before="1" w:line="160" w:lineRule="exact"/>
        <w:rPr>
          <w:rFonts w:ascii="Arial" w:hAnsi="Arial" w:cs="Arial"/>
          <w:sz w:val="16"/>
          <w:szCs w:val="16"/>
          <w:lang w:val="ru-RU"/>
        </w:rPr>
      </w:pPr>
    </w:p>
    <w:p w14:paraId="4ECEAF62" w14:textId="77777777" w:rsidR="00F4122D" w:rsidRPr="00B44168" w:rsidRDefault="00F4122D">
      <w:pPr>
        <w:kinsoku w:val="0"/>
        <w:overflowPunct w:val="0"/>
        <w:spacing w:line="200" w:lineRule="exact"/>
        <w:rPr>
          <w:rFonts w:ascii="Arial" w:hAnsi="Arial" w:cs="Arial"/>
          <w:sz w:val="20"/>
          <w:szCs w:val="20"/>
          <w:lang w:val="ru-RU"/>
        </w:rPr>
      </w:pPr>
    </w:p>
    <w:p w14:paraId="4ECEAF63" w14:textId="77777777" w:rsidR="00F4122D" w:rsidRPr="00B44168" w:rsidRDefault="002163E5">
      <w:pPr>
        <w:pStyle w:val="a4"/>
        <w:kinsoku w:val="0"/>
        <w:overflowPunct w:val="0"/>
        <w:spacing w:before="74"/>
        <w:ind w:left="116" w:right="43"/>
        <w:rPr>
          <w:color w:val="000000"/>
          <w:lang w:val="ru-RU"/>
        </w:rPr>
      </w:pPr>
      <w:r w:rsidRPr="00B44168">
        <w:rPr>
          <w:color w:val="231F20"/>
          <w:lang w:val="ru-RU"/>
        </w:rPr>
        <w:t>Категорически запрещается</w:t>
      </w:r>
      <w:r w:rsidR="006D3488" w:rsidRPr="00B44168">
        <w:rPr>
          <w:color w:val="231F20"/>
          <w:lang w:val="ru-RU"/>
        </w:rPr>
        <w:t xml:space="preserve"> </w:t>
      </w:r>
      <w:r w:rsidRPr="00B44168">
        <w:rPr>
          <w:color w:val="231F20"/>
          <w:lang w:val="ru-RU"/>
        </w:rPr>
        <w:t xml:space="preserve">снимать табличку МАРКИРОВКА СЕ и/или заменять ее табличками других одинаковых моделей оборудования, установленных в том же цеху. Если табличка повредилась, оторвалась или не имеет печати, клиент обязан уведомить об этом производителя </w:t>
      </w:r>
      <w:r w:rsidR="00F4122D" w:rsidRPr="00B44168">
        <w:rPr>
          <w:color w:val="231F20"/>
        </w:rPr>
        <w:t>Maggi</w:t>
      </w:r>
      <w:r w:rsidR="00F4122D" w:rsidRPr="00B44168">
        <w:rPr>
          <w:color w:val="231F20"/>
          <w:lang w:val="ru-RU"/>
        </w:rPr>
        <w:t xml:space="preserve"> </w:t>
      </w:r>
      <w:r w:rsidR="00F4122D" w:rsidRPr="00B44168">
        <w:rPr>
          <w:color w:val="231F20"/>
        </w:rPr>
        <w:t>Engineering</w:t>
      </w:r>
      <w:r w:rsidR="00F4122D" w:rsidRPr="00B44168">
        <w:rPr>
          <w:color w:val="231F20"/>
          <w:lang w:val="ru-RU"/>
        </w:rPr>
        <w:t xml:space="preserve"> </w:t>
      </w:r>
      <w:r w:rsidR="00F4122D" w:rsidRPr="00B44168">
        <w:rPr>
          <w:color w:val="231F20"/>
        </w:rPr>
        <w:t>S</w:t>
      </w:r>
      <w:r w:rsidR="00F4122D" w:rsidRPr="00B44168">
        <w:rPr>
          <w:color w:val="231F20"/>
          <w:lang w:val="ru-RU"/>
        </w:rPr>
        <w:t>.</w:t>
      </w:r>
      <w:r w:rsidR="00F4122D" w:rsidRPr="00B44168">
        <w:rPr>
          <w:color w:val="231F20"/>
        </w:rPr>
        <w:t>r</w:t>
      </w:r>
      <w:r w:rsidR="00F4122D" w:rsidRPr="00B44168">
        <w:rPr>
          <w:color w:val="231F20"/>
          <w:lang w:val="ru-RU"/>
        </w:rPr>
        <w:t>.</w:t>
      </w:r>
      <w:r w:rsidR="00F4122D" w:rsidRPr="00B44168">
        <w:rPr>
          <w:color w:val="231F20"/>
        </w:rPr>
        <w:t>l</w:t>
      </w:r>
      <w:r w:rsidR="00F4122D" w:rsidRPr="00B44168">
        <w:rPr>
          <w:color w:val="231F20"/>
          <w:lang w:val="ru-RU"/>
        </w:rPr>
        <w:t xml:space="preserve">. </w:t>
      </w:r>
      <w:r w:rsidRPr="00B44168">
        <w:rPr>
          <w:color w:val="231F20"/>
          <w:lang w:val="ru-RU"/>
        </w:rPr>
        <w:t>для ее замены</w:t>
      </w:r>
      <w:r w:rsidR="00F4122D" w:rsidRPr="00B44168">
        <w:rPr>
          <w:color w:val="231F20"/>
          <w:lang w:val="ru-RU"/>
        </w:rPr>
        <w:t>.</w:t>
      </w:r>
    </w:p>
    <w:p w14:paraId="4ECEAF64" w14:textId="77777777" w:rsidR="00F4122D" w:rsidRPr="00CE604E" w:rsidRDefault="00F4122D">
      <w:pPr>
        <w:kinsoku w:val="0"/>
        <w:overflowPunct w:val="0"/>
        <w:spacing w:before="3" w:line="240" w:lineRule="exact"/>
        <w:rPr>
          <w:rFonts w:ascii="Arial" w:hAnsi="Arial" w:cs="Arial"/>
          <w:lang w:val="ru-RU"/>
        </w:rPr>
      </w:pPr>
    </w:p>
    <w:p w14:paraId="4ECEAF65" w14:textId="77777777" w:rsidR="00F4122D" w:rsidRPr="00B44168" w:rsidRDefault="002163E5">
      <w:pPr>
        <w:pStyle w:val="1"/>
        <w:numPr>
          <w:ilvl w:val="1"/>
          <w:numId w:val="14"/>
        </w:numPr>
        <w:tabs>
          <w:tab w:val="left" w:pos="586"/>
        </w:tabs>
        <w:kinsoku w:val="0"/>
        <w:overflowPunct w:val="0"/>
        <w:ind w:hanging="471"/>
        <w:rPr>
          <w:b w:val="0"/>
          <w:bCs w:val="0"/>
          <w:color w:val="000000"/>
        </w:rPr>
      </w:pPr>
      <w:r w:rsidRPr="00B44168">
        <w:rPr>
          <w:color w:val="231F20"/>
          <w:lang w:val="ru-RU"/>
        </w:rPr>
        <w:t>Символы</w:t>
      </w:r>
    </w:p>
    <w:p w14:paraId="4ECEAF66" w14:textId="77777777" w:rsidR="00F4122D" w:rsidRPr="00B44168" w:rsidRDefault="00F4122D">
      <w:pPr>
        <w:kinsoku w:val="0"/>
        <w:overflowPunct w:val="0"/>
        <w:spacing w:before="7" w:line="260" w:lineRule="exact"/>
        <w:rPr>
          <w:rFonts w:ascii="Arial" w:hAnsi="Arial" w:cs="Arial"/>
          <w:sz w:val="26"/>
          <w:szCs w:val="26"/>
        </w:rPr>
      </w:pPr>
    </w:p>
    <w:p w14:paraId="4ECEAF67" w14:textId="77777777" w:rsidR="00F4122D" w:rsidRPr="00B44168" w:rsidRDefault="002163E5">
      <w:pPr>
        <w:pStyle w:val="4"/>
        <w:kinsoku w:val="0"/>
        <w:overflowPunct w:val="0"/>
        <w:ind w:left="1081"/>
        <w:rPr>
          <w:b w:val="0"/>
          <w:bCs w:val="0"/>
          <w:lang w:val="ru-RU"/>
        </w:rPr>
      </w:pPr>
      <w:r w:rsidRPr="00B44168">
        <w:rPr>
          <w:lang w:val="ru-RU"/>
        </w:rPr>
        <w:tab/>
        <w:t>ОПАСНОСТЬ</w:t>
      </w:r>
    </w:p>
    <w:p w14:paraId="4ECEAF68" w14:textId="77777777" w:rsidR="00F4122D" w:rsidRPr="00B44168" w:rsidRDefault="00F4122D">
      <w:pPr>
        <w:kinsoku w:val="0"/>
        <w:overflowPunct w:val="0"/>
        <w:spacing w:before="17" w:line="260" w:lineRule="exact"/>
        <w:rPr>
          <w:rFonts w:ascii="Arial" w:hAnsi="Arial" w:cs="Arial"/>
          <w:sz w:val="26"/>
          <w:szCs w:val="26"/>
          <w:lang w:val="ru-RU"/>
        </w:rPr>
      </w:pPr>
    </w:p>
    <w:p w14:paraId="4ECEAF69" w14:textId="77777777" w:rsidR="00F4122D" w:rsidRPr="00CE604E" w:rsidRDefault="00664DE1">
      <w:pPr>
        <w:kinsoku w:val="0"/>
        <w:overflowPunct w:val="0"/>
        <w:spacing w:before="74"/>
        <w:ind w:left="116"/>
        <w:rPr>
          <w:rFonts w:ascii="Arial" w:hAnsi="Arial" w:cs="Arial"/>
          <w:b/>
          <w:bCs/>
          <w:i/>
          <w:iCs/>
          <w:color w:val="231F20"/>
          <w:sz w:val="20"/>
          <w:szCs w:val="20"/>
          <w:lang w:val="ru-RU"/>
        </w:rPr>
      </w:pPr>
      <w:r w:rsidRPr="00B44168">
        <w:rPr>
          <w:rFonts w:ascii="Arial" w:hAnsi="Arial" w:cs="Arial"/>
          <w:b/>
          <w:bCs/>
          <w:i/>
          <w:iCs/>
          <w:color w:val="231F20"/>
          <w:sz w:val="20"/>
          <w:szCs w:val="20"/>
          <w:lang w:val="ru-RU"/>
        </w:rPr>
        <w:t>Информация относится к тем действиям и процедурам, неправильное выполнение которых может привести к травмам, смерти или длительным рискам для здоровья людей и среды</w:t>
      </w:r>
    </w:p>
    <w:p w14:paraId="4ECEAF6A" w14:textId="77777777" w:rsidR="005A6D75" w:rsidRPr="00CE604E" w:rsidRDefault="005A6D75">
      <w:pPr>
        <w:kinsoku w:val="0"/>
        <w:overflowPunct w:val="0"/>
        <w:spacing w:before="74"/>
        <w:ind w:left="116"/>
        <w:rPr>
          <w:rFonts w:ascii="Arial" w:hAnsi="Arial" w:cs="Arial"/>
          <w:color w:val="000000"/>
          <w:sz w:val="20"/>
          <w:szCs w:val="20"/>
          <w:lang w:val="ru-RU"/>
        </w:rPr>
      </w:pPr>
    </w:p>
    <w:p w14:paraId="4ECEAF6B" w14:textId="77777777" w:rsidR="00F4122D" w:rsidRPr="00B44168" w:rsidRDefault="00F4122D">
      <w:pPr>
        <w:kinsoku w:val="0"/>
        <w:overflowPunct w:val="0"/>
        <w:spacing w:before="5" w:line="240" w:lineRule="exact"/>
        <w:rPr>
          <w:rFonts w:ascii="Arial" w:hAnsi="Arial" w:cs="Arial"/>
          <w:lang w:val="ru-RU"/>
        </w:rPr>
      </w:pPr>
    </w:p>
    <w:p w14:paraId="4ECEAF6C" w14:textId="77777777" w:rsidR="00F4122D" w:rsidRPr="00B44168" w:rsidRDefault="00664DE1">
      <w:pPr>
        <w:kinsoku w:val="0"/>
        <w:overflowPunct w:val="0"/>
        <w:spacing w:before="74"/>
        <w:ind w:left="1081"/>
        <w:rPr>
          <w:rFonts w:ascii="Arial" w:hAnsi="Arial" w:cs="Arial"/>
          <w:sz w:val="20"/>
          <w:szCs w:val="20"/>
          <w:lang w:val="ru-RU"/>
        </w:rPr>
      </w:pPr>
      <w:r w:rsidRPr="00B44168">
        <w:rPr>
          <w:rFonts w:ascii="Arial" w:hAnsi="Arial" w:cs="Arial"/>
          <w:b/>
          <w:bCs/>
          <w:sz w:val="20"/>
          <w:szCs w:val="20"/>
          <w:lang w:val="ru-RU"/>
        </w:rPr>
        <w:tab/>
        <w:t>ОСТОРОЖНО</w:t>
      </w:r>
    </w:p>
    <w:p w14:paraId="4ECEAF6D" w14:textId="77777777" w:rsidR="00F4122D" w:rsidRPr="00B44168" w:rsidRDefault="00F4122D">
      <w:pPr>
        <w:kinsoku w:val="0"/>
        <w:overflowPunct w:val="0"/>
        <w:spacing w:before="17" w:line="280" w:lineRule="exact"/>
        <w:rPr>
          <w:rFonts w:ascii="Arial" w:hAnsi="Arial" w:cs="Arial"/>
          <w:sz w:val="28"/>
          <w:szCs w:val="28"/>
          <w:lang w:val="ru-RU"/>
        </w:rPr>
      </w:pPr>
    </w:p>
    <w:p w14:paraId="4ECEAF6E" w14:textId="77777777" w:rsidR="00F4122D" w:rsidRPr="00B44168" w:rsidRDefault="00664DE1">
      <w:pPr>
        <w:kinsoku w:val="0"/>
        <w:overflowPunct w:val="0"/>
        <w:spacing w:before="74"/>
        <w:ind w:left="116" w:right="117"/>
        <w:rPr>
          <w:rFonts w:ascii="Arial" w:hAnsi="Arial" w:cs="Arial"/>
          <w:color w:val="000000"/>
          <w:sz w:val="20"/>
          <w:szCs w:val="20"/>
          <w:lang w:val="ru-RU"/>
        </w:rPr>
      </w:pPr>
      <w:r w:rsidRPr="00B44168">
        <w:rPr>
          <w:rFonts w:ascii="Arial" w:hAnsi="Arial" w:cs="Arial"/>
          <w:b/>
          <w:bCs/>
          <w:i/>
          <w:iCs/>
          <w:color w:val="231F20"/>
          <w:sz w:val="20"/>
          <w:szCs w:val="20"/>
          <w:lang w:val="ru-RU"/>
        </w:rPr>
        <w:t>Информация относится к тем действиям и процедурам, неправильное выполнение которых может привести к повреждению оборудования</w:t>
      </w:r>
    </w:p>
    <w:p w14:paraId="4ECEAF6F" w14:textId="77777777" w:rsidR="00F4122D" w:rsidRPr="00B44168" w:rsidRDefault="00F4122D">
      <w:pPr>
        <w:kinsoku w:val="0"/>
        <w:overflowPunct w:val="0"/>
        <w:spacing w:before="7" w:line="190" w:lineRule="exact"/>
        <w:rPr>
          <w:rFonts w:ascii="Arial" w:hAnsi="Arial" w:cs="Arial"/>
          <w:sz w:val="19"/>
          <w:szCs w:val="19"/>
          <w:lang w:val="ru-RU"/>
        </w:rPr>
      </w:pPr>
    </w:p>
    <w:p w14:paraId="4ECEAF70" w14:textId="77777777" w:rsidR="00F4122D" w:rsidRPr="00B44168" w:rsidRDefault="00F4122D">
      <w:pPr>
        <w:kinsoku w:val="0"/>
        <w:overflowPunct w:val="0"/>
        <w:spacing w:line="200" w:lineRule="exact"/>
        <w:rPr>
          <w:rFonts w:ascii="Arial" w:hAnsi="Arial" w:cs="Arial"/>
          <w:sz w:val="20"/>
          <w:szCs w:val="20"/>
          <w:lang w:val="ru-RU"/>
        </w:rPr>
      </w:pPr>
    </w:p>
    <w:p w14:paraId="4ECEAF71" w14:textId="77777777" w:rsidR="00F4122D" w:rsidRPr="00B44168" w:rsidRDefault="005A6D75">
      <w:pPr>
        <w:kinsoku w:val="0"/>
        <w:overflowPunct w:val="0"/>
        <w:spacing w:before="74"/>
        <w:ind w:left="1081"/>
        <w:rPr>
          <w:rFonts w:ascii="Arial" w:hAnsi="Arial" w:cs="Arial"/>
          <w:sz w:val="20"/>
          <w:szCs w:val="20"/>
          <w:lang w:val="ru-RU"/>
        </w:rPr>
      </w:pPr>
      <w:r>
        <w:rPr>
          <w:noProof/>
        </w:rPr>
        <w:drawing>
          <wp:inline distT="0" distB="0" distL="0" distR="0" wp14:anchorId="4ECEBCC5" wp14:editId="4ECEBCC6">
            <wp:extent cx="500380" cy="500380"/>
            <wp:effectExtent l="19050" t="0" r="0" b="0"/>
            <wp:docPr id="3483" name="Immagin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r w:rsidR="00664DE1" w:rsidRPr="00B44168">
        <w:rPr>
          <w:rFonts w:ascii="Arial" w:hAnsi="Arial" w:cs="Arial"/>
          <w:b/>
          <w:bCs/>
          <w:sz w:val="20"/>
          <w:szCs w:val="20"/>
          <w:lang w:val="ru-RU"/>
        </w:rPr>
        <w:tab/>
        <w:t>ИНФОРМАЦИЯ</w:t>
      </w:r>
    </w:p>
    <w:p w14:paraId="4ECEAF72" w14:textId="77777777" w:rsidR="00F4122D" w:rsidRPr="00B44168" w:rsidRDefault="00F4122D">
      <w:pPr>
        <w:kinsoku w:val="0"/>
        <w:overflowPunct w:val="0"/>
        <w:spacing w:before="5" w:line="170" w:lineRule="exact"/>
        <w:rPr>
          <w:rFonts w:ascii="Arial" w:hAnsi="Arial" w:cs="Arial"/>
          <w:sz w:val="17"/>
          <w:szCs w:val="17"/>
          <w:lang w:val="ru-RU"/>
        </w:rPr>
      </w:pPr>
    </w:p>
    <w:p w14:paraId="4ECEAF73" w14:textId="77777777" w:rsidR="00F4122D" w:rsidRPr="00B44168" w:rsidRDefault="00F4122D">
      <w:pPr>
        <w:kinsoku w:val="0"/>
        <w:overflowPunct w:val="0"/>
        <w:spacing w:line="200" w:lineRule="exact"/>
        <w:rPr>
          <w:rFonts w:ascii="Arial" w:hAnsi="Arial" w:cs="Arial"/>
          <w:sz w:val="20"/>
          <w:szCs w:val="20"/>
          <w:lang w:val="ru-RU"/>
        </w:rPr>
      </w:pPr>
    </w:p>
    <w:p w14:paraId="4ECEAF74" w14:textId="77777777" w:rsidR="00F4122D" w:rsidRPr="00B44168" w:rsidRDefault="00664DE1">
      <w:pPr>
        <w:kinsoku w:val="0"/>
        <w:overflowPunct w:val="0"/>
        <w:spacing w:before="74"/>
        <w:ind w:left="116"/>
        <w:rPr>
          <w:rFonts w:ascii="Arial" w:hAnsi="Arial" w:cs="Arial"/>
          <w:color w:val="000000"/>
          <w:sz w:val="20"/>
          <w:szCs w:val="20"/>
          <w:lang w:val="ru-RU"/>
        </w:rPr>
      </w:pPr>
      <w:r w:rsidRPr="00B44168">
        <w:rPr>
          <w:rFonts w:ascii="Arial" w:hAnsi="Arial" w:cs="Arial"/>
          <w:b/>
          <w:bCs/>
          <w:i/>
          <w:iCs/>
          <w:color w:val="231F20"/>
          <w:sz w:val="20"/>
          <w:szCs w:val="20"/>
          <w:lang w:val="ru-RU"/>
        </w:rPr>
        <w:t>Указания, ссылки, информация значительного содержания</w:t>
      </w:r>
    </w:p>
    <w:p w14:paraId="4ECEAF75" w14:textId="77777777" w:rsidR="00F4122D" w:rsidRPr="00B44168" w:rsidRDefault="00F4122D">
      <w:pPr>
        <w:kinsoku w:val="0"/>
        <w:overflowPunct w:val="0"/>
        <w:spacing w:before="74"/>
        <w:ind w:left="116"/>
        <w:rPr>
          <w:rFonts w:ascii="Arial" w:hAnsi="Arial" w:cs="Arial"/>
          <w:color w:val="000000"/>
          <w:sz w:val="20"/>
          <w:szCs w:val="20"/>
          <w:lang w:val="ru-RU"/>
        </w:rPr>
        <w:sectPr w:rsidR="00F4122D" w:rsidRPr="00B44168" w:rsidSect="00232C6F">
          <w:pgSz w:w="11907" w:h="16840"/>
          <w:pgMar w:top="820" w:right="600" w:bottom="340" w:left="993" w:header="0" w:footer="151" w:gutter="0"/>
          <w:cols w:space="720" w:equalWidth="0">
            <w:col w:w="10314"/>
          </w:cols>
          <w:noEndnote/>
        </w:sectPr>
      </w:pPr>
    </w:p>
    <w:p w14:paraId="4ECEAF76" w14:textId="77777777" w:rsidR="00F4122D" w:rsidRPr="00B44168" w:rsidRDefault="00A54C66">
      <w:pPr>
        <w:numPr>
          <w:ilvl w:val="1"/>
          <w:numId w:val="14"/>
        </w:numPr>
        <w:tabs>
          <w:tab w:val="left" w:pos="586"/>
        </w:tabs>
        <w:kinsoku w:val="0"/>
        <w:overflowPunct w:val="0"/>
        <w:spacing w:before="72"/>
        <w:ind w:left="586" w:hanging="471"/>
        <w:rPr>
          <w:rFonts w:ascii="Arial" w:hAnsi="Arial" w:cs="Arial"/>
          <w:color w:val="000000"/>
          <w:sz w:val="28"/>
          <w:szCs w:val="28"/>
        </w:rPr>
      </w:pPr>
      <w:r>
        <w:rPr>
          <w:noProof/>
        </w:rPr>
        <w:lastRenderedPageBreak/>
        <w:pict w14:anchorId="4ECEBCC7">
          <v:group id="_x0000_s1088" style="position:absolute;left:0;text-align:left;margin-left:26.4pt;margin-top:25.4pt;width:515.35pt;height:792.9pt;z-index:-251670016;mso-position-horizontal-relative:page;mso-position-vertical-relative:page" coordorigin="528,508" coordsize="10307,15858" o:allowincell="f">
            <v:shape id="_x0000_s1089" style="position:absolute;left:568;top:548;width:200;height:196" coordsize="200,196" o:allowincell="f" path="m200,l177,1,155,5r-22,6l113,19,94,30,76,42,60,57,45,73,32,90,21,109r-9,20l6,151,1,173,,196e" filled="f" strokeweight="4pt">
              <v:path arrowok="t"/>
            </v:shape>
            <v:shape id="_x0000_s1090"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091" style="position:absolute;left:1646;top:11962;width:840;height:840;mso-position-horizontal-relative:page;mso-position-vertical-relative:page" o:allowincell="f" filled="f" stroked="f">
              <v:textbox inset="0,0,0,0">
                <w:txbxContent>
                  <w:p w14:paraId="4ECEBDA0" w14:textId="77777777" w:rsidR="00B35841" w:rsidRDefault="00F82088">
                    <w:pPr>
                      <w:widowControl/>
                      <w:autoSpaceDE/>
                      <w:autoSpaceDN/>
                      <w:adjustRightInd/>
                      <w:spacing w:line="840" w:lineRule="atLeast"/>
                    </w:pPr>
                    <w:r>
                      <w:rPr>
                        <w:noProof/>
                      </w:rPr>
                      <w:drawing>
                        <wp:inline distT="0" distB="0" distL="0" distR="0" wp14:anchorId="4ECEBF4E" wp14:editId="4ECEBF4F">
                          <wp:extent cx="534670" cy="534670"/>
                          <wp:effectExtent l="19050" t="0" r="0" b="0"/>
                          <wp:docPr id="18" name="Immagin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DA1" w14:textId="77777777" w:rsidR="00B35841" w:rsidRDefault="00B35841"/>
                </w:txbxContent>
              </v:textbox>
            </v:rect>
            <v:rect id="_x0000_s1092" style="position:absolute;left:1646;top:13096;width:840;height:860;mso-position-horizontal-relative:page;mso-position-vertical-relative:page" o:allowincell="f" filled="f" stroked="f">
              <v:textbox inset="0,0,0,0">
                <w:txbxContent>
                  <w:p w14:paraId="4ECEBDA2" w14:textId="77777777" w:rsidR="00B35841" w:rsidRDefault="00F82088">
                    <w:pPr>
                      <w:widowControl/>
                      <w:autoSpaceDE/>
                      <w:autoSpaceDN/>
                      <w:adjustRightInd/>
                      <w:spacing w:line="860" w:lineRule="atLeast"/>
                    </w:pPr>
                    <w:r>
                      <w:rPr>
                        <w:noProof/>
                      </w:rPr>
                      <w:drawing>
                        <wp:inline distT="0" distB="0" distL="0" distR="0" wp14:anchorId="4ECEBF50" wp14:editId="4ECEBF51">
                          <wp:extent cx="534670" cy="534670"/>
                          <wp:effectExtent l="19050" t="0" r="0" b="0"/>
                          <wp:docPr id="19" name="Immagin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DA3" w14:textId="77777777" w:rsidR="00B35841" w:rsidRDefault="00B35841"/>
                </w:txbxContent>
              </v:textbox>
            </v:rect>
            <v:rect id="_x0000_s1093" style="position:absolute;left:1646;top:14230;width:860;height:840;mso-position-horizontal-relative:page;mso-position-vertical-relative:page" o:allowincell="f" filled="f" stroked="f">
              <v:textbox inset="0,0,0,0">
                <w:txbxContent>
                  <w:p w14:paraId="4ECEBDA4" w14:textId="77777777" w:rsidR="00B35841" w:rsidRDefault="00F82088">
                    <w:pPr>
                      <w:widowControl/>
                      <w:autoSpaceDE/>
                      <w:autoSpaceDN/>
                      <w:adjustRightInd/>
                      <w:spacing w:line="840" w:lineRule="atLeast"/>
                    </w:pPr>
                    <w:r>
                      <w:rPr>
                        <w:noProof/>
                      </w:rPr>
                      <w:drawing>
                        <wp:inline distT="0" distB="0" distL="0" distR="0" wp14:anchorId="4ECEBF52" wp14:editId="4ECEBF53">
                          <wp:extent cx="551815" cy="534670"/>
                          <wp:effectExtent l="19050" t="0" r="635" b="0"/>
                          <wp:docPr id="20" name="Immagin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551815" cy="534670"/>
                                  </a:xfrm>
                                  <a:prstGeom prst="rect">
                                    <a:avLst/>
                                  </a:prstGeom>
                                  <a:noFill/>
                                  <a:ln w="9525">
                                    <a:noFill/>
                                    <a:miter lim="800000"/>
                                    <a:headEnd/>
                                    <a:tailEnd/>
                                  </a:ln>
                                </pic:spPr>
                              </pic:pic>
                            </a:graphicData>
                          </a:graphic>
                        </wp:inline>
                      </w:drawing>
                    </w:r>
                  </w:p>
                  <w:p w14:paraId="4ECEBDA5" w14:textId="77777777" w:rsidR="00B35841" w:rsidRDefault="00B35841"/>
                </w:txbxContent>
              </v:textbox>
            </v:rect>
            <v:rect id="_x0000_s1094" style="position:absolute;left:1192;top:2833;width:8620;height:5540;mso-position-horizontal-relative:page;mso-position-vertical-relative:page" o:allowincell="f" filled="f" stroked="f">
              <v:textbox inset="0,0,0,0">
                <w:txbxContent>
                  <w:p w14:paraId="4ECEBDA6" w14:textId="77777777" w:rsidR="00B35841" w:rsidRDefault="00F82088">
                    <w:pPr>
                      <w:widowControl/>
                      <w:autoSpaceDE/>
                      <w:autoSpaceDN/>
                      <w:adjustRightInd/>
                      <w:spacing w:line="5540" w:lineRule="atLeast"/>
                    </w:pPr>
                    <w:r>
                      <w:rPr>
                        <w:noProof/>
                      </w:rPr>
                      <w:drawing>
                        <wp:inline distT="0" distB="0" distL="0" distR="0" wp14:anchorId="4ECEBF54" wp14:editId="4ECEBF55">
                          <wp:extent cx="5495290" cy="3528060"/>
                          <wp:effectExtent l="19050" t="0" r="0" b="0"/>
                          <wp:docPr id="21" name="Immagin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a:srcRect/>
                                  <a:stretch>
                                    <a:fillRect/>
                                  </a:stretch>
                                </pic:blipFill>
                                <pic:spPr bwMode="auto">
                                  <a:xfrm>
                                    <a:off x="0" y="0"/>
                                    <a:ext cx="5495290" cy="3528060"/>
                                  </a:xfrm>
                                  <a:prstGeom prst="rect">
                                    <a:avLst/>
                                  </a:prstGeom>
                                  <a:noFill/>
                                  <a:ln w="9525">
                                    <a:noFill/>
                                    <a:miter lim="800000"/>
                                    <a:headEnd/>
                                    <a:tailEnd/>
                                  </a:ln>
                                </pic:spPr>
                              </pic:pic>
                            </a:graphicData>
                          </a:graphic>
                        </wp:inline>
                      </w:drawing>
                    </w:r>
                  </w:p>
                  <w:p w14:paraId="4ECEBDA7" w14:textId="77777777" w:rsidR="00B35841" w:rsidRDefault="00B35841"/>
                </w:txbxContent>
              </v:textbox>
            </v:rect>
            <w10:wrap anchorx="page" anchory="page"/>
          </v:group>
        </w:pict>
      </w:r>
      <w:r w:rsidR="00EA7F63" w:rsidRPr="00B44168">
        <w:rPr>
          <w:rFonts w:ascii="Arial" w:hAnsi="Arial" w:cs="Arial"/>
          <w:b/>
          <w:bCs/>
          <w:color w:val="231F20"/>
          <w:sz w:val="28"/>
          <w:szCs w:val="28"/>
          <w:lang w:val="ru-RU"/>
        </w:rPr>
        <w:t>Условные обозначения</w:t>
      </w:r>
    </w:p>
    <w:p w14:paraId="4ECEAF77" w14:textId="77777777" w:rsidR="00F4122D" w:rsidRPr="00B44168" w:rsidRDefault="00F4122D">
      <w:pPr>
        <w:kinsoku w:val="0"/>
        <w:overflowPunct w:val="0"/>
        <w:spacing w:before="11" w:line="220" w:lineRule="exact"/>
        <w:rPr>
          <w:rFonts w:ascii="Arial" w:hAnsi="Arial" w:cs="Arial"/>
          <w:sz w:val="22"/>
          <w:szCs w:val="22"/>
        </w:rPr>
      </w:pPr>
    </w:p>
    <w:p w14:paraId="4ECEAF78" w14:textId="77777777" w:rsidR="00F4122D" w:rsidRPr="00B44168" w:rsidRDefault="00EA7F63">
      <w:pPr>
        <w:pStyle w:val="a4"/>
        <w:kinsoku w:val="0"/>
        <w:overflowPunct w:val="0"/>
        <w:ind w:left="116"/>
        <w:rPr>
          <w:color w:val="000000"/>
          <w:lang w:val="ru-RU"/>
        </w:rPr>
      </w:pPr>
      <w:r w:rsidRPr="00B44168">
        <w:rPr>
          <w:b/>
          <w:bCs/>
          <w:color w:val="231F20"/>
          <w:lang w:val="ru-RU"/>
        </w:rPr>
        <w:t>Передняя сторона оборудования</w:t>
      </w:r>
      <w:r w:rsidR="00F4122D" w:rsidRPr="00B44168">
        <w:rPr>
          <w:color w:val="231F20"/>
          <w:lang w:val="ru-RU"/>
        </w:rPr>
        <w:t xml:space="preserve">: </w:t>
      </w:r>
      <w:r w:rsidRPr="00B44168">
        <w:rPr>
          <w:color w:val="231F20"/>
          <w:lang w:val="ru-RU"/>
        </w:rPr>
        <w:t>оператор обращен в сторону входа панели</w:t>
      </w:r>
      <w:r w:rsidR="00F4122D" w:rsidRPr="00B44168">
        <w:rPr>
          <w:color w:val="231F20"/>
          <w:lang w:val="ru-RU"/>
        </w:rPr>
        <w:t>.</w:t>
      </w:r>
    </w:p>
    <w:p w14:paraId="4ECEAF79" w14:textId="77777777" w:rsidR="00F4122D" w:rsidRPr="00B44168" w:rsidRDefault="00F4122D">
      <w:pPr>
        <w:kinsoku w:val="0"/>
        <w:overflowPunct w:val="0"/>
        <w:spacing w:before="8" w:line="220" w:lineRule="exact"/>
        <w:rPr>
          <w:rFonts w:ascii="Arial" w:hAnsi="Arial" w:cs="Arial"/>
          <w:sz w:val="22"/>
          <w:szCs w:val="22"/>
          <w:lang w:val="ru-RU"/>
        </w:rPr>
      </w:pPr>
    </w:p>
    <w:p w14:paraId="4ECEAF7A" w14:textId="77777777" w:rsidR="00F4122D" w:rsidRPr="00B44168" w:rsidRDefault="00EA7F63">
      <w:pPr>
        <w:pStyle w:val="a4"/>
        <w:kinsoku w:val="0"/>
        <w:overflowPunct w:val="0"/>
        <w:ind w:left="116"/>
        <w:rPr>
          <w:color w:val="000000"/>
          <w:lang w:val="ru-RU"/>
        </w:rPr>
      </w:pPr>
      <w:r w:rsidRPr="00B44168">
        <w:rPr>
          <w:b/>
          <w:bCs/>
          <w:color w:val="231F20"/>
          <w:lang w:val="ru-RU"/>
        </w:rPr>
        <w:t>Задняя сторона оборудования</w:t>
      </w:r>
      <w:r w:rsidR="00F4122D" w:rsidRPr="00B44168">
        <w:rPr>
          <w:color w:val="231F20"/>
          <w:lang w:val="ru-RU"/>
        </w:rPr>
        <w:t xml:space="preserve">: </w:t>
      </w:r>
      <w:r w:rsidRPr="00B44168">
        <w:rPr>
          <w:color w:val="231F20"/>
          <w:lang w:val="ru-RU"/>
        </w:rPr>
        <w:t>оператор обращен в сторону выхода панели</w:t>
      </w:r>
      <w:r w:rsidR="00F4122D" w:rsidRPr="00B44168">
        <w:rPr>
          <w:color w:val="231F20"/>
          <w:lang w:val="ru-RU"/>
        </w:rPr>
        <w:t>.</w:t>
      </w:r>
    </w:p>
    <w:p w14:paraId="4ECEAF7B" w14:textId="77777777" w:rsidR="00F4122D" w:rsidRPr="00B44168" w:rsidRDefault="00F4122D">
      <w:pPr>
        <w:kinsoku w:val="0"/>
        <w:overflowPunct w:val="0"/>
        <w:spacing w:before="15" w:line="260" w:lineRule="exact"/>
        <w:rPr>
          <w:rFonts w:ascii="Arial" w:hAnsi="Arial" w:cs="Arial"/>
          <w:sz w:val="26"/>
          <w:szCs w:val="26"/>
          <w:lang w:val="ru-RU"/>
        </w:rPr>
      </w:pPr>
    </w:p>
    <w:p w14:paraId="4ECEAF7C" w14:textId="77777777" w:rsidR="00F4122D" w:rsidRPr="00B44168" w:rsidRDefault="00D943D5">
      <w:pPr>
        <w:pStyle w:val="a4"/>
        <w:kinsoku w:val="0"/>
        <w:overflowPunct w:val="0"/>
        <w:spacing w:before="74"/>
        <w:ind w:left="902"/>
      </w:pPr>
      <w:r w:rsidRPr="00B44168">
        <w:rPr>
          <w:lang w:val="ru-RU"/>
        </w:rPr>
        <w:t>ЗАДНЯЯ СТОРОНА</w:t>
      </w:r>
    </w:p>
    <w:p w14:paraId="4ECEAF7D" w14:textId="77777777" w:rsidR="00F4122D" w:rsidRPr="00B44168" w:rsidRDefault="00F4122D">
      <w:pPr>
        <w:kinsoku w:val="0"/>
        <w:overflowPunct w:val="0"/>
        <w:spacing w:before="2" w:line="130" w:lineRule="exact"/>
        <w:rPr>
          <w:rFonts w:ascii="Arial" w:hAnsi="Arial" w:cs="Arial"/>
          <w:sz w:val="13"/>
          <w:szCs w:val="13"/>
        </w:rPr>
      </w:pPr>
    </w:p>
    <w:p w14:paraId="4ECEAF7E" w14:textId="77777777" w:rsidR="00F4122D" w:rsidRPr="00B44168" w:rsidRDefault="00F4122D">
      <w:pPr>
        <w:kinsoku w:val="0"/>
        <w:overflowPunct w:val="0"/>
        <w:spacing w:line="200" w:lineRule="exact"/>
        <w:rPr>
          <w:rFonts w:ascii="Arial" w:hAnsi="Arial" w:cs="Arial"/>
          <w:sz w:val="20"/>
          <w:szCs w:val="20"/>
        </w:rPr>
      </w:pPr>
    </w:p>
    <w:p w14:paraId="4ECEAF7F" w14:textId="77777777" w:rsidR="00F4122D" w:rsidRPr="00B44168" w:rsidRDefault="00F4122D">
      <w:pPr>
        <w:kinsoku w:val="0"/>
        <w:overflowPunct w:val="0"/>
        <w:spacing w:line="200" w:lineRule="exact"/>
        <w:rPr>
          <w:rFonts w:ascii="Arial" w:hAnsi="Arial" w:cs="Arial"/>
          <w:sz w:val="20"/>
          <w:szCs w:val="20"/>
        </w:rPr>
      </w:pPr>
    </w:p>
    <w:p w14:paraId="4ECEAF80" w14:textId="77777777" w:rsidR="00F4122D" w:rsidRPr="00B44168" w:rsidRDefault="00F4122D">
      <w:pPr>
        <w:kinsoku w:val="0"/>
        <w:overflowPunct w:val="0"/>
        <w:spacing w:line="200" w:lineRule="exact"/>
        <w:rPr>
          <w:rFonts w:ascii="Arial" w:hAnsi="Arial" w:cs="Arial"/>
          <w:sz w:val="20"/>
          <w:szCs w:val="20"/>
        </w:rPr>
      </w:pPr>
    </w:p>
    <w:p w14:paraId="4ECEAF81" w14:textId="77777777" w:rsidR="00F4122D" w:rsidRPr="00B44168" w:rsidRDefault="00F4122D">
      <w:pPr>
        <w:kinsoku w:val="0"/>
        <w:overflowPunct w:val="0"/>
        <w:spacing w:line="200" w:lineRule="exact"/>
        <w:rPr>
          <w:rFonts w:ascii="Arial" w:hAnsi="Arial" w:cs="Arial"/>
          <w:sz w:val="20"/>
          <w:szCs w:val="20"/>
        </w:rPr>
      </w:pPr>
    </w:p>
    <w:p w14:paraId="4ECEAF82" w14:textId="77777777" w:rsidR="00F4122D" w:rsidRPr="00B44168" w:rsidRDefault="00F4122D">
      <w:pPr>
        <w:kinsoku w:val="0"/>
        <w:overflowPunct w:val="0"/>
        <w:spacing w:line="200" w:lineRule="exact"/>
        <w:rPr>
          <w:rFonts w:ascii="Arial" w:hAnsi="Arial" w:cs="Arial"/>
          <w:sz w:val="20"/>
          <w:szCs w:val="20"/>
        </w:rPr>
      </w:pPr>
    </w:p>
    <w:p w14:paraId="4ECEAF83" w14:textId="77777777" w:rsidR="00F4122D" w:rsidRPr="00B44168" w:rsidRDefault="00F4122D">
      <w:pPr>
        <w:kinsoku w:val="0"/>
        <w:overflowPunct w:val="0"/>
        <w:spacing w:line="200" w:lineRule="exact"/>
        <w:rPr>
          <w:rFonts w:ascii="Arial" w:hAnsi="Arial" w:cs="Arial"/>
          <w:sz w:val="20"/>
          <w:szCs w:val="20"/>
        </w:rPr>
      </w:pPr>
    </w:p>
    <w:p w14:paraId="4ECEAF84" w14:textId="77777777" w:rsidR="00F4122D" w:rsidRPr="00B44168" w:rsidRDefault="00F4122D">
      <w:pPr>
        <w:kinsoku w:val="0"/>
        <w:overflowPunct w:val="0"/>
        <w:spacing w:line="200" w:lineRule="exact"/>
        <w:rPr>
          <w:rFonts w:ascii="Arial" w:hAnsi="Arial" w:cs="Arial"/>
          <w:sz w:val="20"/>
          <w:szCs w:val="20"/>
        </w:rPr>
      </w:pPr>
    </w:p>
    <w:p w14:paraId="4ECEAF85" w14:textId="77777777" w:rsidR="00F4122D" w:rsidRPr="00B44168" w:rsidRDefault="00F4122D">
      <w:pPr>
        <w:kinsoku w:val="0"/>
        <w:overflowPunct w:val="0"/>
        <w:spacing w:line="200" w:lineRule="exact"/>
        <w:rPr>
          <w:rFonts w:ascii="Arial" w:hAnsi="Arial" w:cs="Arial"/>
          <w:sz w:val="20"/>
          <w:szCs w:val="20"/>
        </w:rPr>
      </w:pPr>
    </w:p>
    <w:p w14:paraId="4ECEAF86" w14:textId="77777777" w:rsidR="00F4122D" w:rsidRPr="00B44168" w:rsidRDefault="00F4122D">
      <w:pPr>
        <w:kinsoku w:val="0"/>
        <w:overflowPunct w:val="0"/>
        <w:spacing w:line="200" w:lineRule="exact"/>
        <w:rPr>
          <w:rFonts w:ascii="Arial" w:hAnsi="Arial" w:cs="Arial"/>
          <w:sz w:val="20"/>
          <w:szCs w:val="20"/>
        </w:rPr>
      </w:pPr>
    </w:p>
    <w:p w14:paraId="4ECEAF87" w14:textId="77777777" w:rsidR="00F4122D" w:rsidRPr="00B44168" w:rsidRDefault="00F4122D">
      <w:pPr>
        <w:kinsoku w:val="0"/>
        <w:overflowPunct w:val="0"/>
        <w:spacing w:line="200" w:lineRule="exact"/>
        <w:rPr>
          <w:rFonts w:ascii="Arial" w:hAnsi="Arial" w:cs="Arial"/>
          <w:sz w:val="20"/>
          <w:szCs w:val="20"/>
        </w:rPr>
      </w:pPr>
    </w:p>
    <w:p w14:paraId="4ECEAF88" w14:textId="77777777" w:rsidR="00F4122D" w:rsidRPr="00B44168" w:rsidRDefault="00F4122D">
      <w:pPr>
        <w:kinsoku w:val="0"/>
        <w:overflowPunct w:val="0"/>
        <w:spacing w:line="200" w:lineRule="exact"/>
        <w:rPr>
          <w:rFonts w:ascii="Arial" w:hAnsi="Arial" w:cs="Arial"/>
          <w:sz w:val="20"/>
          <w:szCs w:val="20"/>
        </w:rPr>
      </w:pPr>
    </w:p>
    <w:p w14:paraId="4ECEAF89" w14:textId="77777777" w:rsidR="00F4122D" w:rsidRPr="00B44168" w:rsidRDefault="00F4122D">
      <w:pPr>
        <w:kinsoku w:val="0"/>
        <w:overflowPunct w:val="0"/>
        <w:spacing w:line="200" w:lineRule="exact"/>
        <w:rPr>
          <w:rFonts w:ascii="Arial" w:hAnsi="Arial" w:cs="Arial"/>
          <w:sz w:val="20"/>
          <w:szCs w:val="20"/>
        </w:rPr>
      </w:pPr>
    </w:p>
    <w:p w14:paraId="4ECEAF8A" w14:textId="77777777" w:rsidR="00F4122D" w:rsidRPr="00B44168" w:rsidRDefault="00F4122D">
      <w:pPr>
        <w:kinsoku w:val="0"/>
        <w:overflowPunct w:val="0"/>
        <w:spacing w:line="200" w:lineRule="exact"/>
        <w:rPr>
          <w:rFonts w:ascii="Arial" w:hAnsi="Arial" w:cs="Arial"/>
          <w:sz w:val="20"/>
          <w:szCs w:val="20"/>
        </w:rPr>
      </w:pPr>
    </w:p>
    <w:p w14:paraId="4ECEAF8B" w14:textId="77777777" w:rsidR="00F4122D" w:rsidRPr="00B44168" w:rsidRDefault="00F4122D">
      <w:pPr>
        <w:kinsoku w:val="0"/>
        <w:overflowPunct w:val="0"/>
        <w:spacing w:line="200" w:lineRule="exact"/>
        <w:rPr>
          <w:rFonts w:ascii="Arial" w:hAnsi="Arial" w:cs="Arial"/>
          <w:sz w:val="20"/>
          <w:szCs w:val="20"/>
        </w:rPr>
      </w:pPr>
    </w:p>
    <w:p w14:paraId="4ECEAF8C" w14:textId="77777777" w:rsidR="00F4122D" w:rsidRPr="00B44168" w:rsidRDefault="00F4122D">
      <w:pPr>
        <w:kinsoku w:val="0"/>
        <w:overflowPunct w:val="0"/>
        <w:spacing w:line="200" w:lineRule="exact"/>
        <w:rPr>
          <w:rFonts w:ascii="Arial" w:hAnsi="Arial" w:cs="Arial"/>
          <w:sz w:val="20"/>
          <w:szCs w:val="20"/>
        </w:rPr>
      </w:pPr>
    </w:p>
    <w:p w14:paraId="4ECEAF8D" w14:textId="77777777" w:rsidR="00F4122D" w:rsidRPr="00B44168" w:rsidRDefault="00F4122D">
      <w:pPr>
        <w:kinsoku w:val="0"/>
        <w:overflowPunct w:val="0"/>
        <w:spacing w:line="200" w:lineRule="exact"/>
        <w:rPr>
          <w:rFonts w:ascii="Arial" w:hAnsi="Arial" w:cs="Arial"/>
          <w:sz w:val="20"/>
          <w:szCs w:val="20"/>
        </w:rPr>
      </w:pPr>
    </w:p>
    <w:p w14:paraId="4ECEAF8E" w14:textId="77777777" w:rsidR="00F4122D" w:rsidRPr="00B44168" w:rsidRDefault="00F4122D">
      <w:pPr>
        <w:kinsoku w:val="0"/>
        <w:overflowPunct w:val="0"/>
        <w:spacing w:line="200" w:lineRule="exact"/>
        <w:rPr>
          <w:rFonts w:ascii="Arial" w:hAnsi="Arial" w:cs="Arial"/>
          <w:sz w:val="20"/>
          <w:szCs w:val="20"/>
        </w:rPr>
      </w:pPr>
    </w:p>
    <w:p w14:paraId="4ECEAF8F" w14:textId="77777777" w:rsidR="00F4122D" w:rsidRPr="00B44168" w:rsidRDefault="00F4122D">
      <w:pPr>
        <w:kinsoku w:val="0"/>
        <w:overflowPunct w:val="0"/>
        <w:spacing w:line="200" w:lineRule="exact"/>
        <w:rPr>
          <w:rFonts w:ascii="Arial" w:hAnsi="Arial" w:cs="Arial"/>
          <w:sz w:val="20"/>
          <w:szCs w:val="20"/>
        </w:rPr>
      </w:pPr>
    </w:p>
    <w:p w14:paraId="4ECEAF90" w14:textId="77777777" w:rsidR="00F4122D" w:rsidRPr="00B44168" w:rsidRDefault="00F4122D">
      <w:pPr>
        <w:kinsoku w:val="0"/>
        <w:overflowPunct w:val="0"/>
        <w:spacing w:line="200" w:lineRule="exact"/>
        <w:rPr>
          <w:rFonts w:ascii="Arial" w:hAnsi="Arial" w:cs="Arial"/>
          <w:sz w:val="20"/>
          <w:szCs w:val="20"/>
        </w:rPr>
      </w:pPr>
    </w:p>
    <w:p w14:paraId="4ECEAF91" w14:textId="77777777" w:rsidR="00F4122D" w:rsidRPr="00B44168" w:rsidRDefault="00F4122D">
      <w:pPr>
        <w:kinsoku w:val="0"/>
        <w:overflowPunct w:val="0"/>
        <w:spacing w:line="200" w:lineRule="exact"/>
        <w:rPr>
          <w:rFonts w:ascii="Arial" w:hAnsi="Arial" w:cs="Arial"/>
          <w:sz w:val="20"/>
          <w:szCs w:val="20"/>
        </w:rPr>
      </w:pPr>
    </w:p>
    <w:p w14:paraId="4ECEAF92" w14:textId="77777777" w:rsidR="00F4122D" w:rsidRPr="00B44168" w:rsidRDefault="00F4122D">
      <w:pPr>
        <w:kinsoku w:val="0"/>
        <w:overflowPunct w:val="0"/>
        <w:spacing w:line="200" w:lineRule="exact"/>
        <w:rPr>
          <w:rFonts w:ascii="Arial" w:hAnsi="Arial" w:cs="Arial"/>
          <w:sz w:val="20"/>
          <w:szCs w:val="20"/>
        </w:rPr>
      </w:pPr>
    </w:p>
    <w:p w14:paraId="4ECEAF93" w14:textId="77777777" w:rsidR="00F4122D" w:rsidRPr="00B44168" w:rsidRDefault="00F4122D">
      <w:pPr>
        <w:kinsoku w:val="0"/>
        <w:overflowPunct w:val="0"/>
        <w:spacing w:line="200" w:lineRule="exact"/>
        <w:rPr>
          <w:rFonts w:ascii="Arial" w:hAnsi="Arial" w:cs="Arial"/>
          <w:sz w:val="20"/>
          <w:szCs w:val="20"/>
        </w:rPr>
      </w:pPr>
    </w:p>
    <w:p w14:paraId="4ECEAF94" w14:textId="77777777" w:rsidR="00F4122D" w:rsidRPr="00B44168" w:rsidRDefault="00F4122D">
      <w:pPr>
        <w:kinsoku w:val="0"/>
        <w:overflowPunct w:val="0"/>
        <w:spacing w:line="200" w:lineRule="exact"/>
        <w:rPr>
          <w:rFonts w:ascii="Arial" w:hAnsi="Arial" w:cs="Arial"/>
          <w:sz w:val="20"/>
          <w:szCs w:val="20"/>
        </w:rPr>
      </w:pPr>
    </w:p>
    <w:p w14:paraId="4ECEAF95" w14:textId="77777777" w:rsidR="00F4122D" w:rsidRPr="00B44168" w:rsidRDefault="00F4122D">
      <w:pPr>
        <w:kinsoku w:val="0"/>
        <w:overflowPunct w:val="0"/>
        <w:spacing w:line="200" w:lineRule="exact"/>
        <w:rPr>
          <w:rFonts w:ascii="Arial" w:hAnsi="Arial" w:cs="Arial"/>
          <w:sz w:val="20"/>
          <w:szCs w:val="20"/>
        </w:rPr>
      </w:pPr>
    </w:p>
    <w:p w14:paraId="4ECEAF96" w14:textId="77777777" w:rsidR="00F4122D" w:rsidRPr="00B44168" w:rsidRDefault="00F4122D">
      <w:pPr>
        <w:kinsoku w:val="0"/>
        <w:overflowPunct w:val="0"/>
        <w:spacing w:line="200" w:lineRule="exact"/>
        <w:rPr>
          <w:rFonts w:ascii="Arial" w:hAnsi="Arial" w:cs="Arial"/>
          <w:sz w:val="20"/>
          <w:szCs w:val="20"/>
        </w:rPr>
      </w:pPr>
    </w:p>
    <w:p w14:paraId="4ECEAF97" w14:textId="77777777" w:rsidR="00F4122D" w:rsidRPr="00B44168" w:rsidRDefault="00F4122D">
      <w:pPr>
        <w:kinsoku w:val="0"/>
        <w:overflowPunct w:val="0"/>
        <w:spacing w:line="200" w:lineRule="exact"/>
        <w:rPr>
          <w:rFonts w:ascii="Arial" w:hAnsi="Arial" w:cs="Arial"/>
          <w:sz w:val="20"/>
          <w:szCs w:val="20"/>
        </w:rPr>
      </w:pPr>
    </w:p>
    <w:p w14:paraId="4ECEAF98" w14:textId="77777777" w:rsidR="00F4122D" w:rsidRPr="00B44168" w:rsidRDefault="00F4122D">
      <w:pPr>
        <w:kinsoku w:val="0"/>
        <w:overflowPunct w:val="0"/>
        <w:spacing w:line="200" w:lineRule="exact"/>
        <w:rPr>
          <w:rFonts w:ascii="Arial" w:hAnsi="Arial" w:cs="Arial"/>
          <w:sz w:val="20"/>
          <w:szCs w:val="20"/>
        </w:rPr>
      </w:pPr>
    </w:p>
    <w:p w14:paraId="4ECEAF99" w14:textId="77777777" w:rsidR="00F4122D" w:rsidRPr="00B44168" w:rsidRDefault="00F4122D">
      <w:pPr>
        <w:kinsoku w:val="0"/>
        <w:overflowPunct w:val="0"/>
        <w:spacing w:line="200" w:lineRule="exact"/>
        <w:rPr>
          <w:rFonts w:ascii="Arial" w:hAnsi="Arial" w:cs="Arial"/>
          <w:sz w:val="20"/>
          <w:szCs w:val="20"/>
        </w:rPr>
      </w:pPr>
    </w:p>
    <w:p w14:paraId="4ECEAF9A" w14:textId="77777777" w:rsidR="00F4122D" w:rsidRPr="00B44168" w:rsidRDefault="00F4122D">
      <w:pPr>
        <w:kinsoku w:val="0"/>
        <w:overflowPunct w:val="0"/>
        <w:spacing w:line="200" w:lineRule="exact"/>
        <w:rPr>
          <w:rFonts w:ascii="Arial" w:hAnsi="Arial" w:cs="Arial"/>
          <w:sz w:val="20"/>
          <w:szCs w:val="20"/>
        </w:rPr>
      </w:pPr>
    </w:p>
    <w:p w14:paraId="4ECEAF9B" w14:textId="77777777" w:rsidR="00F4122D" w:rsidRPr="00B44168" w:rsidRDefault="00D943D5">
      <w:pPr>
        <w:pStyle w:val="a4"/>
        <w:kinsoku w:val="0"/>
        <w:overflowPunct w:val="0"/>
        <w:spacing w:before="74"/>
        <w:ind w:left="0" w:right="312"/>
        <w:jc w:val="right"/>
      </w:pPr>
      <w:r w:rsidRPr="00B44168">
        <w:rPr>
          <w:lang w:val="ru-RU"/>
        </w:rPr>
        <w:t>ПЕРЕДНЯЯ СТОРОНА</w:t>
      </w:r>
    </w:p>
    <w:p w14:paraId="4ECEAF9C" w14:textId="77777777" w:rsidR="00F4122D" w:rsidRPr="00B44168" w:rsidRDefault="00F4122D">
      <w:pPr>
        <w:kinsoku w:val="0"/>
        <w:overflowPunct w:val="0"/>
        <w:spacing w:before="8" w:line="120" w:lineRule="exact"/>
        <w:rPr>
          <w:rFonts w:ascii="Arial" w:hAnsi="Arial" w:cs="Arial"/>
          <w:sz w:val="12"/>
          <w:szCs w:val="12"/>
        </w:rPr>
      </w:pPr>
    </w:p>
    <w:p w14:paraId="4ECEAF9D" w14:textId="77777777" w:rsidR="00F4122D" w:rsidRPr="00B44168" w:rsidRDefault="00F4122D">
      <w:pPr>
        <w:kinsoku w:val="0"/>
        <w:overflowPunct w:val="0"/>
        <w:spacing w:line="200" w:lineRule="exact"/>
        <w:rPr>
          <w:rFonts w:ascii="Arial" w:hAnsi="Arial" w:cs="Arial"/>
          <w:sz w:val="20"/>
          <w:szCs w:val="20"/>
        </w:rPr>
      </w:pPr>
    </w:p>
    <w:p w14:paraId="4ECEAF9E" w14:textId="77777777" w:rsidR="00F4122D" w:rsidRPr="00B44168" w:rsidRDefault="00D943D5">
      <w:pPr>
        <w:pStyle w:val="1"/>
        <w:numPr>
          <w:ilvl w:val="1"/>
          <w:numId w:val="14"/>
        </w:numPr>
        <w:tabs>
          <w:tab w:val="left" w:pos="642"/>
        </w:tabs>
        <w:kinsoku w:val="0"/>
        <w:overflowPunct w:val="0"/>
        <w:spacing w:before="65"/>
        <w:ind w:left="642"/>
        <w:rPr>
          <w:b w:val="0"/>
          <w:bCs w:val="0"/>
          <w:color w:val="000000"/>
        </w:rPr>
      </w:pPr>
      <w:r w:rsidRPr="00B44168">
        <w:rPr>
          <w:color w:val="231F20"/>
          <w:lang w:val="ru-RU"/>
        </w:rPr>
        <w:t>Квалификация персонала</w:t>
      </w:r>
    </w:p>
    <w:p w14:paraId="4ECEAF9F" w14:textId="77777777" w:rsidR="00F4122D" w:rsidRPr="00B44168" w:rsidRDefault="00F4122D">
      <w:pPr>
        <w:kinsoku w:val="0"/>
        <w:overflowPunct w:val="0"/>
        <w:spacing w:before="11" w:line="220" w:lineRule="exact"/>
        <w:rPr>
          <w:rFonts w:ascii="Arial" w:hAnsi="Arial" w:cs="Arial"/>
          <w:sz w:val="22"/>
          <w:szCs w:val="22"/>
        </w:rPr>
      </w:pPr>
    </w:p>
    <w:p w14:paraId="4ECEAFA0" w14:textId="77777777" w:rsidR="00F4122D" w:rsidRPr="00B44168" w:rsidRDefault="00D943D5">
      <w:pPr>
        <w:pStyle w:val="a4"/>
        <w:kinsoku w:val="0"/>
        <w:overflowPunct w:val="0"/>
        <w:ind w:left="174"/>
        <w:rPr>
          <w:color w:val="000000"/>
          <w:lang w:val="ru-RU"/>
        </w:rPr>
      </w:pPr>
      <w:r w:rsidRPr="00B44168">
        <w:rPr>
          <w:color w:val="231F20"/>
          <w:lang w:val="ru-RU"/>
        </w:rPr>
        <w:t>В настоящем руководстве приведена следующая классификация персонала, обслуживающего машинное оборудование</w:t>
      </w:r>
      <w:r w:rsidR="00F4122D" w:rsidRPr="00B44168">
        <w:rPr>
          <w:color w:val="231F20"/>
          <w:lang w:val="ru-RU"/>
        </w:rPr>
        <w:t>:</w:t>
      </w:r>
    </w:p>
    <w:p w14:paraId="4ECEAFA1" w14:textId="77777777" w:rsidR="00F4122D" w:rsidRPr="00B44168" w:rsidRDefault="00F4122D">
      <w:pPr>
        <w:kinsoku w:val="0"/>
        <w:overflowPunct w:val="0"/>
        <w:spacing w:line="200" w:lineRule="exact"/>
        <w:rPr>
          <w:rFonts w:ascii="Arial" w:hAnsi="Arial" w:cs="Arial"/>
          <w:sz w:val="20"/>
          <w:szCs w:val="20"/>
          <w:lang w:val="ru-RU"/>
        </w:rPr>
      </w:pPr>
    </w:p>
    <w:p w14:paraId="4ECEAFA2" w14:textId="77777777" w:rsidR="00F4122D" w:rsidRPr="00B44168" w:rsidRDefault="00F4122D">
      <w:pPr>
        <w:kinsoku w:val="0"/>
        <w:overflowPunct w:val="0"/>
        <w:spacing w:line="200" w:lineRule="exact"/>
        <w:rPr>
          <w:rFonts w:ascii="Arial" w:hAnsi="Arial" w:cs="Arial"/>
          <w:sz w:val="20"/>
          <w:szCs w:val="20"/>
          <w:lang w:val="ru-RU"/>
        </w:rPr>
      </w:pPr>
    </w:p>
    <w:p w14:paraId="4ECEAFA3" w14:textId="77777777" w:rsidR="00F4122D" w:rsidRPr="00B44168" w:rsidRDefault="00F4122D">
      <w:pPr>
        <w:kinsoku w:val="0"/>
        <w:overflowPunct w:val="0"/>
        <w:spacing w:line="200" w:lineRule="exact"/>
        <w:rPr>
          <w:rFonts w:ascii="Arial" w:hAnsi="Arial" w:cs="Arial"/>
          <w:sz w:val="20"/>
          <w:szCs w:val="20"/>
          <w:lang w:val="ru-RU"/>
        </w:rPr>
      </w:pPr>
    </w:p>
    <w:p w14:paraId="4ECEAFA4" w14:textId="77777777" w:rsidR="00F4122D" w:rsidRPr="00B44168" w:rsidRDefault="00F4122D">
      <w:pPr>
        <w:kinsoku w:val="0"/>
        <w:overflowPunct w:val="0"/>
        <w:spacing w:before="18" w:line="260" w:lineRule="exact"/>
        <w:rPr>
          <w:rFonts w:ascii="Arial" w:hAnsi="Arial" w:cs="Arial"/>
          <w:sz w:val="26"/>
          <w:szCs w:val="26"/>
          <w:lang w:val="ru-RU"/>
        </w:rPr>
      </w:pPr>
    </w:p>
    <w:tbl>
      <w:tblPr>
        <w:tblW w:w="0" w:type="auto"/>
        <w:tblInd w:w="582" w:type="dxa"/>
        <w:tblLayout w:type="fixed"/>
        <w:tblCellMar>
          <w:left w:w="0" w:type="dxa"/>
          <w:right w:w="0" w:type="dxa"/>
        </w:tblCellMar>
        <w:tblLook w:val="0000" w:firstRow="0" w:lastRow="0" w:firstColumn="0" w:lastColumn="0" w:noHBand="0" w:noVBand="0"/>
      </w:tblPr>
      <w:tblGrid>
        <w:gridCol w:w="1788"/>
        <w:gridCol w:w="7005"/>
      </w:tblGrid>
      <w:tr w:rsidR="00F4122D" w:rsidRPr="00B44168" w14:paraId="4ECEAFA9" w14:textId="77777777">
        <w:trPr>
          <w:trHeight w:hRule="exact" w:val="553"/>
        </w:trPr>
        <w:tc>
          <w:tcPr>
            <w:tcW w:w="1788" w:type="dxa"/>
            <w:tcBorders>
              <w:top w:val="single" w:sz="8" w:space="0" w:color="000000"/>
              <w:left w:val="single" w:sz="8" w:space="0" w:color="000000"/>
              <w:bottom w:val="single" w:sz="8" w:space="0" w:color="000000"/>
              <w:right w:val="single" w:sz="8" w:space="0" w:color="000000"/>
            </w:tcBorders>
          </w:tcPr>
          <w:p w14:paraId="4ECEAFA5" w14:textId="77777777" w:rsidR="00F4122D" w:rsidRPr="00B44168" w:rsidRDefault="00F4122D">
            <w:pPr>
              <w:pStyle w:val="TableParagraph"/>
              <w:kinsoku w:val="0"/>
              <w:overflowPunct w:val="0"/>
              <w:spacing w:before="2" w:line="140" w:lineRule="exact"/>
              <w:rPr>
                <w:rFonts w:ascii="Arial" w:hAnsi="Arial" w:cs="Arial"/>
                <w:sz w:val="14"/>
                <w:szCs w:val="14"/>
                <w:lang w:val="ru-RU"/>
              </w:rPr>
            </w:pPr>
          </w:p>
          <w:p w14:paraId="4ECEAFA6" w14:textId="77777777" w:rsidR="00F4122D" w:rsidRPr="00B44168" w:rsidRDefault="00D943D5" w:rsidP="00D943D5">
            <w:pPr>
              <w:pStyle w:val="TableParagraph"/>
              <w:kinsoku w:val="0"/>
              <w:overflowPunct w:val="0"/>
              <w:ind w:left="444"/>
              <w:rPr>
                <w:rFonts w:ascii="Arial" w:hAnsi="Arial" w:cs="Arial"/>
              </w:rPr>
            </w:pPr>
            <w:r w:rsidRPr="00B44168">
              <w:rPr>
                <w:rFonts w:ascii="Arial" w:hAnsi="Arial" w:cs="Arial"/>
                <w:b/>
                <w:bCs/>
                <w:sz w:val="22"/>
                <w:szCs w:val="22"/>
                <w:lang w:val="ru-RU"/>
              </w:rPr>
              <w:t>СИМВОЛ</w:t>
            </w:r>
          </w:p>
        </w:tc>
        <w:tc>
          <w:tcPr>
            <w:tcW w:w="7005" w:type="dxa"/>
            <w:tcBorders>
              <w:top w:val="single" w:sz="8" w:space="0" w:color="000000"/>
              <w:left w:val="single" w:sz="8" w:space="0" w:color="000000"/>
              <w:bottom w:val="single" w:sz="8" w:space="0" w:color="000000"/>
              <w:right w:val="single" w:sz="8" w:space="0" w:color="000000"/>
            </w:tcBorders>
          </w:tcPr>
          <w:p w14:paraId="4ECEAFA7" w14:textId="77777777" w:rsidR="00F4122D" w:rsidRPr="00B44168" w:rsidRDefault="00F4122D">
            <w:pPr>
              <w:pStyle w:val="TableParagraph"/>
              <w:kinsoku w:val="0"/>
              <w:overflowPunct w:val="0"/>
              <w:spacing w:before="10" w:line="120" w:lineRule="exact"/>
              <w:rPr>
                <w:rFonts w:ascii="Arial" w:hAnsi="Arial" w:cs="Arial"/>
                <w:sz w:val="12"/>
                <w:szCs w:val="12"/>
              </w:rPr>
            </w:pPr>
          </w:p>
          <w:p w14:paraId="4ECEAFA8" w14:textId="77777777" w:rsidR="00F4122D" w:rsidRPr="00B44168" w:rsidRDefault="00D943D5" w:rsidP="00D943D5">
            <w:pPr>
              <w:pStyle w:val="TableParagraph"/>
              <w:kinsoku w:val="0"/>
              <w:overflowPunct w:val="0"/>
              <w:ind w:right="5"/>
              <w:jc w:val="center"/>
              <w:rPr>
                <w:rFonts w:ascii="Arial" w:hAnsi="Arial" w:cs="Arial"/>
              </w:rPr>
            </w:pPr>
            <w:r w:rsidRPr="00B44168">
              <w:rPr>
                <w:rFonts w:ascii="Arial" w:hAnsi="Arial" w:cs="Arial"/>
                <w:b/>
                <w:bCs/>
                <w:lang w:val="ru-RU"/>
              </w:rPr>
              <w:t>ЗНАЧЕНИЕ</w:t>
            </w:r>
          </w:p>
        </w:tc>
      </w:tr>
      <w:tr w:rsidR="00F4122D" w:rsidRPr="006706B1" w14:paraId="4ECEAFB2" w14:textId="77777777">
        <w:trPr>
          <w:trHeight w:hRule="exact" w:val="3783"/>
        </w:trPr>
        <w:tc>
          <w:tcPr>
            <w:tcW w:w="1788" w:type="dxa"/>
            <w:tcBorders>
              <w:top w:val="single" w:sz="8" w:space="0" w:color="000000"/>
              <w:left w:val="single" w:sz="8" w:space="0" w:color="000000"/>
              <w:bottom w:val="single" w:sz="8" w:space="0" w:color="000000"/>
              <w:right w:val="single" w:sz="8" w:space="0" w:color="000000"/>
            </w:tcBorders>
          </w:tcPr>
          <w:p w14:paraId="4ECEAFAA" w14:textId="77777777" w:rsidR="00F4122D" w:rsidRPr="00B44168" w:rsidRDefault="00F4122D">
            <w:pPr>
              <w:rPr>
                <w:rFonts w:ascii="Arial" w:hAnsi="Arial" w:cs="Arial"/>
              </w:rPr>
            </w:pPr>
          </w:p>
        </w:tc>
        <w:tc>
          <w:tcPr>
            <w:tcW w:w="7005" w:type="dxa"/>
            <w:tcBorders>
              <w:top w:val="single" w:sz="8" w:space="0" w:color="000000"/>
              <w:left w:val="single" w:sz="8" w:space="0" w:color="000000"/>
              <w:bottom w:val="single" w:sz="8" w:space="0" w:color="000000"/>
              <w:right w:val="single" w:sz="8" w:space="0" w:color="000000"/>
            </w:tcBorders>
          </w:tcPr>
          <w:p w14:paraId="4ECEAFAB" w14:textId="77777777" w:rsidR="00F4122D" w:rsidRPr="00B44168" w:rsidRDefault="00D943D5">
            <w:pPr>
              <w:pStyle w:val="TableParagraph"/>
              <w:kinsoku w:val="0"/>
              <w:overflowPunct w:val="0"/>
              <w:ind w:left="10" w:right="216"/>
              <w:jc w:val="both"/>
              <w:rPr>
                <w:rFonts w:ascii="Arial" w:hAnsi="Arial" w:cs="Arial"/>
                <w:lang w:val="ru-RU"/>
              </w:rPr>
            </w:pPr>
            <w:r w:rsidRPr="00B44168">
              <w:rPr>
                <w:rFonts w:ascii="Arial" w:hAnsi="Arial" w:cs="Arial"/>
                <w:b/>
                <w:bCs/>
                <w:sz w:val="22"/>
                <w:szCs w:val="22"/>
                <w:lang w:val="ru-RU"/>
              </w:rPr>
              <w:t>ОПЕРАТОР</w:t>
            </w:r>
            <w:r w:rsidR="00F4122D" w:rsidRPr="00B44168">
              <w:rPr>
                <w:rFonts w:ascii="Arial" w:hAnsi="Arial" w:cs="Arial"/>
                <w:b/>
                <w:bCs/>
                <w:sz w:val="22"/>
                <w:szCs w:val="22"/>
                <w:lang w:val="ru-RU"/>
              </w:rPr>
              <w:t xml:space="preserve">: </w:t>
            </w:r>
            <w:r w:rsidR="00D23E15" w:rsidRPr="00B44168">
              <w:rPr>
                <w:rFonts w:ascii="Arial" w:hAnsi="Arial" w:cs="Arial"/>
                <w:bCs/>
                <w:sz w:val="22"/>
                <w:szCs w:val="22"/>
                <w:lang w:val="ru-RU"/>
              </w:rPr>
              <w:t xml:space="preserve">квалифицированный работник, обладающий разрешением на выполнение операций по эксплуатации машинного оборудования </w:t>
            </w:r>
            <w:r w:rsidRPr="00B44168">
              <w:rPr>
                <w:rFonts w:ascii="Arial" w:hAnsi="Arial" w:cs="Arial"/>
                <w:sz w:val="22"/>
                <w:szCs w:val="22"/>
                <w:lang w:val="ru-RU"/>
              </w:rPr>
              <w:t>с подключенными защитными устройствами</w:t>
            </w:r>
            <w:r w:rsidR="00D23E15" w:rsidRPr="00B44168">
              <w:rPr>
                <w:rFonts w:ascii="Arial" w:hAnsi="Arial" w:cs="Arial"/>
                <w:sz w:val="22"/>
                <w:szCs w:val="22"/>
                <w:lang w:val="ru-RU"/>
              </w:rPr>
              <w:t xml:space="preserve"> и </w:t>
            </w:r>
            <w:r w:rsidRPr="00B44168">
              <w:rPr>
                <w:rFonts w:ascii="Arial" w:hAnsi="Arial" w:cs="Arial"/>
                <w:sz w:val="22"/>
                <w:szCs w:val="22"/>
                <w:lang w:val="ru-RU"/>
              </w:rPr>
              <w:t>загрузку/выгрузку обрабатываемого сырья</w:t>
            </w:r>
          </w:p>
          <w:p w14:paraId="4ECEAFAC" w14:textId="77777777" w:rsidR="00F4122D" w:rsidRPr="00B44168" w:rsidRDefault="00F4122D">
            <w:pPr>
              <w:pStyle w:val="TableParagraph"/>
              <w:kinsoku w:val="0"/>
              <w:overflowPunct w:val="0"/>
              <w:spacing w:before="9" w:line="120" w:lineRule="exact"/>
              <w:rPr>
                <w:rFonts w:ascii="Arial" w:hAnsi="Arial" w:cs="Arial"/>
                <w:sz w:val="12"/>
                <w:szCs w:val="12"/>
                <w:lang w:val="ru-RU"/>
              </w:rPr>
            </w:pPr>
          </w:p>
          <w:p w14:paraId="4ECEAFAD"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AFAE" w14:textId="77777777" w:rsidR="00F4122D" w:rsidRPr="00B44168" w:rsidRDefault="00D943D5">
            <w:pPr>
              <w:pStyle w:val="TableParagraph"/>
              <w:kinsoku w:val="0"/>
              <w:overflowPunct w:val="0"/>
              <w:ind w:left="10" w:right="8"/>
              <w:rPr>
                <w:rFonts w:ascii="Arial" w:hAnsi="Arial" w:cs="Arial"/>
                <w:lang w:val="ru-RU"/>
              </w:rPr>
            </w:pPr>
            <w:r w:rsidRPr="00B44168">
              <w:rPr>
                <w:rFonts w:ascii="Arial" w:hAnsi="Arial" w:cs="Arial"/>
                <w:b/>
                <w:bCs/>
                <w:sz w:val="22"/>
                <w:szCs w:val="22"/>
                <w:lang w:val="ru-RU"/>
              </w:rPr>
              <w:t>МЕХАНИК</w:t>
            </w:r>
            <w:r w:rsidR="00F4122D" w:rsidRPr="00B44168">
              <w:rPr>
                <w:rFonts w:ascii="Arial" w:hAnsi="Arial" w:cs="Arial"/>
                <w:b/>
                <w:bCs/>
                <w:sz w:val="22"/>
                <w:szCs w:val="22"/>
                <w:lang w:val="ru-RU"/>
              </w:rPr>
              <w:t>:</w:t>
            </w:r>
            <w:r w:rsidR="003A616A" w:rsidRPr="00B44168">
              <w:rPr>
                <w:rFonts w:ascii="Arial" w:hAnsi="Arial" w:cs="Arial"/>
                <w:b/>
                <w:bCs/>
                <w:sz w:val="22"/>
                <w:szCs w:val="22"/>
                <w:lang w:val="ru-RU"/>
              </w:rPr>
              <w:t xml:space="preserve"> </w:t>
            </w:r>
            <w:r w:rsidR="00D23E15" w:rsidRPr="00B44168">
              <w:rPr>
                <w:rFonts w:ascii="Arial" w:hAnsi="Arial" w:cs="Arial"/>
                <w:bCs/>
                <w:sz w:val="22"/>
                <w:szCs w:val="22"/>
                <w:lang w:val="ru-RU"/>
              </w:rPr>
              <w:t>квалифицированный технический специалист, обладающий разрешением на выполнение операций по монтажу, плановому и экстренному ремонту исключительно механического характера</w:t>
            </w:r>
          </w:p>
          <w:p w14:paraId="4ECEAFAF" w14:textId="77777777" w:rsidR="00F4122D" w:rsidRPr="00B44168" w:rsidRDefault="00F4122D">
            <w:pPr>
              <w:pStyle w:val="TableParagraph"/>
              <w:kinsoku w:val="0"/>
              <w:overflowPunct w:val="0"/>
              <w:spacing w:before="6" w:line="120" w:lineRule="exact"/>
              <w:rPr>
                <w:rFonts w:ascii="Arial" w:hAnsi="Arial" w:cs="Arial"/>
                <w:sz w:val="12"/>
                <w:szCs w:val="12"/>
                <w:lang w:val="ru-RU"/>
              </w:rPr>
            </w:pPr>
          </w:p>
          <w:p w14:paraId="4ECEAFB0"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AFB1" w14:textId="77777777" w:rsidR="00F4122D" w:rsidRPr="00B44168" w:rsidRDefault="00D943D5" w:rsidP="00D23E15">
            <w:pPr>
              <w:pStyle w:val="TableParagraph"/>
              <w:kinsoku w:val="0"/>
              <w:overflowPunct w:val="0"/>
              <w:ind w:left="10" w:right="8"/>
              <w:rPr>
                <w:rFonts w:ascii="Arial" w:hAnsi="Arial" w:cs="Arial"/>
                <w:lang w:val="ru-RU"/>
              </w:rPr>
            </w:pPr>
            <w:r w:rsidRPr="00B44168">
              <w:rPr>
                <w:rFonts w:ascii="Arial" w:hAnsi="Arial" w:cs="Arial"/>
                <w:b/>
                <w:bCs/>
                <w:sz w:val="22"/>
                <w:szCs w:val="22"/>
                <w:lang w:val="ru-RU"/>
              </w:rPr>
              <w:t>ЭЛЕКТРИК</w:t>
            </w:r>
            <w:r w:rsidR="00F4122D" w:rsidRPr="00B44168">
              <w:rPr>
                <w:rFonts w:ascii="Arial" w:hAnsi="Arial" w:cs="Arial"/>
                <w:b/>
                <w:bCs/>
                <w:sz w:val="22"/>
                <w:szCs w:val="22"/>
                <w:lang w:val="ru-RU"/>
              </w:rPr>
              <w:t xml:space="preserve">: </w:t>
            </w:r>
            <w:r w:rsidR="00D23E15" w:rsidRPr="00B44168">
              <w:rPr>
                <w:rFonts w:ascii="Arial" w:hAnsi="Arial" w:cs="Arial"/>
                <w:bCs/>
                <w:sz w:val="22"/>
                <w:szCs w:val="22"/>
                <w:lang w:val="ru-RU"/>
              </w:rPr>
              <w:t>квалифицированный технический специалист, обладающий разрешением на выполнение операций по монтажу, плановому и экстренному ремонту исключительно электрического характера</w:t>
            </w:r>
          </w:p>
        </w:tc>
      </w:tr>
    </w:tbl>
    <w:p w14:paraId="4ECEAFB3" w14:textId="77777777" w:rsidR="00F4122D" w:rsidRPr="00B44168" w:rsidRDefault="00F4122D">
      <w:pPr>
        <w:rPr>
          <w:rFonts w:ascii="Arial" w:hAnsi="Arial" w:cs="Arial"/>
          <w:lang w:val="ru-RU"/>
        </w:rPr>
        <w:sectPr w:rsidR="00F4122D" w:rsidRPr="00B44168">
          <w:pgSz w:w="11907" w:h="16840"/>
          <w:pgMar w:top="640" w:right="1380" w:bottom="340" w:left="620" w:header="0" w:footer="151" w:gutter="0"/>
          <w:cols w:space="720" w:equalWidth="0">
            <w:col w:w="9907"/>
          </w:cols>
          <w:noEndnote/>
        </w:sectPr>
      </w:pPr>
    </w:p>
    <w:p w14:paraId="4ECEAFB4" w14:textId="77777777" w:rsidR="00F4122D" w:rsidRPr="00B44168" w:rsidRDefault="00A54C66">
      <w:pPr>
        <w:pStyle w:val="1"/>
        <w:numPr>
          <w:ilvl w:val="1"/>
          <w:numId w:val="14"/>
        </w:numPr>
        <w:tabs>
          <w:tab w:val="left" w:pos="717"/>
        </w:tabs>
        <w:kinsoku w:val="0"/>
        <w:overflowPunct w:val="0"/>
        <w:spacing w:before="63"/>
        <w:ind w:left="717" w:hanging="617"/>
        <w:rPr>
          <w:b w:val="0"/>
          <w:bCs w:val="0"/>
          <w:color w:val="000000"/>
        </w:rPr>
      </w:pPr>
      <w:r>
        <w:rPr>
          <w:noProof/>
        </w:rPr>
        <w:lastRenderedPageBreak/>
        <w:pict w14:anchorId="4ECEBCC8">
          <v:group id="_x0000_s1095" style="position:absolute;left:0;text-align:left;margin-left:56.1pt;margin-top:26.25pt;width:515.35pt;height:792.05pt;z-index:-251668992;mso-position-horizontal-relative:page;mso-position-vertical-relative:page" coordorigin="1122,525" coordsize="10307,15841" o:allowincell="f">
            <v:shape id="_x0000_s1096" style="position:absolute;left:1162;top:565;width:201;height:196" coordsize="201,196" o:allowincell="f" path="m200,l177,1,155,5r-22,6l113,19,94,30,76,42,60,57,45,73,32,90,21,109r-9,20l6,151,1,173,,196e" filled="f" strokeweight="4pt">
              <v:path arrowok="t"/>
            </v:shape>
            <v:shape id="_x0000_s1097"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w10:wrap anchorx="page" anchory="page"/>
          </v:group>
        </w:pict>
      </w:r>
      <w:r w:rsidR="005627F2" w:rsidRPr="00B44168">
        <w:rPr>
          <w:color w:val="231F20"/>
          <w:lang w:val="ru-RU"/>
        </w:rPr>
        <w:t>Техническое обслуживание и ремонт</w:t>
      </w:r>
    </w:p>
    <w:p w14:paraId="4ECEAFB5" w14:textId="77777777" w:rsidR="00F4122D" w:rsidRPr="00B44168" w:rsidRDefault="00F4122D">
      <w:pPr>
        <w:kinsoku w:val="0"/>
        <w:overflowPunct w:val="0"/>
        <w:spacing w:before="2" w:line="120" w:lineRule="exact"/>
        <w:rPr>
          <w:rFonts w:ascii="Arial" w:hAnsi="Arial" w:cs="Arial"/>
          <w:sz w:val="12"/>
          <w:szCs w:val="12"/>
        </w:rPr>
      </w:pPr>
    </w:p>
    <w:p w14:paraId="4ECEAFB6" w14:textId="77777777" w:rsidR="00F4122D" w:rsidRPr="00B44168" w:rsidRDefault="00A53FAD">
      <w:pPr>
        <w:pStyle w:val="a4"/>
        <w:kinsoku w:val="0"/>
        <w:overflowPunct w:val="0"/>
        <w:ind w:left="101" w:right="197"/>
        <w:jc w:val="both"/>
        <w:rPr>
          <w:color w:val="000000"/>
          <w:sz w:val="18"/>
          <w:szCs w:val="18"/>
          <w:lang w:val="ru-RU"/>
        </w:rPr>
      </w:pPr>
      <w:r w:rsidRPr="00B44168">
        <w:rPr>
          <w:color w:val="231F20"/>
          <w:sz w:val="18"/>
          <w:szCs w:val="18"/>
          <w:lang w:val="ru-RU"/>
        </w:rPr>
        <w:t>Плановое и экстренное техническое обслуживание должно осуществляться в соответствии с инструкциями настоящего рук</w:t>
      </w:r>
      <w:r w:rsidR="00EF1DE3" w:rsidRPr="00B44168">
        <w:rPr>
          <w:color w:val="231F20"/>
          <w:sz w:val="18"/>
          <w:szCs w:val="18"/>
          <w:lang w:val="ru-RU"/>
        </w:rPr>
        <w:t>оводства. Во всех случаях и в с</w:t>
      </w:r>
      <w:r w:rsidRPr="00B44168">
        <w:rPr>
          <w:color w:val="231F20"/>
          <w:sz w:val="18"/>
          <w:szCs w:val="18"/>
          <w:lang w:val="ru-RU"/>
        </w:rPr>
        <w:t>лучае необходимости технической поддержки рекомендуем обращаться непосредственно к производителю, указав следующие данные, которые можно найти на табличке станка</w:t>
      </w:r>
      <w:r w:rsidR="00F4122D" w:rsidRPr="00B44168">
        <w:rPr>
          <w:color w:val="231F20"/>
          <w:sz w:val="18"/>
          <w:szCs w:val="18"/>
          <w:lang w:val="ru-RU"/>
        </w:rPr>
        <w:t>:</w:t>
      </w:r>
    </w:p>
    <w:p w14:paraId="4ECEAFB7" w14:textId="77777777" w:rsidR="00F4122D" w:rsidRPr="00B44168" w:rsidRDefault="00A53FAD">
      <w:pPr>
        <w:pStyle w:val="a4"/>
        <w:numPr>
          <w:ilvl w:val="0"/>
          <w:numId w:val="15"/>
        </w:numPr>
        <w:tabs>
          <w:tab w:val="left" w:pos="667"/>
        </w:tabs>
        <w:kinsoku w:val="0"/>
        <w:overflowPunct w:val="0"/>
        <w:spacing w:before="14"/>
        <w:ind w:left="667"/>
        <w:rPr>
          <w:color w:val="000000"/>
          <w:sz w:val="18"/>
          <w:szCs w:val="18"/>
        </w:rPr>
      </w:pPr>
      <w:r w:rsidRPr="00B44168">
        <w:rPr>
          <w:color w:val="231F20"/>
          <w:sz w:val="18"/>
          <w:szCs w:val="18"/>
          <w:lang w:val="ru-RU"/>
        </w:rPr>
        <w:t>Модель</w:t>
      </w:r>
    </w:p>
    <w:p w14:paraId="4ECEAFB8" w14:textId="77777777" w:rsidR="00F4122D" w:rsidRPr="00B44168" w:rsidRDefault="00A53FAD">
      <w:pPr>
        <w:pStyle w:val="a4"/>
        <w:numPr>
          <w:ilvl w:val="0"/>
          <w:numId w:val="15"/>
        </w:numPr>
        <w:tabs>
          <w:tab w:val="left" w:pos="667"/>
        </w:tabs>
        <w:kinsoku w:val="0"/>
        <w:overflowPunct w:val="0"/>
        <w:spacing w:before="15"/>
        <w:ind w:left="667"/>
        <w:rPr>
          <w:color w:val="000000"/>
          <w:sz w:val="18"/>
          <w:szCs w:val="18"/>
        </w:rPr>
      </w:pPr>
      <w:r w:rsidRPr="00B44168">
        <w:rPr>
          <w:color w:val="231F20"/>
          <w:sz w:val="18"/>
          <w:szCs w:val="18"/>
          <w:lang w:val="ru-RU"/>
        </w:rPr>
        <w:t>Серийный номер</w:t>
      </w:r>
    </w:p>
    <w:p w14:paraId="4ECEAFB9" w14:textId="77777777" w:rsidR="00F4122D" w:rsidRPr="00B44168" w:rsidRDefault="00A53FAD">
      <w:pPr>
        <w:pStyle w:val="a4"/>
        <w:numPr>
          <w:ilvl w:val="0"/>
          <w:numId w:val="15"/>
        </w:numPr>
        <w:tabs>
          <w:tab w:val="left" w:pos="667"/>
        </w:tabs>
        <w:kinsoku w:val="0"/>
        <w:overflowPunct w:val="0"/>
        <w:spacing w:before="15"/>
        <w:ind w:left="667"/>
        <w:rPr>
          <w:color w:val="000000"/>
          <w:sz w:val="18"/>
          <w:szCs w:val="18"/>
        </w:rPr>
      </w:pPr>
      <w:r w:rsidRPr="00B44168">
        <w:rPr>
          <w:color w:val="231F20"/>
          <w:sz w:val="18"/>
          <w:szCs w:val="18"/>
          <w:lang w:val="ru-RU"/>
        </w:rPr>
        <w:t>Год строительства</w:t>
      </w:r>
    </w:p>
    <w:p w14:paraId="4ECEAFBA" w14:textId="77777777" w:rsidR="00F4122D" w:rsidRPr="00B44168" w:rsidRDefault="00E277C3">
      <w:pPr>
        <w:pStyle w:val="a4"/>
        <w:kinsoku w:val="0"/>
        <w:overflowPunct w:val="0"/>
        <w:ind w:left="101"/>
        <w:rPr>
          <w:color w:val="000000"/>
          <w:sz w:val="18"/>
          <w:szCs w:val="18"/>
          <w:lang w:val="ru-RU"/>
        </w:rPr>
      </w:pPr>
      <w:r w:rsidRPr="00B44168">
        <w:rPr>
          <w:color w:val="231F20"/>
          <w:sz w:val="18"/>
          <w:szCs w:val="18"/>
          <w:lang w:val="ru-RU"/>
        </w:rPr>
        <w:t>правильно указанные данные гарантируют быстрый и точный ответ на ваши требования</w:t>
      </w:r>
      <w:r w:rsidR="00F4122D" w:rsidRPr="00B44168">
        <w:rPr>
          <w:color w:val="231F20"/>
          <w:sz w:val="18"/>
          <w:szCs w:val="18"/>
          <w:lang w:val="ru-RU"/>
        </w:rPr>
        <w:t>.</w:t>
      </w:r>
    </w:p>
    <w:p w14:paraId="4ECEAFBB" w14:textId="77777777" w:rsidR="00F4122D" w:rsidRPr="00B44168" w:rsidRDefault="00F4122D">
      <w:pPr>
        <w:kinsoku w:val="0"/>
        <w:overflowPunct w:val="0"/>
        <w:spacing w:before="5" w:line="240" w:lineRule="exact"/>
        <w:rPr>
          <w:rFonts w:ascii="Arial" w:hAnsi="Arial" w:cs="Arial"/>
          <w:sz w:val="18"/>
          <w:szCs w:val="18"/>
          <w:lang w:val="ru-RU"/>
        </w:rPr>
      </w:pPr>
    </w:p>
    <w:p w14:paraId="4ECEAFBC" w14:textId="77777777" w:rsidR="00F4122D" w:rsidRPr="00B44168" w:rsidRDefault="00F13A42">
      <w:pPr>
        <w:pStyle w:val="a4"/>
        <w:numPr>
          <w:ilvl w:val="0"/>
          <w:numId w:val="15"/>
        </w:numPr>
        <w:tabs>
          <w:tab w:val="left" w:pos="667"/>
        </w:tabs>
        <w:kinsoku w:val="0"/>
        <w:overflowPunct w:val="0"/>
        <w:spacing w:line="239" w:lineRule="auto"/>
        <w:ind w:left="667" w:right="133"/>
        <w:rPr>
          <w:color w:val="000000"/>
          <w:sz w:val="18"/>
          <w:szCs w:val="18"/>
          <w:lang w:val="ru-RU"/>
        </w:rPr>
      </w:pPr>
      <w:r w:rsidRPr="00B44168">
        <w:rPr>
          <w:color w:val="231F20"/>
          <w:sz w:val="18"/>
          <w:szCs w:val="18"/>
          <w:lang w:val="ru-RU"/>
        </w:rPr>
        <w:t xml:space="preserve">Если операции по техническому обслуживанию были осуществлены не в соответствии с указанными инструкциями, с использованием не оригинальных запчастей, без письменного разрешения производителя или любым другим путем, в результате которого могла пострадать целостность машинного оборудования или могли быть изменены его характеристики, производитель снимает с себя всякую ответственность за ущерб, нанесенный людям, или </w:t>
      </w:r>
      <w:r w:rsidR="00E30313" w:rsidRPr="00B44168">
        <w:rPr>
          <w:color w:val="231F20"/>
          <w:sz w:val="18"/>
          <w:szCs w:val="18"/>
          <w:lang w:val="ru-RU"/>
        </w:rPr>
        <w:t xml:space="preserve">за </w:t>
      </w:r>
      <w:r w:rsidRPr="00B44168">
        <w:rPr>
          <w:color w:val="231F20"/>
          <w:sz w:val="18"/>
          <w:szCs w:val="18"/>
          <w:lang w:val="ru-RU"/>
        </w:rPr>
        <w:t>неудовлетворительную работу оборудования</w:t>
      </w:r>
      <w:r w:rsidR="00F4122D" w:rsidRPr="00B44168">
        <w:rPr>
          <w:color w:val="231F20"/>
          <w:sz w:val="18"/>
          <w:szCs w:val="18"/>
          <w:lang w:val="ru-RU"/>
        </w:rPr>
        <w:t>.</w:t>
      </w:r>
    </w:p>
    <w:p w14:paraId="4ECEAFBD" w14:textId="77777777" w:rsidR="00F4122D" w:rsidRPr="00B44168" w:rsidRDefault="00F13A42">
      <w:pPr>
        <w:pStyle w:val="a4"/>
        <w:numPr>
          <w:ilvl w:val="0"/>
          <w:numId w:val="15"/>
        </w:numPr>
        <w:tabs>
          <w:tab w:val="left" w:pos="667"/>
        </w:tabs>
        <w:kinsoku w:val="0"/>
        <w:overflowPunct w:val="0"/>
        <w:spacing w:before="15"/>
        <w:ind w:left="667"/>
        <w:rPr>
          <w:color w:val="000000"/>
          <w:sz w:val="18"/>
          <w:szCs w:val="18"/>
          <w:lang w:val="ru-RU"/>
        </w:rPr>
      </w:pPr>
      <w:r w:rsidRPr="00B44168">
        <w:rPr>
          <w:color w:val="231F20"/>
          <w:sz w:val="18"/>
          <w:szCs w:val="18"/>
          <w:lang w:val="ru-RU"/>
        </w:rPr>
        <w:t>Любое вмешательство с целью внесения изменений без письменного разрешения производителя аннулирует гарантийные условия</w:t>
      </w:r>
      <w:r w:rsidR="00F4122D" w:rsidRPr="00B44168">
        <w:rPr>
          <w:color w:val="231F20"/>
          <w:sz w:val="18"/>
          <w:szCs w:val="18"/>
          <w:lang w:val="ru-RU"/>
        </w:rPr>
        <w:t>.</w:t>
      </w:r>
    </w:p>
    <w:p w14:paraId="4ECEAFBE" w14:textId="77777777" w:rsidR="00F4122D" w:rsidRPr="00B44168" w:rsidRDefault="00F13A42">
      <w:pPr>
        <w:pStyle w:val="a4"/>
        <w:numPr>
          <w:ilvl w:val="0"/>
          <w:numId w:val="15"/>
        </w:numPr>
        <w:tabs>
          <w:tab w:val="left" w:pos="667"/>
        </w:tabs>
        <w:kinsoku w:val="0"/>
        <w:overflowPunct w:val="0"/>
        <w:spacing w:before="15"/>
        <w:ind w:left="667" w:right="152"/>
        <w:rPr>
          <w:color w:val="000000"/>
          <w:sz w:val="18"/>
          <w:szCs w:val="18"/>
          <w:lang w:val="ru-RU"/>
        </w:rPr>
      </w:pPr>
      <w:r w:rsidRPr="00B44168">
        <w:rPr>
          <w:color w:val="231F20"/>
          <w:sz w:val="18"/>
          <w:szCs w:val="18"/>
          <w:lang w:val="ru-RU"/>
        </w:rPr>
        <w:t xml:space="preserve">В случае необходимости сложных и значительных ремонтных операций просим </w:t>
      </w:r>
      <w:proofErr w:type="gramStart"/>
      <w:r w:rsidRPr="00B44168">
        <w:rPr>
          <w:color w:val="231F20"/>
          <w:sz w:val="18"/>
          <w:szCs w:val="18"/>
          <w:lang w:val="ru-RU"/>
        </w:rPr>
        <w:t>руковод</w:t>
      </w:r>
      <w:r w:rsidR="00F276C7" w:rsidRPr="00B44168">
        <w:rPr>
          <w:color w:val="231F20"/>
          <w:sz w:val="18"/>
          <w:szCs w:val="18"/>
          <w:lang w:val="ru-RU"/>
        </w:rPr>
        <w:t xml:space="preserve">ствоваться </w:t>
      </w:r>
      <w:r w:rsidRPr="00B44168">
        <w:rPr>
          <w:color w:val="231F20"/>
          <w:sz w:val="18"/>
          <w:szCs w:val="18"/>
          <w:lang w:val="ru-RU"/>
        </w:rPr>
        <w:t xml:space="preserve"> указан</w:t>
      </w:r>
      <w:r w:rsidR="00E30313" w:rsidRPr="00B44168">
        <w:rPr>
          <w:color w:val="231F20"/>
          <w:sz w:val="18"/>
          <w:szCs w:val="18"/>
          <w:lang w:val="ru-RU"/>
        </w:rPr>
        <w:t>и</w:t>
      </w:r>
      <w:r w:rsidRPr="00B44168">
        <w:rPr>
          <w:color w:val="231F20"/>
          <w:sz w:val="18"/>
          <w:szCs w:val="18"/>
          <w:lang w:val="ru-RU"/>
        </w:rPr>
        <w:t>ями</w:t>
      </w:r>
      <w:proofErr w:type="gramEnd"/>
      <w:r w:rsidRPr="00B44168">
        <w:rPr>
          <w:color w:val="231F20"/>
          <w:sz w:val="18"/>
          <w:szCs w:val="18"/>
          <w:lang w:val="ru-RU"/>
        </w:rPr>
        <w:t xml:space="preserve"> настоящего документа</w:t>
      </w:r>
      <w:r w:rsidR="00F4122D" w:rsidRPr="00B44168">
        <w:rPr>
          <w:color w:val="231F20"/>
          <w:sz w:val="18"/>
          <w:szCs w:val="18"/>
          <w:lang w:val="ru-RU"/>
        </w:rPr>
        <w:t>.</w:t>
      </w:r>
    </w:p>
    <w:p w14:paraId="4ECEAFBF" w14:textId="77777777" w:rsidR="00F4122D" w:rsidRPr="00B44168" w:rsidRDefault="00F13A42">
      <w:pPr>
        <w:pStyle w:val="a4"/>
        <w:numPr>
          <w:ilvl w:val="0"/>
          <w:numId w:val="15"/>
        </w:numPr>
        <w:tabs>
          <w:tab w:val="left" w:pos="667"/>
        </w:tabs>
        <w:kinsoku w:val="0"/>
        <w:overflowPunct w:val="0"/>
        <w:spacing w:before="14"/>
        <w:ind w:left="667" w:right="232"/>
        <w:rPr>
          <w:color w:val="000000"/>
          <w:sz w:val="18"/>
          <w:szCs w:val="18"/>
          <w:lang w:val="ru-RU"/>
        </w:rPr>
      </w:pPr>
      <w:r w:rsidRPr="00B44168">
        <w:rPr>
          <w:color w:val="231F20"/>
          <w:sz w:val="18"/>
          <w:szCs w:val="18"/>
          <w:lang w:val="ru-RU"/>
        </w:rPr>
        <w:t>Если у вас возникли малейшие сомнения, обраща</w:t>
      </w:r>
      <w:r w:rsidR="00E30313" w:rsidRPr="00B44168">
        <w:rPr>
          <w:color w:val="231F20"/>
          <w:sz w:val="18"/>
          <w:szCs w:val="18"/>
          <w:lang w:val="ru-RU"/>
        </w:rPr>
        <w:t>й</w:t>
      </w:r>
      <w:r w:rsidRPr="00B44168">
        <w:rPr>
          <w:color w:val="231F20"/>
          <w:sz w:val="18"/>
          <w:szCs w:val="18"/>
          <w:lang w:val="ru-RU"/>
        </w:rPr>
        <w:t>тесь к официальному дистрибьютору или производителю оборудования с целью обеспечения условий полной безопасности</w:t>
      </w:r>
      <w:r w:rsidR="00F4122D" w:rsidRPr="00B44168">
        <w:rPr>
          <w:color w:val="231F20"/>
          <w:sz w:val="18"/>
          <w:szCs w:val="18"/>
          <w:lang w:val="ru-RU"/>
        </w:rPr>
        <w:t>.</w:t>
      </w:r>
    </w:p>
    <w:p w14:paraId="4ECEAFC0" w14:textId="77777777" w:rsidR="00F4122D" w:rsidRPr="00B44168" w:rsidRDefault="00F13A42">
      <w:pPr>
        <w:pStyle w:val="a4"/>
        <w:numPr>
          <w:ilvl w:val="0"/>
          <w:numId w:val="15"/>
        </w:numPr>
        <w:tabs>
          <w:tab w:val="left" w:pos="667"/>
        </w:tabs>
        <w:kinsoku w:val="0"/>
        <w:overflowPunct w:val="0"/>
        <w:spacing w:before="14"/>
        <w:ind w:left="667" w:right="255"/>
        <w:rPr>
          <w:color w:val="000000"/>
          <w:sz w:val="18"/>
          <w:szCs w:val="18"/>
          <w:lang w:val="ru-RU"/>
        </w:rPr>
      </w:pPr>
      <w:r w:rsidRPr="00B44168">
        <w:rPr>
          <w:color w:val="231F20"/>
          <w:sz w:val="18"/>
          <w:szCs w:val="18"/>
          <w:lang w:val="ru-RU"/>
        </w:rPr>
        <w:t>В случае необходимости демонтажа тяжелых или габаритных компонентов обеспечить наличие адекватных подъемно-транспортных средств</w:t>
      </w:r>
      <w:r w:rsidR="00F4122D" w:rsidRPr="00B44168">
        <w:rPr>
          <w:color w:val="231F20"/>
          <w:sz w:val="18"/>
          <w:szCs w:val="18"/>
          <w:lang w:val="ru-RU"/>
        </w:rPr>
        <w:t>.</w:t>
      </w:r>
    </w:p>
    <w:p w14:paraId="4ECEAFC1" w14:textId="77777777" w:rsidR="00F4122D" w:rsidRPr="00B44168" w:rsidRDefault="00F13A42">
      <w:pPr>
        <w:pStyle w:val="a4"/>
        <w:numPr>
          <w:ilvl w:val="0"/>
          <w:numId w:val="15"/>
        </w:numPr>
        <w:tabs>
          <w:tab w:val="left" w:pos="667"/>
        </w:tabs>
        <w:kinsoku w:val="0"/>
        <w:overflowPunct w:val="0"/>
        <w:spacing w:before="14"/>
        <w:ind w:left="667" w:right="163"/>
        <w:rPr>
          <w:color w:val="000000"/>
          <w:sz w:val="18"/>
          <w:szCs w:val="18"/>
          <w:lang w:val="ru-RU"/>
        </w:rPr>
      </w:pPr>
      <w:r w:rsidRPr="00B44168">
        <w:rPr>
          <w:color w:val="231F20"/>
          <w:sz w:val="18"/>
          <w:szCs w:val="18"/>
          <w:lang w:val="ru-RU"/>
        </w:rPr>
        <w:t>Следить за тем, чтобы используемый инструмент был адекватным и исправным, избегать использования инструмента и устройств не по назначению</w:t>
      </w:r>
      <w:r w:rsidR="00F4122D" w:rsidRPr="00B44168">
        <w:rPr>
          <w:color w:val="231F20"/>
          <w:sz w:val="18"/>
          <w:szCs w:val="18"/>
          <w:lang w:val="ru-RU"/>
        </w:rPr>
        <w:t>.</w:t>
      </w:r>
    </w:p>
    <w:p w14:paraId="4ECEAFC2" w14:textId="77777777" w:rsidR="00F4122D" w:rsidRPr="00B44168" w:rsidRDefault="00F13A42">
      <w:pPr>
        <w:pStyle w:val="a4"/>
        <w:numPr>
          <w:ilvl w:val="0"/>
          <w:numId w:val="15"/>
        </w:numPr>
        <w:tabs>
          <w:tab w:val="left" w:pos="667"/>
        </w:tabs>
        <w:kinsoku w:val="0"/>
        <w:overflowPunct w:val="0"/>
        <w:spacing w:before="14"/>
        <w:ind w:left="667" w:right="108"/>
        <w:rPr>
          <w:color w:val="000000"/>
          <w:sz w:val="18"/>
          <w:szCs w:val="18"/>
          <w:lang w:val="ru-RU"/>
        </w:rPr>
      </w:pPr>
      <w:r w:rsidRPr="00B44168">
        <w:rPr>
          <w:color w:val="231F20"/>
          <w:sz w:val="18"/>
          <w:szCs w:val="18"/>
          <w:lang w:val="ru-RU"/>
        </w:rPr>
        <w:t>Любые операции, которые могут привести к изменению характеристик машинного оборудования в плане безопасности и предотвращения рисков, должны выполняться только специалистами производителя с обязательством выдачи декларации о том, что машинное оборудова</w:t>
      </w:r>
      <w:r w:rsidR="00E30313" w:rsidRPr="00B44168">
        <w:rPr>
          <w:color w:val="231F20"/>
          <w:sz w:val="18"/>
          <w:szCs w:val="18"/>
          <w:lang w:val="ru-RU"/>
        </w:rPr>
        <w:t>н</w:t>
      </w:r>
      <w:r w:rsidRPr="00B44168">
        <w:rPr>
          <w:color w:val="231F20"/>
          <w:sz w:val="18"/>
          <w:szCs w:val="18"/>
          <w:lang w:val="ru-RU"/>
        </w:rPr>
        <w:t>ие соответствует всем требованиям по безопасности</w:t>
      </w:r>
      <w:r w:rsidR="00F4122D" w:rsidRPr="00B44168">
        <w:rPr>
          <w:color w:val="231F20"/>
          <w:sz w:val="18"/>
          <w:szCs w:val="18"/>
          <w:lang w:val="ru-RU"/>
        </w:rPr>
        <w:t>.</w:t>
      </w:r>
    </w:p>
    <w:p w14:paraId="4ECEAFC3" w14:textId="77777777" w:rsidR="00F4122D" w:rsidRPr="00B44168" w:rsidRDefault="00F4122D">
      <w:pPr>
        <w:kinsoku w:val="0"/>
        <w:overflowPunct w:val="0"/>
        <w:spacing w:before="8" w:line="220" w:lineRule="exact"/>
        <w:rPr>
          <w:rFonts w:ascii="Arial" w:hAnsi="Arial" w:cs="Arial"/>
          <w:sz w:val="18"/>
          <w:szCs w:val="18"/>
          <w:lang w:val="ru-RU"/>
        </w:rPr>
      </w:pPr>
    </w:p>
    <w:p w14:paraId="4ECEAFC4" w14:textId="77777777" w:rsidR="00F4122D" w:rsidRPr="00B44168" w:rsidRDefault="00F13A42">
      <w:pPr>
        <w:pStyle w:val="a4"/>
        <w:kinsoku w:val="0"/>
        <w:overflowPunct w:val="0"/>
        <w:ind w:left="101" w:right="139"/>
        <w:rPr>
          <w:color w:val="000000"/>
          <w:sz w:val="18"/>
          <w:szCs w:val="18"/>
          <w:lang w:val="ru-RU"/>
        </w:rPr>
      </w:pPr>
      <w:r w:rsidRPr="00B44168">
        <w:rPr>
          <w:color w:val="231F20"/>
          <w:sz w:val="18"/>
          <w:szCs w:val="18"/>
          <w:lang w:val="ru-RU"/>
        </w:rPr>
        <w:t>Поэтому, любые опер</w:t>
      </w:r>
      <w:r w:rsidR="00E30313" w:rsidRPr="00B44168">
        <w:rPr>
          <w:color w:val="231F20"/>
          <w:sz w:val="18"/>
          <w:szCs w:val="18"/>
          <w:lang w:val="ru-RU"/>
        </w:rPr>
        <w:t>ации по внесению изменений ил</w:t>
      </w:r>
      <w:r w:rsidRPr="00B44168">
        <w:rPr>
          <w:color w:val="231F20"/>
          <w:sz w:val="18"/>
          <w:szCs w:val="18"/>
          <w:lang w:val="ru-RU"/>
        </w:rPr>
        <w:t>и ремонту, которые не описаны в настоящем руководстве, должны быть вынесены на обсуждение с производителем. В случае необходимости операций по техобслуживанию, не описанных в настоящем руководстве, следует обратиться к офи</w:t>
      </w:r>
      <w:r w:rsidR="00AD6306" w:rsidRPr="00B44168">
        <w:rPr>
          <w:color w:val="231F20"/>
          <w:sz w:val="18"/>
          <w:szCs w:val="18"/>
          <w:lang w:val="ru-RU"/>
        </w:rPr>
        <w:t>ци</w:t>
      </w:r>
      <w:r w:rsidR="00E30313" w:rsidRPr="00B44168">
        <w:rPr>
          <w:color w:val="231F20"/>
          <w:sz w:val="18"/>
          <w:szCs w:val="18"/>
          <w:lang w:val="ru-RU"/>
        </w:rPr>
        <w:t>а</w:t>
      </w:r>
      <w:r w:rsidRPr="00B44168">
        <w:rPr>
          <w:color w:val="231F20"/>
          <w:sz w:val="18"/>
          <w:szCs w:val="18"/>
          <w:lang w:val="ru-RU"/>
        </w:rPr>
        <w:t>льному дистрибьютору или производителю машинного об</w:t>
      </w:r>
      <w:r w:rsidR="00E30313" w:rsidRPr="00B44168">
        <w:rPr>
          <w:color w:val="231F20"/>
          <w:sz w:val="18"/>
          <w:szCs w:val="18"/>
          <w:lang w:val="ru-RU"/>
        </w:rPr>
        <w:t>о</w:t>
      </w:r>
      <w:r w:rsidRPr="00B44168">
        <w:rPr>
          <w:color w:val="231F20"/>
          <w:sz w:val="18"/>
          <w:szCs w:val="18"/>
          <w:lang w:val="ru-RU"/>
        </w:rPr>
        <w:t>рудования</w:t>
      </w:r>
      <w:r w:rsidR="00F4122D" w:rsidRPr="00B44168">
        <w:rPr>
          <w:color w:val="231F20"/>
          <w:sz w:val="18"/>
          <w:szCs w:val="18"/>
          <w:lang w:val="ru-RU"/>
        </w:rPr>
        <w:t>.</w:t>
      </w:r>
    </w:p>
    <w:p w14:paraId="4ECEAFC5" w14:textId="77777777" w:rsidR="00F4122D" w:rsidRPr="00B44168" w:rsidRDefault="00F4122D">
      <w:pPr>
        <w:kinsoku w:val="0"/>
        <w:overflowPunct w:val="0"/>
        <w:spacing w:before="10" w:line="220" w:lineRule="exact"/>
        <w:rPr>
          <w:rFonts w:ascii="Arial" w:hAnsi="Arial" w:cs="Arial"/>
          <w:sz w:val="22"/>
          <w:szCs w:val="22"/>
          <w:lang w:val="ru-RU"/>
        </w:rPr>
      </w:pPr>
    </w:p>
    <w:p w14:paraId="4ECEAFC6" w14:textId="77777777" w:rsidR="00F4122D" w:rsidRPr="00B44168" w:rsidRDefault="005627F2">
      <w:pPr>
        <w:pStyle w:val="1"/>
        <w:numPr>
          <w:ilvl w:val="1"/>
          <w:numId w:val="14"/>
        </w:numPr>
        <w:tabs>
          <w:tab w:val="left" w:pos="710"/>
        </w:tabs>
        <w:kinsoku w:val="0"/>
        <w:overflowPunct w:val="0"/>
        <w:ind w:left="710" w:hanging="609"/>
        <w:rPr>
          <w:b w:val="0"/>
          <w:bCs w:val="0"/>
          <w:color w:val="000000"/>
        </w:rPr>
      </w:pPr>
      <w:r w:rsidRPr="00B44168">
        <w:rPr>
          <w:color w:val="231F20"/>
          <w:lang w:val="ru-RU"/>
        </w:rPr>
        <w:t>Гарантия</w:t>
      </w:r>
    </w:p>
    <w:p w14:paraId="4ECEAFC7" w14:textId="77777777" w:rsidR="00F4122D" w:rsidRPr="00B44168" w:rsidRDefault="00F4122D">
      <w:pPr>
        <w:kinsoku w:val="0"/>
        <w:overflowPunct w:val="0"/>
        <w:spacing w:before="20" w:line="220" w:lineRule="exact"/>
        <w:rPr>
          <w:rFonts w:ascii="Arial" w:hAnsi="Arial" w:cs="Arial"/>
          <w:sz w:val="22"/>
          <w:szCs w:val="22"/>
        </w:rPr>
      </w:pPr>
    </w:p>
    <w:p w14:paraId="4ECEAFC8" w14:textId="77777777" w:rsidR="00F4122D" w:rsidRPr="00B44168" w:rsidRDefault="00F13A42">
      <w:pPr>
        <w:kinsoku w:val="0"/>
        <w:overflowPunct w:val="0"/>
        <w:spacing w:line="226" w:lineRule="exact"/>
        <w:ind w:left="101" w:right="205"/>
        <w:rPr>
          <w:rFonts w:ascii="Arial" w:hAnsi="Arial" w:cs="Arial"/>
          <w:color w:val="000000"/>
          <w:sz w:val="18"/>
          <w:szCs w:val="18"/>
          <w:lang w:val="ru-RU"/>
        </w:rPr>
      </w:pPr>
      <w:r w:rsidRPr="00B44168">
        <w:rPr>
          <w:rFonts w:ascii="Arial" w:hAnsi="Arial" w:cs="Arial"/>
          <w:color w:val="231F20"/>
          <w:sz w:val="18"/>
          <w:szCs w:val="18"/>
          <w:lang w:val="ru-RU"/>
        </w:rPr>
        <w:t xml:space="preserve">Компания </w:t>
      </w:r>
      <w:r w:rsidR="00F4122D" w:rsidRPr="00B44168">
        <w:rPr>
          <w:rFonts w:ascii="Arial" w:hAnsi="Arial" w:cs="Arial"/>
          <w:b/>
          <w:bCs/>
          <w:i/>
          <w:iCs/>
          <w:color w:val="231F20"/>
          <w:sz w:val="18"/>
          <w:szCs w:val="18"/>
        </w:rPr>
        <w:t>Maggi</w:t>
      </w:r>
      <w:r w:rsidR="00F4122D" w:rsidRPr="00B44168">
        <w:rPr>
          <w:rFonts w:ascii="Arial" w:hAnsi="Arial" w:cs="Arial"/>
          <w:b/>
          <w:bCs/>
          <w:i/>
          <w:iCs/>
          <w:color w:val="231F20"/>
          <w:sz w:val="18"/>
          <w:szCs w:val="18"/>
          <w:lang w:val="ru-RU"/>
        </w:rPr>
        <w:t xml:space="preserve"> </w:t>
      </w:r>
      <w:r w:rsidR="00D211EC">
        <w:rPr>
          <w:rFonts w:ascii="Arial" w:hAnsi="Arial" w:cs="Arial"/>
          <w:b/>
          <w:bCs/>
          <w:i/>
          <w:iCs/>
          <w:color w:val="231F20"/>
          <w:sz w:val="18"/>
          <w:szCs w:val="18"/>
        </w:rPr>
        <w:t>Technology</w:t>
      </w:r>
      <w:r w:rsidR="00F4122D" w:rsidRPr="00B44168">
        <w:rPr>
          <w:rFonts w:ascii="Arial" w:hAnsi="Arial" w:cs="Arial"/>
          <w:b/>
          <w:bCs/>
          <w:i/>
          <w:iCs/>
          <w:color w:val="231F20"/>
          <w:sz w:val="18"/>
          <w:szCs w:val="18"/>
          <w:lang w:val="ru-RU"/>
        </w:rPr>
        <w:t xml:space="preserve"> </w:t>
      </w:r>
      <w:r w:rsidR="00F4122D" w:rsidRPr="00B44168">
        <w:rPr>
          <w:rFonts w:ascii="Arial" w:hAnsi="Arial" w:cs="Arial"/>
          <w:b/>
          <w:bCs/>
          <w:i/>
          <w:iCs/>
          <w:color w:val="231F20"/>
          <w:sz w:val="18"/>
          <w:szCs w:val="18"/>
        </w:rPr>
        <w:t>S</w:t>
      </w:r>
      <w:r w:rsidR="00F4122D" w:rsidRPr="00B44168">
        <w:rPr>
          <w:rFonts w:ascii="Arial" w:hAnsi="Arial" w:cs="Arial"/>
          <w:b/>
          <w:bCs/>
          <w:i/>
          <w:iCs/>
          <w:color w:val="231F20"/>
          <w:sz w:val="18"/>
          <w:szCs w:val="18"/>
          <w:lang w:val="ru-RU"/>
        </w:rPr>
        <w:t>.</w:t>
      </w:r>
      <w:r w:rsidR="00F4122D" w:rsidRPr="00B44168">
        <w:rPr>
          <w:rFonts w:ascii="Arial" w:hAnsi="Arial" w:cs="Arial"/>
          <w:b/>
          <w:bCs/>
          <w:i/>
          <w:iCs/>
          <w:color w:val="231F20"/>
          <w:sz w:val="18"/>
          <w:szCs w:val="18"/>
        </w:rPr>
        <w:t>r</w:t>
      </w:r>
      <w:r w:rsidR="00F4122D" w:rsidRPr="00B44168">
        <w:rPr>
          <w:rFonts w:ascii="Arial" w:hAnsi="Arial" w:cs="Arial"/>
          <w:b/>
          <w:bCs/>
          <w:i/>
          <w:iCs/>
          <w:color w:val="231F20"/>
          <w:sz w:val="18"/>
          <w:szCs w:val="18"/>
          <w:lang w:val="ru-RU"/>
        </w:rPr>
        <w:t>.</w:t>
      </w:r>
      <w:r w:rsidR="00F4122D" w:rsidRPr="00B44168">
        <w:rPr>
          <w:rFonts w:ascii="Arial" w:hAnsi="Arial" w:cs="Arial"/>
          <w:b/>
          <w:bCs/>
          <w:i/>
          <w:iCs/>
          <w:color w:val="231F20"/>
          <w:sz w:val="18"/>
          <w:szCs w:val="18"/>
        </w:rPr>
        <w:t>l</w:t>
      </w:r>
      <w:r w:rsidR="00F4122D" w:rsidRPr="00B44168">
        <w:rPr>
          <w:rFonts w:ascii="Arial" w:hAnsi="Arial" w:cs="Arial"/>
          <w:b/>
          <w:bCs/>
          <w:i/>
          <w:iCs/>
          <w:color w:val="231F20"/>
          <w:sz w:val="18"/>
          <w:szCs w:val="18"/>
          <w:lang w:val="ru-RU"/>
        </w:rPr>
        <w:t xml:space="preserve">. </w:t>
      </w:r>
      <w:r w:rsidRPr="00B44168">
        <w:rPr>
          <w:rFonts w:ascii="Arial" w:hAnsi="Arial" w:cs="Arial"/>
          <w:color w:val="231F20"/>
          <w:sz w:val="18"/>
          <w:szCs w:val="18"/>
          <w:lang w:val="ru-RU"/>
        </w:rPr>
        <w:t xml:space="preserve">гарантирует то, что машинное оборудование прошло все заводские испытания. Гарантия действительна </w:t>
      </w:r>
      <w:r w:rsidR="00F4122D" w:rsidRPr="00B44168">
        <w:rPr>
          <w:rFonts w:ascii="Arial" w:hAnsi="Arial" w:cs="Arial"/>
          <w:b/>
          <w:bCs/>
          <w:color w:val="231F20"/>
          <w:sz w:val="18"/>
          <w:szCs w:val="18"/>
          <w:lang w:val="ru-RU"/>
        </w:rPr>
        <w:t xml:space="preserve">12 </w:t>
      </w:r>
      <w:r w:rsidRPr="00B44168">
        <w:rPr>
          <w:rFonts w:ascii="Arial" w:hAnsi="Arial" w:cs="Arial"/>
          <w:b/>
          <w:bCs/>
          <w:color w:val="231F20"/>
          <w:sz w:val="18"/>
          <w:szCs w:val="18"/>
          <w:lang w:val="ru-RU"/>
        </w:rPr>
        <w:t>месяцев с момента поставки станка</w:t>
      </w:r>
      <w:r w:rsidR="00F4122D" w:rsidRPr="00B44168">
        <w:rPr>
          <w:rFonts w:ascii="Arial" w:hAnsi="Arial" w:cs="Arial"/>
          <w:color w:val="231F20"/>
          <w:sz w:val="18"/>
          <w:szCs w:val="18"/>
          <w:lang w:val="ru-RU"/>
        </w:rPr>
        <w:t>.</w:t>
      </w:r>
    </w:p>
    <w:p w14:paraId="4ECEAFC9" w14:textId="77777777" w:rsidR="00F4122D" w:rsidRPr="00B44168" w:rsidRDefault="00F4122D">
      <w:pPr>
        <w:kinsoku w:val="0"/>
        <w:overflowPunct w:val="0"/>
        <w:spacing w:before="9" w:line="220" w:lineRule="exact"/>
        <w:rPr>
          <w:rFonts w:ascii="Arial" w:hAnsi="Arial" w:cs="Arial"/>
          <w:sz w:val="18"/>
          <w:szCs w:val="18"/>
          <w:lang w:val="ru-RU"/>
        </w:rPr>
      </w:pPr>
    </w:p>
    <w:p w14:paraId="4ECEAFCA" w14:textId="77777777" w:rsidR="00F4122D" w:rsidRPr="00B44168" w:rsidRDefault="00F13A42">
      <w:pPr>
        <w:pStyle w:val="a4"/>
        <w:kinsoku w:val="0"/>
        <w:overflowPunct w:val="0"/>
        <w:ind w:left="101" w:right="198"/>
        <w:rPr>
          <w:color w:val="000000"/>
          <w:sz w:val="18"/>
          <w:szCs w:val="18"/>
          <w:lang w:val="ru-RU"/>
        </w:rPr>
      </w:pPr>
      <w:r w:rsidRPr="00B44168">
        <w:rPr>
          <w:color w:val="231F20"/>
          <w:sz w:val="18"/>
          <w:szCs w:val="18"/>
          <w:lang w:val="ru-RU"/>
        </w:rPr>
        <w:t xml:space="preserve">Гарантия не распространяется на неполадки, связанные с естественным износом быстро и постоянно изнашиваемых компонентов </w:t>
      </w:r>
      <w:r w:rsidR="00F4122D" w:rsidRPr="00B44168">
        <w:rPr>
          <w:color w:val="231F20"/>
          <w:sz w:val="18"/>
          <w:szCs w:val="18"/>
          <w:lang w:val="ru-RU"/>
        </w:rPr>
        <w:t>(</w:t>
      </w:r>
      <w:r w:rsidRPr="00B44168">
        <w:rPr>
          <w:color w:val="231F20"/>
          <w:sz w:val="18"/>
          <w:szCs w:val="18"/>
          <w:lang w:val="ru-RU"/>
        </w:rPr>
        <w:t>напр., прокладки, цепи, щетки, предохранители и пр</w:t>
      </w:r>
      <w:r w:rsidR="00F4122D" w:rsidRPr="00B44168">
        <w:rPr>
          <w:color w:val="231F20"/>
          <w:sz w:val="18"/>
          <w:szCs w:val="18"/>
          <w:lang w:val="ru-RU"/>
        </w:rPr>
        <w:t xml:space="preserve">.) </w:t>
      </w:r>
      <w:r w:rsidRPr="00B44168">
        <w:rPr>
          <w:color w:val="231F20"/>
          <w:sz w:val="18"/>
          <w:szCs w:val="18"/>
          <w:lang w:val="ru-RU"/>
        </w:rPr>
        <w:t>Гара</w:t>
      </w:r>
      <w:r w:rsidR="00E30313" w:rsidRPr="00B44168">
        <w:rPr>
          <w:color w:val="231F20"/>
          <w:sz w:val="18"/>
          <w:szCs w:val="18"/>
          <w:lang w:val="ru-RU"/>
        </w:rPr>
        <w:t>н</w:t>
      </w:r>
      <w:r w:rsidRPr="00B44168">
        <w:rPr>
          <w:color w:val="231F20"/>
          <w:sz w:val="18"/>
          <w:szCs w:val="18"/>
          <w:lang w:val="ru-RU"/>
        </w:rPr>
        <w:t>тия на замененные или отремонтированные компоненты прекращает свое действие в момент истечения срока общей гарантии на машинное оборудование</w:t>
      </w:r>
      <w:r w:rsidR="00F4122D" w:rsidRPr="00B44168">
        <w:rPr>
          <w:color w:val="231F20"/>
          <w:sz w:val="18"/>
          <w:szCs w:val="18"/>
          <w:lang w:val="ru-RU"/>
        </w:rPr>
        <w:t>.</w:t>
      </w:r>
    </w:p>
    <w:p w14:paraId="4ECEAFCB" w14:textId="77777777" w:rsidR="00F4122D" w:rsidRPr="00B44168" w:rsidRDefault="00F4122D">
      <w:pPr>
        <w:kinsoku w:val="0"/>
        <w:overflowPunct w:val="0"/>
        <w:spacing w:before="10" w:line="220" w:lineRule="exact"/>
        <w:rPr>
          <w:rFonts w:ascii="Arial" w:hAnsi="Arial" w:cs="Arial"/>
          <w:sz w:val="18"/>
          <w:szCs w:val="18"/>
          <w:lang w:val="ru-RU"/>
        </w:rPr>
      </w:pPr>
    </w:p>
    <w:p w14:paraId="4ECEAFCC" w14:textId="77777777" w:rsidR="00F4122D" w:rsidRPr="00B44168" w:rsidRDefault="00F13A42">
      <w:pPr>
        <w:pStyle w:val="a4"/>
        <w:kinsoku w:val="0"/>
        <w:overflowPunct w:val="0"/>
        <w:ind w:left="101" w:right="205"/>
        <w:rPr>
          <w:color w:val="000000"/>
          <w:sz w:val="18"/>
          <w:szCs w:val="18"/>
          <w:lang w:val="ru-RU"/>
        </w:rPr>
      </w:pPr>
      <w:r w:rsidRPr="00B44168">
        <w:rPr>
          <w:color w:val="231F20"/>
          <w:sz w:val="18"/>
          <w:szCs w:val="18"/>
          <w:lang w:val="ru-RU"/>
        </w:rPr>
        <w:t xml:space="preserve">Компания </w:t>
      </w:r>
      <w:r w:rsidR="00F4122D" w:rsidRPr="00B44168">
        <w:rPr>
          <w:b/>
          <w:bCs/>
          <w:i/>
          <w:iCs/>
          <w:color w:val="231F20"/>
          <w:sz w:val="18"/>
          <w:szCs w:val="18"/>
        </w:rPr>
        <w:t>Maggi</w:t>
      </w:r>
      <w:r w:rsidR="00F4122D" w:rsidRPr="00B44168">
        <w:rPr>
          <w:b/>
          <w:bCs/>
          <w:i/>
          <w:iCs/>
          <w:color w:val="231F20"/>
          <w:sz w:val="18"/>
          <w:szCs w:val="18"/>
          <w:lang w:val="ru-RU"/>
        </w:rPr>
        <w:t xml:space="preserve"> </w:t>
      </w:r>
      <w:r w:rsidR="00D211EC">
        <w:rPr>
          <w:b/>
          <w:bCs/>
          <w:i/>
          <w:iCs/>
          <w:color w:val="231F20"/>
          <w:sz w:val="18"/>
          <w:szCs w:val="18"/>
        </w:rPr>
        <w:t>Technology</w:t>
      </w:r>
      <w:r w:rsidR="00F4122D" w:rsidRPr="00B44168">
        <w:rPr>
          <w:b/>
          <w:bCs/>
          <w:i/>
          <w:iCs/>
          <w:color w:val="231F20"/>
          <w:sz w:val="18"/>
          <w:szCs w:val="18"/>
          <w:lang w:val="ru-RU"/>
        </w:rPr>
        <w:t xml:space="preserve"> </w:t>
      </w:r>
      <w:r w:rsidR="00F4122D" w:rsidRPr="00B44168">
        <w:rPr>
          <w:b/>
          <w:bCs/>
          <w:i/>
          <w:iCs/>
          <w:color w:val="231F20"/>
          <w:sz w:val="18"/>
          <w:szCs w:val="18"/>
        </w:rPr>
        <w:t>S</w:t>
      </w:r>
      <w:r w:rsidR="00F4122D" w:rsidRPr="00B44168">
        <w:rPr>
          <w:b/>
          <w:bCs/>
          <w:i/>
          <w:iCs/>
          <w:color w:val="231F20"/>
          <w:sz w:val="18"/>
          <w:szCs w:val="18"/>
          <w:lang w:val="ru-RU"/>
        </w:rPr>
        <w:t>.</w:t>
      </w:r>
      <w:r w:rsidR="00F4122D" w:rsidRPr="00B44168">
        <w:rPr>
          <w:b/>
          <w:bCs/>
          <w:i/>
          <w:iCs/>
          <w:color w:val="231F20"/>
          <w:sz w:val="18"/>
          <w:szCs w:val="18"/>
        </w:rPr>
        <w:t>r</w:t>
      </w:r>
      <w:r w:rsidR="00F4122D" w:rsidRPr="00B44168">
        <w:rPr>
          <w:b/>
          <w:bCs/>
          <w:i/>
          <w:iCs/>
          <w:color w:val="231F20"/>
          <w:sz w:val="18"/>
          <w:szCs w:val="18"/>
          <w:lang w:val="ru-RU"/>
        </w:rPr>
        <w:t>.</w:t>
      </w:r>
      <w:r w:rsidR="00F4122D" w:rsidRPr="00B44168">
        <w:rPr>
          <w:b/>
          <w:bCs/>
          <w:i/>
          <w:iCs/>
          <w:color w:val="231F20"/>
          <w:sz w:val="18"/>
          <w:szCs w:val="18"/>
        </w:rPr>
        <w:t>l</w:t>
      </w:r>
      <w:r w:rsidR="00F4122D" w:rsidRPr="00B44168">
        <w:rPr>
          <w:b/>
          <w:bCs/>
          <w:i/>
          <w:iCs/>
          <w:color w:val="231F20"/>
          <w:sz w:val="18"/>
          <w:szCs w:val="18"/>
          <w:lang w:val="ru-RU"/>
        </w:rPr>
        <w:t xml:space="preserve">. </w:t>
      </w:r>
      <w:r w:rsidRPr="00B44168">
        <w:rPr>
          <w:color w:val="231F20"/>
          <w:sz w:val="18"/>
          <w:szCs w:val="18"/>
          <w:lang w:val="ru-RU"/>
        </w:rPr>
        <w:t>не несет ответс</w:t>
      </w:r>
      <w:r w:rsidR="00E30313" w:rsidRPr="00B44168">
        <w:rPr>
          <w:color w:val="231F20"/>
          <w:sz w:val="18"/>
          <w:szCs w:val="18"/>
          <w:lang w:val="ru-RU"/>
        </w:rPr>
        <w:t>т</w:t>
      </w:r>
      <w:r w:rsidRPr="00B44168">
        <w:rPr>
          <w:color w:val="231F20"/>
          <w:sz w:val="18"/>
          <w:szCs w:val="18"/>
          <w:lang w:val="ru-RU"/>
        </w:rPr>
        <w:t>венности за неполадки в результате несоблюдения требований настоящего руководства и в результате пл</w:t>
      </w:r>
      <w:r w:rsidR="00E30313" w:rsidRPr="00B44168">
        <w:rPr>
          <w:color w:val="231F20"/>
          <w:sz w:val="18"/>
          <w:szCs w:val="18"/>
          <w:lang w:val="ru-RU"/>
        </w:rPr>
        <w:t>о</w:t>
      </w:r>
      <w:r w:rsidRPr="00B44168">
        <w:rPr>
          <w:color w:val="231F20"/>
          <w:sz w:val="18"/>
          <w:szCs w:val="18"/>
          <w:lang w:val="ru-RU"/>
        </w:rPr>
        <w:t>хого обращения с ма</w:t>
      </w:r>
      <w:r w:rsidR="00E30313" w:rsidRPr="00B44168">
        <w:rPr>
          <w:color w:val="231F20"/>
          <w:sz w:val="18"/>
          <w:szCs w:val="18"/>
          <w:lang w:val="ru-RU"/>
        </w:rPr>
        <w:t>ш</w:t>
      </w:r>
      <w:r w:rsidRPr="00B44168">
        <w:rPr>
          <w:color w:val="231F20"/>
          <w:sz w:val="18"/>
          <w:szCs w:val="18"/>
          <w:lang w:val="ru-RU"/>
        </w:rPr>
        <w:t>инным оборудованием</w:t>
      </w:r>
      <w:r w:rsidR="00F4122D" w:rsidRPr="00B44168">
        <w:rPr>
          <w:color w:val="231F20"/>
          <w:sz w:val="18"/>
          <w:szCs w:val="18"/>
          <w:lang w:val="ru-RU"/>
        </w:rPr>
        <w:t xml:space="preserve">. </w:t>
      </w:r>
      <w:r w:rsidRPr="00B44168">
        <w:rPr>
          <w:color w:val="231F20"/>
          <w:sz w:val="18"/>
          <w:szCs w:val="18"/>
          <w:lang w:val="ru-RU"/>
        </w:rPr>
        <w:t xml:space="preserve">Покупатель имеет право на замену дефектных компонентов, в тех случаях, если они не были повреждены в результате неправильного обращения и, в случае внесения изменений, ущерба, нанесенного во время транспортировки, без предварительного письменного согласия компании </w:t>
      </w:r>
      <w:r w:rsidR="00F4122D" w:rsidRPr="00B44168">
        <w:rPr>
          <w:b/>
          <w:bCs/>
          <w:i/>
          <w:iCs/>
          <w:color w:val="231F20"/>
          <w:sz w:val="18"/>
          <w:szCs w:val="18"/>
        </w:rPr>
        <w:t>Maggi</w:t>
      </w:r>
      <w:r w:rsidR="00F4122D" w:rsidRPr="00B44168">
        <w:rPr>
          <w:b/>
          <w:bCs/>
          <w:i/>
          <w:iCs/>
          <w:color w:val="231F20"/>
          <w:sz w:val="18"/>
          <w:szCs w:val="18"/>
          <w:lang w:val="ru-RU"/>
        </w:rPr>
        <w:t xml:space="preserve"> </w:t>
      </w:r>
      <w:r w:rsidR="00D211EC">
        <w:rPr>
          <w:b/>
          <w:bCs/>
          <w:i/>
          <w:iCs/>
          <w:color w:val="231F20"/>
          <w:sz w:val="18"/>
          <w:szCs w:val="18"/>
        </w:rPr>
        <w:t>Technology</w:t>
      </w:r>
      <w:r w:rsidR="00F4122D" w:rsidRPr="00B44168">
        <w:rPr>
          <w:b/>
          <w:bCs/>
          <w:i/>
          <w:iCs/>
          <w:color w:val="231F20"/>
          <w:sz w:val="18"/>
          <w:szCs w:val="18"/>
          <w:lang w:val="ru-RU"/>
        </w:rPr>
        <w:t xml:space="preserve"> </w:t>
      </w:r>
      <w:r w:rsidR="00F4122D" w:rsidRPr="00B44168">
        <w:rPr>
          <w:b/>
          <w:bCs/>
          <w:i/>
          <w:iCs/>
          <w:color w:val="231F20"/>
          <w:sz w:val="18"/>
          <w:szCs w:val="18"/>
        </w:rPr>
        <w:t>S</w:t>
      </w:r>
      <w:r w:rsidR="00F4122D" w:rsidRPr="00B44168">
        <w:rPr>
          <w:b/>
          <w:bCs/>
          <w:i/>
          <w:iCs/>
          <w:color w:val="231F20"/>
          <w:sz w:val="18"/>
          <w:szCs w:val="18"/>
          <w:lang w:val="ru-RU"/>
        </w:rPr>
        <w:t>.</w:t>
      </w:r>
      <w:r w:rsidR="00F4122D" w:rsidRPr="00B44168">
        <w:rPr>
          <w:b/>
          <w:bCs/>
          <w:i/>
          <w:iCs/>
          <w:color w:val="231F20"/>
          <w:sz w:val="18"/>
          <w:szCs w:val="18"/>
        </w:rPr>
        <w:t>r</w:t>
      </w:r>
      <w:r w:rsidR="00F4122D" w:rsidRPr="00B44168">
        <w:rPr>
          <w:b/>
          <w:bCs/>
          <w:i/>
          <w:iCs/>
          <w:color w:val="231F20"/>
          <w:sz w:val="18"/>
          <w:szCs w:val="18"/>
          <w:lang w:val="ru-RU"/>
        </w:rPr>
        <w:t>.</w:t>
      </w:r>
      <w:r w:rsidR="00F4122D" w:rsidRPr="00B44168">
        <w:rPr>
          <w:b/>
          <w:bCs/>
          <w:i/>
          <w:iCs/>
          <w:color w:val="231F20"/>
          <w:sz w:val="18"/>
          <w:szCs w:val="18"/>
        </w:rPr>
        <w:t>l</w:t>
      </w:r>
      <w:r w:rsidR="00F4122D" w:rsidRPr="00B44168">
        <w:rPr>
          <w:b/>
          <w:bCs/>
          <w:i/>
          <w:iCs/>
          <w:color w:val="231F20"/>
          <w:sz w:val="18"/>
          <w:szCs w:val="18"/>
          <w:lang w:val="ru-RU"/>
        </w:rPr>
        <w:t>.</w:t>
      </w:r>
    </w:p>
    <w:p w14:paraId="4ECEAFCD" w14:textId="77777777" w:rsidR="00F4122D" w:rsidRPr="00B44168" w:rsidRDefault="00F4122D">
      <w:pPr>
        <w:kinsoku w:val="0"/>
        <w:overflowPunct w:val="0"/>
        <w:spacing w:before="6" w:line="220" w:lineRule="exact"/>
        <w:rPr>
          <w:rFonts w:ascii="Arial" w:hAnsi="Arial" w:cs="Arial"/>
          <w:sz w:val="18"/>
          <w:szCs w:val="18"/>
          <w:lang w:val="ru-RU"/>
        </w:rPr>
      </w:pPr>
    </w:p>
    <w:p w14:paraId="4ECEAFCE" w14:textId="77777777" w:rsidR="00F4122D" w:rsidRPr="00B44168" w:rsidRDefault="00F13A42">
      <w:pPr>
        <w:pStyle w:val="a4"/>
        <w:kinsoku w:val="0"/>
        <w:overflowPunct w:val="0"/>
        <w:ind w:left="101" w:right="242"/>
        <w:rPr>
          <w:color w:val="000000"/>
          <w:sz w:val="18"/>
          <w:szCs w:val="18"/>
          <w:lang w:val="ru-RU"/>
        </w:rPr>
      </w:pPr>
      <w:r w:rsidRPr="00B44168">
        <w:rPr>
          <w:color w:val="231F20"/>
          <w:sz w:val="18"/>
          <w:szCs w:val="18"/>
          <w:lang w:val="ru-RU"/>
        </w:rPr>
        <w:t>Документация была подготовлена с учетом требований соответствующих директив и действующих норм безопасности. С целью обеспечения оптимальной работы оборудова</w:t>
      </w:r>
      <w:r w:rsidR="00E30313" w:rsidRPr="00B44168">
        <w:rPr>
          <w:color w:val="231F20"/>
          <w:sz w:val="18"/>
          <w:szCs w:val="18"/>
          <w:lang w:val="ru-RU"/>
        </w:rPr>
        <w:t>н</w:t>
      </w:r>
      <w:r w:rsidRPr="00B44168">
        <w:rPr>
          <w:color w:val="231F20"/>
          <w:sz w:val="18"/>
          <w:szCs w:val="18"/>
          <w:lang w:val="ru-RU"/>
        </w:rPr>
        <w:t>ия и всех его компонентов рекомендуем прочитать настоящее руководство полностью</w:t>
      </w:r>
      <w:r w:rsidR="00F4122D" w:rsidRPr="00B44168">
        <w:rPr>
          <w:color w:val="231F20"/>
          <w:sz w:val="18"/>
          <w:szCs w:val="18"/>
          <w:lang w:val="ru-RU"/>
        </w:rPr>
        <w:t>.</w:t>
      </w:r>
    </w:p>
    <w:p w14:paraId="4ECEAFCF" w14:textId="77777777" w:rsidR="00F4122D" w:rsidRPr="00B44168" w:rsidRDefault="007C5951">
      <w:pPr>
        <w:pStyle w:val="a4"/>
        <w:kinsoku w:val="0"/>
        <w:overflowPunct w:val="0"/>
        <w:ind w:left="101" w:right="121"/>
        <w:rPr>
          <w:color w:val="000000"/>
          <w:sz w:val="18"/>
          <w:szCs w:val="18"/>
          <w:lang w:val="ru-RU"/>
        </w:rPr>
      </w:pPr>
      <w:r w:rsidRPr="00B44168">
        <w:rPr>
          <w:color w:val="231F20"/>
          <w:sz w:val="18"/>
          <w:szCs w:val="18"/>
          <w:lang w:val="ru-RU"/>
        </w:rPr>
        <w:t>Конфигурация некоторых узлов и устройств, описанных или изображенных в настоящем руководстве, может отличаться от фактической. Это продиктовано определенными законодательными и индивидуальными требованиями по безопасности. В этом случае некоторые ссылки или п</w:t>
      </w:r>
      <w:r w:rsidR="00E30313" w:rsidRPr="00B44168">
        <w:rPr>
          <w:color w:val="231F20"/>
          <w:sz w:val="18"/>
          <w:szCs w:val="18"/>
          <w:lang w:val="ru-RU"/>
        </w:rPr>
        <w:t>орядок действий могут иметь обобщающий ха</w:t>
      </w:r>
      <w:r w:rsidRPr="00B44168">
        <w:rPr>
          <w:color w:val="231F20"/>
          <w:sz w:val="18"/>
          <w:szCs w:val="18"/>
          <w:lang w:val="ru-RU"/>
        </w:rPr>
        <w:t>р</w:t>
      </w:r>
      <w:r w:rsidR="00E30313" w:rsidRPr="00B44168">
        <w:rPr>
          <w:color w:val="231F20"/>
          <w:sz w:val="18"/>
          <w:szCs w:val="18"/>
          <w:lang w:val="ru-RU"/>
        </w:rPr>
        <w:t>а</w:t>
      </w:r>
      <w:r w:rsidRPr="00B44168">
        <w:rPr>
          <w:color w:val="231F20"/>
          <w:sz w:val="18"/>
          <w:szCs w:val="18"/>
          <w:lang w:val="ru-RU"/>
        </w:rPr>
        <w:t>ктер</w:t>
      </w:r>
      <w:r w:rsidR="00F4122D" w:rsidRPr="00B44168">
        <w:rPr>
          <w:color w:val="231F20"/>
          <w:sz w:val="18"/>
          <w:szCs w:val="18"/>
          <w:lang w:val="ru-RU"/>
        </w:rPr>
        <w:t xml:space="preserve">. </w:t>
      </w:r>
      <w:r w:rsidR="00EC7064" w:rsidRPr="00B44168">
        <w:rPr>
          <w:color w:val="231F20"/>
          <w:sz w:val="18"/>
          <w:szCs w:val="18"/>
          <w:lang w:val="ru-RU"/>
        </w:rPr>
        <w:t xml:space="preserve">Инструмент или специальные механизмы, поставляемые в комплекте с оборудованием, зависят от специфических характеристик или нормативных требований по </w:t>
      </w:r>
      <w:proofErr w:type="spellStart"/>
      <w:proofErr w:type="gramStart"/>
      <w:r w:rsidR="00EC7064" w:rsidRPr="00B44168">
        <w:rPr>
          <w:color w:val="231F20"/>
          <w:sz w:val="18"/>
          <w:szCs w:val="18"/>
          <w:lang w:val="ru-RU"/>
        </w:rPr>
        <w:t>безопасности,действующих</w:t>
      </w:r>
      <w:proofErr w:type="spellEnd"/>
      <w:proofErr w:type="gramEnd"/>
      <w:r w:rsidR="00EC7064" w:rsidRPr="00B44168">
        <w:rPr>
          <w:color w:val="231F20"/>
          <w:sz w:val="18"/>
          <w:szCs w:val="18"/>
          <w:lang w:val="ru-RU"/>
        </w:rPr>
        <w:t xml:space="preserve"> на территории страны покупателя. Чертежи и снимки прилагаются исключительно с целью ознакомления и упрощения восприятия текстовой информации</w:t>
      </w:r>
      <w:r w:rsidR="00F4122D" w:rsidRPr="00B44168">
        <w:rPr>
          <w:color w:val="231F20"/>
          <w:sz w:val="18"/>
          <w:szCs w:val="18"/>
          <w:lang w:val="ru-RU"/>
        </w:rPr>
        <w:t>.</w:t>
      </w:r>
    </w:p>
    <w:p w14:paraId="4ECEAFD0" w14:textId="77777777" w:rsidR="00F4122D" w:rsidRPr="00B44168" w:rsidRDefault="00EC7064">
      <w:pPr>
        <w:pStyle w:val="a4"/>
        <w:kinsoku w:val="0"/>
        <w:overflowPunct w:val="0"/>
        <w:spacing w:line="239" w:lineRule="auto"/>
        <w:ind w:left="101" w:right="130"/>
        <w:jc w:val="both"/>
        <w:rPr>
          <w:color w:val="000000"/>
          <w:sz w:val="18"/>
          <w:szCs w:val="18"/>
          <w:lang w:val="ru-RU"/>
        </w:rPr>
      </w:pPr>
      <w:r w:rsidRPr="00B44168">
        <w:rPr>
          <w:color w:val="231F20"/>
          <w:sz w:val="18"/>
          <w:szCs w:val="18"/>
          <w:lang w:val="ru-RU"/>
        </w:rPr>
        <w:t>Придерживаясь политики постоянного развития и обновления продукции, компания-производи</w:t>
      </w:r>
      <w:r w:rsidR="00E30313" w:rsidRPr="00B44168">
        <w:rPr>
          <w:color w:val="231F20"/>
          <w:sz w:val="18"/>
          <w:szCs w:val="18"/>
          <w:lang w:val="ru-RU"/>
        </w:rPr>
        <w:t>тель сохраняет за собой право на</w:t>
      </w:r>
      <w:r w:rsidRPr="00B44168">
        <w:rPr>
          <w:color w:val="231F20"/>
          <w:sz w:val="18"/>
          <w:szCs w:val="18"/>
          <w:lang w:val="ru-RU"/>
        </w:rPr>
        <w:t xml:space="preserve"> внесение изменений в функциональные и эстетические характеристики оборудования, а также изменения в чертежи любого рабочего или вспомогательного узла, право на приостановление производства или поставки без предварительного уведомления и связанной с ним ответс</w:t>
      </w:r>
      <w:r w:rsidR="00E30313" w:rsidRPr="00B44168">
        <w:rPr>
          <w:color w:val="231F20"/>
          <w:sz w:val="18"/>
          <w:szCs w:val="18"/>
          <w:lang w:val="ru-RU"/>
        </w:rPr>
        <w:t>т</w:t>
      </w:r>
      <w:r w:rsidRPr="00B44168">
        <w:rPr>
          <w:color w:val="231F20"/>
          <w:sz w:val="18"/>
          <w:szCs w:val="18"/>
          <w:lang w:val="ru-RU"/>
        </w:rPr>
        <w:t>венности</w:t>
      </w:r>
      <w:r w:rsidR="00F4122D" w:rsidRPr="00B44168">
        <w:rPr>
          <w:color w:val="231F20"/>
          <w:sz w:val="18"/>
          <w:szCs w:val="18"/>
          <w:lang w:val="ru-RU"/>
        </w:rPr>
        <w:t>.</w:t>
      </w:r>
    </w:p>
    <w:p w14:paraId="4ECEAFD1" w14:textId="77777777" w:rsidR="00F4122D" w:rsidRPr="00B44168" w:rsidRDefault="00F4122D">
      <w:pPr>
        <w:kinsoku w:val="0"/>
        <w:overflowPunct w:val="0"/>
        <w:spacing w:before="19" w:line="220" w:lineRule="exact"/>
        <w:rPr>
          <w:rFonts w:ascii="Arial" w:hAnsi="Arial" w:cs="Arial"/>
          <w:sz w:val="18"/>
          <w:szCs w:val="18"/>
          <w:lang w:val="ru-RU"/>
        </w:rPr>
      </w:pPr>
    </w:p>
    <w:p w14:paraId="4ECEAFD2" w14:textId="77777777" w:rsidR="00F4122D" w:rsidRPr="00B44168" w:rsidRDefault="00EC7064">
      <w:pPr>
        <w:pStyle w:val="a4"/>
        <w:kinsoku w:val="0"/>
        <w:overflowPunct w:val="0"/>
        <w:spacing w:line="228" w:lineRule="exact"/>
        <w:ind w:left="101" w:right="117"/>
        <w:rPr>
          <w:color w:val="000000"/>
          <w:sz w:val="18"/>
          <w:szCs w:val="18"/>
          <w:lang w:val="ru-RU"/>
        </w:rPr>
      </w:pPr>
      <w:r w:rsidRPr="00B44168">
        <w:rPr>
          <w:color w:val="231F20"/>
          <w:sz w:val="18"/>
          <w:szCs w:val="18"/>
          <w:lang w:val="ru-RU"/>
        </w:rPr>
        <w:t xml:space="preserve">Кроме того, компания </w:t>
      </w:r>
      <w:r w:rsidR="00F4122D" w:rsidRPr="00B44168">
        <w:rPr>
          <w:b/>
          <w:bCs/>
          <w:i/>
          <w:iCs/>
          <w:color w:val="231F20"/>
          <w:sz w:val="18"/>
          <w:szCs w:val="18"/>
        </w:rPr>
        <w:t>Maggi</w:t>
      </w:r>
      <w:r w:rsidR="00F4122D" w:rsidRPr="00B44168">
        <w:rPr>
          <w:b/>
          <w:bCs/>
          <w:i/>
          <w:iCs/>
          <w:color w:val="231F20"/>
          <w:sz w:val="18"/>
          <w:szCs w:val="18"/>
          <w:lang w:val="ru-RU"/>
        </w:rPr>
        <w:t xml:space="preserve"> </w:t>
      </w:r>
      <w:r w:rsidR="00D211EC">
        <w:rPr>
          <w:b/>
          <w:bCs/>
          <w:i/>
          <w:iCs/>
          <w:color w:val="231F20"/>
          <w:sz w:val="18"/>
          <w:szCs w:val="18"/>
        </w:rPr>
        <w:t>Technology</w:t>
      </w:r>
      <w:r w:rsidR="00F4122D" w:rsidRPr="00B44168">
        <w:rPr>
          <w:b/>
          <w:bCs/>
          <w:i/>
          <w:iCs/>
          <w:color w:val="231F20"/>
          <w:sz w:val="18"/>
          <w:szCs w:val="18"/>
          <w:lang w:val="ru-RU"/>
        </w:rPr>
        <w:t xml:space="preserve"> </w:t>
      </w:r>
      <w:r w:rsidR="00F4122D" w:rsidRPr="00B44168">
        <w:rPr>
          <w:b/>
          <w:bCs/>
          <w:i/>
          <w:iCs/>
          <w:color w:val="231F20"/>
          <w:sz w:val="18"/>
          <w:szCs w:val="18"/>
        </w:rPr>
        <w:t>S</w:t>
      </w:r>
      <w:r w:rsidR="00F4122D" w:rsidRPr="00B44168">
        <w:rPr>
          <w:b/>
          <w:bCs/>
          <w:i/>
          <w:iCs/>
          <w:color w:val="231F20"/>
          <w:sz w:val="18"/>
          <w:szCs w:val="18"/>
          <w:lang w:val="ru-RU"/>
        </w:rPr>
        <w:t>.</w:t>
      </w:r>
      <w:r w:rsidR="00F4122D" w:rsidRPr="00B44168">
        <w:rPr>
          <w:b/>
          <w:bCs/>
          <w:i/>
          <w:iCs/>
          <w:color w:val="231F20"/>
          <w:sz w:val="18"/>
          <w:szCs w:val="18"/>
        </w:rPr>
        <w:t>r</w:t>
      </w:r>
      <w:r w:rsidR="00F4122D" w:rsidRPr="00B44168">
        <w:rPr>
          <w:b/>
          <w:bCs/>
          <w:i/>
          <w:iCs/>
          <w:color w:val="231F20"/>
          <w:sz w:val="18"/>
          <w:szCs w:val="18"/>
          <w:lang w:val="ru-RU"/>
        </w:rPr>
        <w:t>.</w:t>
      </w:r>
      <w:r w:rsidR="00F4122D" w:rsidRPr="00B44168">
        <w:rPr>
          <w:b/>
          <w:bCs/>
          <w:i/>
          <w:iCs/>
          <w:color w:val="231F20"/>
          <w:sz w:val="18"/>
          <w:szCs w:val="18"/>
        </w:rPr>
        <w:t>l</w:t>
      </w:r>
      <w:r w:rsidR="00F4122D" w:rsidRPr="00B44168">
        <w:rPr>
          <w:b/>
          <w:bCs/>
          <w:i/>
          <w:iCs/>
          <w:color w:val="231F20"/>
          <w:sz w:val="18"/>
          <w:szCs w:val="18"/>
          <w:lang w:val="ru-RU"/>
        </w:rPr>
        <w:t xml:space="preserve">. </w:t>
      </w:r>
      <w:r w:rsidRPr="00B44168">
        <w:rPr>
          <w:color w:val="231F20"/>
          <w:sz w:val="18"/>
          <w:szCs w:val="18"/>
          <w:lang w:val="ru-RU"/>
        </w:rPr>
        <w:t>сохраняет за собой право на внесение каких-либо структурных или рабочих изменений, изменять порядок поставки запасных частей и вспомогательных устро</w:t>
      </w:r>
      <w:r w:rsidR="00E30313" w:rsidRPr="00B44168">
        <w:rPr>
          <w:color w:val="231F20"/>
          <w:sz w:val="18"/>
          <w:szCs w:val="18"/>
          <w:lang w:val="ru-RU"/>
        </w:rPr>
        <w:t>йств без предварительного уведо</w:t>
      </w:r>
      <w:r w:rsidRPr="00B44168">
        <w:rPr>
          <w:color w:val="231F20"/>
          <w:sz w:val="18"/>
          <w:szCs w:val="18"/>
          <w:lang w:val="ru-RU"/>
        </w:rPr>
        <w:t>мления клиента</w:t>
      </w:r>
      <w:r w:rsidR="00F4122D" w:rsidRPr="00B44168">
        <w:rPr>
          <w:color w:val="231F20"/>
          <w:sz w:val="18"/>
          <w:szCs w:val="18"/>
          <w:lang w:val="ru-RU"/>
        </w:rPr>
        <w:t>.</w:t>
      </w:r>
    </w:p>
    <w:p w14:paraId="4ECEAFD3" w14:textId="77777777" w:rsidR="00F4122D" w:rsidRPr="00B44168" w:rsidRDefault="00F4122D">
      <w:pPr>
        <w:pStyle w:val="a4"/>
        <w:kinsoku w:val="0"/>
        <w:overflowPunct w:val="0"/>
        <w:spacing w:line="228" w:lineRule="exact"/>
        <w:ind w:left="101" w:right="117"/>
        <w:rPr>
          <w:color w:val="000000"/>
          <w:lang w:val="ru-RU"/>
        </w:rPr>
        <w:sectPr w:rsidR="00F4122D" w:rsidRPr="00B44168">
          <w:pgSz w:w="11907" w:h="16840"/>
          <w:pgMar w:top="820" w:right="640" w:bottom="340" w:left="1260" w:header="0" w:footer="151" w:gutter="0"/>
          <w:cols w:space="720" w:equalWidth="0">
            <w:col w:w="10007"/>
          </w:cols>
          <w:noEndnote/>
        </w:sectPr>
      </w:pPr>
    </w:p>
    <w:p w14:paraId="4ECEAFD4" w14:textId="77777777" w:rsidR="00F4122D" w:rsidRPr="00B44168" w:rsidRDefault="00A54C66">
      <w:pPr>
        <w:pStyle w:val="1"/>
        <w:numPr>
          <w:ilvl w:val="1"/>
          <w:numId w:val="11"/>
        </w:numPr>
        <w:tabs>
          <w:tab w:val="left" w:pos="584"/>
        </w:tabs>
        <w:kinsoku w:val="0"/>
        <w:overflowPunct w:val="0"/>
        <w:spacing w:before="67"/>
        <w:ind w:left="584"/>
        <w:rPr>
          <w:b w:val="0"/>
          <w:bCs w:val="0"/>
          <w:color w:val="000000"/>
        </w:rPr>
      </w:pPr>
      <w:r>
        <w:rPr>
          <w:noProof/>
        </w:rPr>
        <w:lastRenderedPageBreak/>
        <w:pict w14:anchorId="4ECEBCC9">
          <v:group id="_x0000_s1098" style="position:absolute;left:0;text-align:left;margin-left:26.4pt;margin-top:25.4pt;width:515.35pt;height:792.9pt;z-index:-251667968;mso-position-horizontal-relative:page;mso-position-vertical-relative:page" coordorigin="528,508" coordsize="10307,15858" o:allowincell="f">
            <v:shape id="_x0000_s1099" style="position:absolute;left:568;top:548;width:200;height:196" coordsize="200,196" o:allowincell="f" path="m200,l177,1,155,5r-22,6l113,19,94,30,76,42,60,57,45,73,32,90,21,109r-9,20l6,151,1,173,,196e" filled="f" strokeweight="4pt">
              <v:path arrowok="t"/>
            </v:shape>
            <v:shape id="_x0000_s1100"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w10:wrap anchorx="page" anchory="page"/>
          </v:group>
        </w:pict>
      </w:r>
      <w:r w:rsidR="005627F2" w:rsidRPr="00B44168">
        <w:rPr>
          <w:color w:val="231F20"/>
          <w:lang w:val="ru-RU"/>
        </w:rPr>
        <w:t>Правила безопасности</w:t>
      </w:r>
    </w:p>
    <w:p w14:paraId="4ECEAFD5" w14:textId="77777777" w:rsidR="00F4122D" w:rsidRPr="00B44168" w:rsidRDefault="00F4122D">
      <w:pPr>
        <w:kinsoku w:val="0"/>
        <w:overflowPunct w:val="0"/>
        <w:spacing w:before="7" w:line="130" w:lineRule="exact"/>
        <w:rPr>
          <w:rFonts w:ascii="Arial" w:hAnsi="Arial" w:cs="Arial"/>
          <w:sz w:val="13"/>
          <w:szCs w:val="13"/>
        </w:rPr>
      </w:pPr>
    </w:p>
    <w:p w14:paraId="4ECEAFD6" w14:textId="77777777" w:rsidR="00F4122D" w:rsidRPr="00B44168" w:rsidRDefault="00F4122D">
      <w:pPr>
        <w:kinsoku w:val="0"/>
        <w:overflowPunct w:val="0"/>
        <w:spacing w:line="200" w:lineRule="exact"/>
        <w:rPr>
          <w:rFonts w:ascii="Arial" w:hAnsi="Arial" w:cs="Arial"/>
          <w:sz w:val="20"/>
          <w:szCs w:val="20"/>
        </w:rPr>
      </w:pPr>
    </w:p>
    <w:p w14:paraId="4ECEAFD7" w14:textId="77777777" w:rsidR="00F4122D" w:rsidRPr="00B44168" w:rsidRDefault="00115A2E">
      <w:pPr>
        <w:pStyle w:val="a4"/>
        <w:numPr>
          <w:ilvl w:val="0"/>
          <w:numId w:val="15"/>
        </w:numPr>
        <w:tabs>
          <w:tab w:val="left" w:pos="681"/>
        </w:tabs>
        <w:kinsoku w:val="0"/>
        <w:overflowPunct w:val="0"/>
        <w:ind w:left="681" w:right="515"/>
        <w:rPr>
          <w:color w:val="000000"/>
          <w:lang w:val="ru-RU"/>
        </w:rPr>
      </w:pPr>
      <w:r w:rsidRPr="00B44168">
        <w:rPr>
          <w:color w:val="231F20"/>
          <w:lang w:val="ru-RU"/>
        </w:rPr>
        <w:t>Перед операциями по запуску, эксплуатации, техобслуживанию или любыми другими действиями внимательно прочитать настоящее руководство</w:t>
      </w:r>
      <w:r w:rsidR="00F4122D" w:rsidRPr="00B44168">
        <w:rPr>
          <w:color w:val="231F20"/>
          <w:lang w:val="ru-RU"/>
        </w:rPr>
        <w:t>.</w:t>
      </w:r>
    </w:p>
    <w:p w14:paraId="4ECEAFD8" w14:textId="77777777" w:rsidR="00F4122D" w:rsidRPr="00B44168" w:rsidRDefault="00115A2E">
      <w:pPr>
        <w:pStyle w:val="a4"/>
        <w:numPr>
          <w:ilvl w:val="0"/>
          <w:numId w:val="15"/>
        </w:numPr>
        <w:tabs>
          <w:tab w:val="left" w:pos="681"/>
        </w:tabs>
        <w:kinsoku w:val="0"/>
        <w:overflowPunct w:val="0"/>
        <w:spacing w:before="14"/>
        <w:ind w:left="681" w:right="117"/>
        <w:rPr>
          <w:color w:val="000000"/>
          <w:lang w:val="ru-RU"/>
        </w:rPr>
      </w:pPr>
      <w:r w:rsidRPr="00B44168">
        <w:rPr>
          <w:color w:val="231F20"/>
          <w:lang w:val="ru-RU"/>
        </w:rPr>
        <w:t>Строго соблюдать все рекомендации</w:t>
      </w:r>
      <w:r w:rsidR="00625FF8">
        <w:rPr>
          <w:color w:val="231F20"/>
          <w:lang w:val="ru-RU"/>
        </w:rPr>
        <w:t>,</w:t>
      </w:r>
      <w:r w:rsidRPr="00B44168">
        <w:rPr>
          <w:color w:val="231F20"/>
          <w:lang w:val="ru-RU"/>
        </w:rPr>
        <w:t xml:space="preserve"> выделенные под надписями «опасность», «осторожно» и все предупредительные символы в плане безопасности, которые нанесены на корпус станка</w:t>
      </w:r>
      <w:r w:rsidR="00F4122D" w:rsidRPr="00B44168">
        <w:rPr>
          <w:color w:val="231F20"/>
          <w:lang w:val="ru-RU"/>
        </w:rPr>
        <w:t>.</w:t>
      </w:r>
    </w:p>
    <w:p w14:paraId="4ECEAFD9" w14:textId="77777777" w:rsidR="00F4122D" w:rsidRPr="00B44168" w:rsidRDefault="00115A2E">
      <w:pPr>
        <w:pStyle w:val="a4"/>
        <w:numPr>
          <w:ilvl w:val="0"/>
          <w:numId w:val="15"/>
        </w:numPr>
        <w:tabs>
          <w:tab w:val="left" w:pos="681"/>
        </w:tabs>
        <w:kinsoku w:val="0"/>
        <w:overflowPunct w:val="0"/>
        <w:spacing w:before="14"/>
        <w:ind w:left="681"/>
        <w:rPr>
          <w:color w:val="000000"/>
          <w:lang w:val="ru-RU"/>
        </w:rPr>
      </w:pPr>
      <w:r w:rsidRPr="00B44168">
        <w:rPr>
          <w:color w:val="231F20"/>
          <w:lang w:val="ru-RU"/>
        </w:rPr>
        <w:t>Оператор должен соответс</w:t>
      </w:r>
      <w:r w:rsidR="00A12C29" w:rsidRPr="00B44168">
        <w:rPr>
          <w:color w:val="231F20"/>
          <w:lang w:val="ru-RU"/>
        </w:rPr>
        <w:t>т</w:t>
      </w:r>
      <w:r w:rsidRPr="00B44168">
        <w:rPr>
          <w:color w:val="231F20"/>
          <w:lang w:val="ru-RU"/>
        </w:rPr>
        <w:t>вовать всем требованиям, необходимым для работы с этим видом машинного оборудования</w:t>
      </w:r>
      <w:r w:rsidR="00F4122D" w:rsidRPr="00B44168">
        <w:rPr>
          <w:color w:val="231F20"/>
          <w:lang w:val="ru-RU"/>
        </w:rPr>
        <w:t>.</w:t>
      </w:r>
    </w:p>
    <w:p w14:paraId="4ECEAFDA" w14:textId="77777777" w:rsidR="00F4122D" w:rsidRPr="00B44168" w:rsidRDefault="006D0682">
      <w:pPr>
        <w:pStyle w:val="a4"/>
        <w:numPr>
          <w:ilvl w:val="0"/>
          <w:numId w:val="15"/>
        </w:numPr>
        <w:tabs>
          <w:tab w:val="left" w:pos="681"/>
        </w:tabs>
        <w:kinsoku w:val="0"/>
        <w:overflowPunct w:val="0"/>
        <w:spacing w:before="15"/>
        <w:ind w:left="681"/>
        <w:rPr>
          <w:color w:val="000000"/>
          <w:lang w:val="ru-RU"/>
        </w:rPr>
      </w:pPr>
      <w:r w:rsidRPr="00B44168">
        <w:rPr>
          <w:color w:val="231F20"/>
          <w:lang w:val="ru-RU"/>
        </w:rPr>
        <w:t>Все защитные устройства должны быть монтированы и находит</w:t>
      </w:r>
      <w:r w:rsidR="00625FF8">
        <w:rPr>
          <w:color w:val="231F20"/>
          <w:lang w:val="ru-RU"/>
        </w:rPr>
        <w:t>ь</w:t>
      </w:r>
      <w:r w:rsidRPr="00B44168">
        <w:rPr>
          <w:color w:val="231F20"/>
          <w:lang w:val="ru-RU"/>
        </w:rPr>
        <w:t>ся в исправном состоянии</w:t>
      </w:r>
      <w:r w:rsidR="00F4122D" w:rsidRPr="00B44168">
        <w:rPr>
          <w:color w:val="231F20"/>
          <w:lang w:val="ru-RU"/>
        </w:rPr>
        <w:t>.</w:t>
      </w:r>
    </w:p>
    <w:p w14:paraId="4ECEAFDB" w14:textId="77777777" w:rsidR="00F4122D" w:rsidRPr="00B44168" w:rsidRDefault="006D0682">
      <w:pPr>
        <w:pStyle w:val="a4"/>
        <w:numPr>
          <w:ilvl w:val="0"/>
          <w:numId w:val="15"/>
        </w:numPr>
        <w:tabs>
          <w:tab w:val="left" w:pos="681"/>
        </w:tabs>
        <w:kinsoku w:val="0"/>
        <w:overflowPunct w:val="0"/>
        <w:spacing w:before="15"/>
        <w:ind w:left="681"/>
        <w:rPr>
          <w:color w:val="000000"/>
          <w:lang w:val="ru-RU"/>
        </w:rPr>
      </w:pPr>
      <w:r w:rsidRPr="00B44168">
        <w:rPr>
          <w:color w:val="231F20"/>
          <w:lang w:val="ru-RU"/>
        </w:rPr>
        <w:t>Всегда использовать средства индивидуальной защиты, предусмотренные действующими требованиями по безопасности на рабочем месте</w:t>
      </w:r>
      <w:r w:rsidR="00F4122D" w:rsidRPr="00B44168">
        <w:rPr>
          <w:color w:val="231F20"/>
          <w:lang w:val="ru-RU"/>
        </w:rPr>
        <w:t>.</w:t>
      </w:r>
    </w:p>
    <w:p w14:paraId="4ECEAFDC" w14:textId="77777777" w:rsidR="00F4122D" w:rsidRPr="00B44168" w:rsidRDefault="006D0682">
      <w:pPr>
        <w:pStyle w:val="a4"/>
        <w:numPr>
          <w:ilvl w:val="0"/>
          <w:numId w:val="15"/>
        </w:numPr>
        <w:tabs>
          <w:tab w:val="left" w:pos="681"/>
        </w:tabs>
        <w:kinsoku w:val="0"/>
        <w:overflowPunct w:val="0"/>
        <w:spacing w:before="15" w:line="242" w:lineRule="auto"/>
        <w:ind w:left="681" w:right="151"/>
        <w:rPr>
          <w:color w:val="000000"/>
          <w:lang w:val="ru-RU"/>
        </w:rPr>
      </w:pPr>
      <w:r w:rsidRPr="00B44168">
        <w:rPr>
          <w:color w:val="231F20"/>
          <w:lang w:val="ru-RU"/>
        </w:rPr>
        <w:t>Во время работы не носить браслеты, кольца, цепочки и все, что может привести к травме. Снять все предметы</w:t>
      </w:r>
      <w:r w:rsidR="00F276C7" w:rsidRPr="00B44168">
        <w:rPr>
          <w:color w:val="231F20"/>
          <w:lang w:val="ru-RU"/>
        </w:rPr>
        <w:t>, потенциально несущие риск,</w:t>
      </w:r>
      <w:r w:rsidRPr="00B44168">
        <w:rPr>
          <w:color w:val="231F20"/>
          <w:lang w:val="ru-RU"/>
        </w:rPr>
        <w:t xml:space="preserve"> перед началом работы со станком</w:t>
      </w:r>
      <w:r w:rsidR="00F4122D" w:rsidRPr="00B44168">
        <w:rPr>
          <w:color w:val="231F20"/>
          <w:lang w:val="ru-RU"/>
        </w:rPr>
        <w:t>.</w:t>
      </w:r>
    </w:p>
    <w:p w14:paraId="4ECEAFDD" w14:textId="77777777" w:rsidR="00F4122D" w:rsidRPr="00B44168" w:rsidRDefault="006D0682">
      <w:pPr>
        <w:pStyle w:val="a4"/>
        <w:numPr>
          <w:ilvl w:val="0"/>
          <w:numId w:val="15"/>
        </w:numPr>
        <w:tabs>
          <w:tab w:val="left" w:pos="681"/>
        </w:tabs>
        <w:kinsoku w:val="0"/>
        <w:overflowPunct w:val="0"/>
        <w:spacing w:before="9"/>
        <w:ind w:left="681" w:right="287"/>
        <w:rPr>
          <w:color w:val="000000"/>
          <w:lang w:val="ru-RU"/>
        </w:rPr>
      </w:pPr>
      <w:r w:rsidRPr="00B44168">
        <w:rPr>
          <w:color w:val="231F20"/>
          <w:lang w:val="ru-RU"/>
        </w:rPr>
        <w:t>Перед началом работы пр</w:t>
      </w:r>
      <w:r w:rsidR="00625FF8">
        <w:rPr>
          <w:color w:val="231F20"/>
          <w:lang w:val="ru-RU"/>
        </w:rPr>
        <w:t>оверить рабочее место на наличие</w:t>
      </w:r>
      <w:r w:rsidRPr="00B44168">
        <w:rPr>
          <w:color w:val="231F20"/>
          <w:lang w:val="ru-RU"/>
        </w:rPr>
        <w:t xml:space="preserve"> опасных условий, проследить за тем, чтобы на оборудовании и внутри него не было посторонн</w:t>
      </w:r>
      <w:r w:rsidR="00A12C29" w:rsidRPr="00B44168">
        <w:rPr>
          <w:color w:val="231F20"/>
          <w:lang w:val="ru-RU"/>
        </w:rPr>
        <w:t>и</w:t>
      </w:r>
      <w:r w:rsidRPr="00B44168">
        <w:rPr>
          <w:color w:val="231F20"/>
          <w:lang w:val="ru-RU"/>
        </w:rPr>
        <w:t>х предметов</w:t>
      </w:r>
      <w:r w:rsidR="00F4122D" w:rsidRPr="00B44168">
        <w:rPr>
          <w:color w:val="231F20"/>
          <w:lang w:val="ru-RU"/>
        </w:rPr>
        <w:t>.</w:t>
      </w:r>
    </w:p>
    <w:p w14:paraId="4ECEAFDE" w14:textId="77777777" w:rsidR="00F4122D" w:rsidRPr="00B44168" w:rsidRDefault="00E30313">
      <w:pPr>
        <w:pStyle w:val="a4"/>
        <w:numPr>
          <w:ilvl w:val="0"/>
          <w:numId w:val="15"/>
        </w:numPr>
        <w:tabs>
          <w:tab w:val="left" w:pos="681"/>
        </w:tabs>
        <w:kinsoku w:val="0"/>
        <w:overflowPunct w:val="0"/>
        <w:spacing w:before="15"/>
        <w:ind w:left="681"/>
        <w:rPr>
          <w:color w:val="000000"/>
          <w:lang w:val="ru-RU"/>
        </w:rPr>
      </w:pPr>
      <w:r w:rsidRPr="00B44168">
        <w:rPr>
          <w:color w:val="231F20"/>
          <w:lang w:val="ru-RU"/>
        </w:rPr>
        <w:t>Порядок запуска должен осуществляться строго по инструкции</w:t>
      </w:r>
      <w:r w:rsidR="00F4122D" w:rsidRPr="00B44168">
        <w:rPr>
          <w:color w:val="231F20"/>
          <w:lang w:val="ru-RU"/>
        </w:rPr>
        <w:t>.</w:t>
      </w:r>
    </w:p>
    <w:p w14:paraId="4ECEAFDF" w14:textId="77777777" w:rsidR="00F4122D" w:rsidRPr="00B44168" w:rsidRDefault="00E30313">
      <w:pPr>
        <w:pStyle w:val="a4"/>
        <w:numPr>
          <w:ilvl w:val="0"/>
          <w:numId w:val="15"/>
        </w:numPr>
        <w:tabs>
          <w:tab w:val="left" w:pos="681"/>
        </w:tabs>
        <w:kinsoku w:val="0"/>
        <w:overflowPunct w:val="0"/>
        <w:spacing w:before="15"/>
        <w:ind w:left="681"/>
        <w:rPr>
          <w:color w:val="000000"/>
          <w:lang w:val="ru-RU"/>
        </w:rPr>
      </w:pPr>
      <w:r w:rsidRPr="00B44168">
        <w:rPr>
          <w:color w:val="231F20"/>
          <w:lang w:val="ru-RU"/>
        </w:rPr>
        <w:t>Не осуществлять доступ в рабочую зону во время цикла обработки</w:t>
      </w:r>
      <w:r w:rsidR="00F4122D" w:rsidRPr="00B44168">
        <w:rPr>
          <w:color w:val="231F20"/>
          <w:lang w:val="ru-RU"/>
        </w:rPr>
        <w:t>.</w:t>
      </w:r>
    </w:p>
    <w:p w14:paraId="4ECEAFE0" w14:textId="77777777" w:rsidR="00F4122D" w:rsidRPr="00B44168" w:rsidRDefault="00E30313">
      <w:pPr>
        <w:pStyle w:val="a4"/>
        <w:numPr>
          <w:ilvl w:val="0"/>
          <w:numId w:val="15"/>
        </w:numPr>
        <w:tabs>
          <w:tab w:val="left" w:pos="681"/>
        </w:tabs>
        <w:kinsoku w:val="0"/>
        <w:overflowPunct w:val="0"/>
        <w:spacing w:before="15" w:line="242" w:lineRule="auto"/>
        <w:ind w:left="681" w:right="218"/>
        <w:rPr>
          <w:color w:val="000000"/>
          <w:lang w:val="ru-RU"/>
        </w:rPr>
      </w:pPr>
      <w:r w:rsidRPr="00B44168">
        <w:rPr>
          <w:color w:val="231F20"/>
          <w:lang w:val="ru-RU"/>
        </w:rPr>
        <w:t>Не вставлять руки или другие части тела в движущиеся компоненты, узлы под давлением и электрический шкаф и не находит</w:t>
      </w:r>
      <w:r w:rsidR="00625FF8">
        <w:rPr>
          <w:color w:val="231F20"/>
          <w:lang w:val="ru-RU"/>
        </w:rPr>
        <w:t>ь</w:t>
      </w:r>
      <w:r w:rsidRPr="00B44168">
        <w:rPr>
          <w:color w:val="231F20"/>
          <w:lang w:val="ru-RU"/>
        </w:rPr>
        <w:t>ся в непосредственной близости к ним.</w:t>
      </w:r>
    </w:p>
    <w:p w14:paraId="4ECEAFE1" w14:textId="77777777" w:rsidR="00F4122D" w:rsidRPr="00B44168" w:rsidRDefault="00E30313">
      <w:pPr>
        <w:pStyle w:val="a4"/>
        <w:numPr>
          <w:ilvl w:val="0"/>
          <w:numId w:val="15"/>
        </w:numPr>
        <w:tabs>
          <w:tab w:val="left" w:pos="681"/>
        </w:tabs>
        <w:kinsoku w:val="0"/>
        <w:overflowPunct w:val="0"/>
        <w:spacing w:before="9"/>
        <w:ind w:left="681"/>
        <w:rPr>
          <w:color w:val="000000"/>
          <w:lang w:val="ru-RU"/>
        </w:rPr>
      </w:pPr>
      <w:r w:rsidRPr="00B44168">
        <w:rPr>
          <w:color w:val="231F20"/>
          <w:lang w:val="ru-RU"/>
        </w:rPr>
        <w:t>Не работать в темноте, использовать все осветительные лампы и следить за их исправностью</w:t>
      </w:r>
      <w:r w:rsidR="00F4122D" w:rsidRPr="00B44168">
        <w:rPr>
          <w:color w:val="231F20"/>
          <w:lang w:val="ru-RU"/>
        </w:rPr>
        <w:t>.</w:t>
      </w:r>
    </w:p>
    <w:p w14:paraId="4ECEAFE2" w14:textId="77777777" w:rsidR="00F4122D" w:rsidRPr="00B44168" w:rsidRDefault="00A12C29">
      <w:pPr>
        <w:pStyle w:val="a4"/>
        <w:numPr>
          <w:ilvl w:val="0"/>
          <w:numId w:val="15"/>
        </w:numPr>
        <w:tabs>
          <w:tab w:val="left" w:pos="681"/>
        </w:tabs>
        <w:kinsoku w:val="0"/>
        <w:overflowPunct w:val="0"/>
        <w:spacing w:before="15"/>
        <w:ind w:left="681"/>
        <w:rPr>
          <w:color w:val="000000"/>
          <w:lang w:val="ru-RU"/>
        </w:rPr>
      </w:pPr>
      <w:r w:rsidRPr="00B44168">
        <w:rPr>
          <w:color w:val="231F20"/>
          <w:lang w:val="ru-RU"/>
        </w:rPr>
        <w:t>Осуществлять все дей</w:t>
      </w:r>
      <w:r w:rsidR="00E30313" w:rsidRPr="00B44168">
        <w:rPr>
          <w:color w:val="231F20"/>
          <w:lang w:val="ru-RU"/>
        </w:rPr>
        <w:t>с</w:t>
      </w:r>
      <w:r w:rsidRPr="00B44168">
        <w:rPr>
          <w:color w:val="231F20"/>
          <w:lang w:val="ru-RU"/>
        </w:rPr>
        <w:t>т</w:t>
      </w:r>
      <w:r w:rsidR="00E30313" w:rsidRPr="00B44168">
        <w:rPr>
          <w:color w:val="231F20"/>
          <w:lang w:val="ru-RU"/>
        </w:rPr>
        <w:t>вия внимательно и осторожно</w:t>
      </w:r>
      <w:r w:rsidR="00F4122D" w:rsidRPr="00B44168">
        <w:rPr>
          <w:color w:val="231F20"/>
          <w:lang w:val="ru-RU"/>
        </w:rPr>
        <w:t>.</w:t>
      </w:r>
    </w:p>
    <w:p w14:paraId="4ECEAFE3" w14:textId="77777777" w:rsidR="00F4122D" w:rsidRPr="00B44168" w:rsidRDefault="00E30313">
      <w:pPr>
        <w:pStyle w:val="a4"/>
        <w:numPr>
          <w:ilvl w:val="0"/>
          <w:numId w:val="15"/>
        </w:numPr>
        <w:tabs>
          <w:tab w:val="left" w:pos="681"/>
        </w:tabs>
        <w:kinsoku w:val="0"/>
        <w:overflowPunct w:val="0"/>
        <w:spacing w:before="17"/>
        <w:ind w:left="681"/>
        <w:rPr>
          <w:color w:val="000000"/>
          <w:lang w:val="ru-RU"/>
        </w:rPr>
      </w:pPr>
      <w:r w:rsidRPr="00B44168">
        <w:rPr>
          <w:color w:val="231F20"/>
          <w:lang w:val="ru-RU"/>
        </w:rPr>
        <w:t>Не оставлять работающее оборудование без присмотра</w:t>
      </w:r>
      <w:r w:rsidR="00F4122D" w:rsidRPr="00B44168">
        <w:rPr>
          <w:color w:val="231F20"/>
          <w:lang w:val="ru-RU"/>
        </w:rPr>
        <w:t>.</w:t>
      </w:r>
    </w:p>
    <w:p w14:paraId="4ECEAFE4" w14:textId="77777777" w:rsidR="00F4122D" w:rsidRPr="00B44168" w:rsidRDefault="00E30313">
      <w:pPr>
        <w:pStyle w:val="a4"/>
        <w:numPr>
          <w:ilvl w:val="0"/>
          <w:numId w:val="15"/>
        </w:numPr>
        <w:tabs>
          <w:tab w:val="left" w:pos="681"/>
        </w:tabs>
        <w:kinsoku w:val="0"/>
        <w:overflowPunct w:val="0"/>
        <w:spacing w:before="15"/>
        <w:ind w:left="681"/>
        <w:rPr>
          <w:color w:val="000000"/>
          <w:lang w:val="ru-RU"/>
        </w:rPr>
      </w:pPr>
      <w:r w:rsidRPr="00B44168">
        <w:rPr>
          <w:color w:val="231F20"/>
          <w:lang w:val="ru-RU"/>
        </w:rPr>
        <w:t>Всегда иметь четкий и полный обзор всей рабочей зоны</w:t>
      </w:r>
      <w:r w:rsidR="00F4122D" w:rsidRPr="00B44168">
        <w:rPr>
          <w:color w:val="231F20"/>
          <w:lang w:val="ru-RU"/>
        </w:rPr>
        <w:t>.</w:t>
      </w:r>
    </w:p>
    <w:p w14:paraId="4ECEAFE5" w14:textId="77777777" w:rsidR="00F4122D" w:rsidRPr="00B44168" w:rsidRDefault="00E30313">
      <w:pPr>
        <w:pStyle w:val="a4"/>
        <w:numPr>
          <w:ilvl w:val="0"/>
          <w:numId w:val="15"/>
        </w:numPr>
        <w:tabs>
          <w:tab w:val="left" w:pos="681"/>
        </w:tabs>
        <w:kinsoku w:val="0"/>
        <w:overflowPunct w:val="0"/>
        <w:spacing w:before="15"/>
        <w:ind w:left="681" w:right="217"/>
        <w:rPr>
          <w:color w:val="000000"/>
          <w:lang w:val="ru-RU"/>
        </w:rPr>
      </w:pPr>
      <w:r w:rsidRPr="00B44168">
        <w:rPr>
          <w:color w:val="231F20"/>
          <w:lang w:val="ru-RU"/>
        </w:rPr>
        <w:t>Даже если электрический щит оснащен защ</w:t>
      </w:r>
      <w:r w:rsidR="00F276C7" w:rsidRPr="00B44168">
        <w:rPr>
          <w:color w:val="231F20"/>
          <w:lang w:val="ru-RU"/>
        </w:rPr>
        <w:t>итной системой, доступ оператора</w:t>
      </w:r>
      <w:r w:rsidRPr="00B44168">
        <w:rPr>
          <w:color w:val="231F20"/>
          <w:lang w:val="ru-RU"/>
        </w:rPr>
        <w:t xml:space="preserve"> к шкафу категорически запрещен</w:t>
      </w:r>
      <w:r w:rsidR="00F4122D" w:rsidRPr="00B44168">
        <w:rPr>
          <w:color w:val="231F20"/>
          <w:lang w:val="ru-RU"/>
        </w:rPr>
        <w:t>.</w:t>
      </w:r>
    </w:p>
    <w:p w14:paraId="4ECEAFE6" w14:textId="77777777" w:rsidR="00F4122D" w:rsidRPr="00B44168" w:rsidRDefault="00E30313">
      <w:pPr>
        <w:pStyle w:val="a4"/>
        <w:numPr>
          <w:ilvl w:val="0"/>
          <w:numId w:val="15"/>
        </w:numPr>
        <w:tabs>
          <w:tab w:val="left" w:pos="681"/>
        </w:tabs>
        <w:kinsoku w:val="0"/>
        <w:overflowPunct w:val="0"/>
        <w:spacing w:before="14"/>
        <w:ind w:left="681" w:right="161"/>
        <w:rPr>
          <w:color w:val="000000"/>
          <w:lang w:val="ru-RU"/>
        </w:rPr>
      </w:pPr>
      <w:r w:rsidRPr="00B44168">
        <w:rPr>
          <w:color w:val="231F20"/>
          <w:lang w:val="ru-RU"/>
        </w:rPr>
        <w:t>Уведомлять специалистов по техническому обслуживанию о любых неполадках или аномальной работе компонентов или узлов</w:t>
      </w:r>
      <w:r w:rsidR="00F4122D" w:rsidRPr="00B44168">
        <w:rPr>
          <w:color w:val="231F20"/>
          <w:lang w:val="ru-RU"/>
        </w:rPr>
        <w:t>.</w:t>
      </w:r>
    </w:p>
    <w:p w14:paraId="4ECEAFE7" w14:textId="77777777" w:rsidR="00F4122D" w:rsidRPr="00B44168" w:rsidRDefault="00F4122D">
      <w:pPr>
        <w:kinsoku w:val="0"/>
        <w:overflowPunct w:val="0"/>
        <w:spacing w:line="200" w:lineRule="exact"/>
        <w:rPr>
          <w:rFonts w:ascii="Arial" w:hAnsi="Arial" w:cs="Arial"/>
          <w:sz w:val="20"/>
          <w:szCs w:val="20"/>
          <w:lang w:val="ru-RU"/>
        </w:rPr>
      </w:pPr>
    </w:p>
    <w:p w14:paraId="4ECEAFE8" w14:textId="77777777" w:rsidR="00F4122D" w:rsidRPr="00B44168" w:rsidRDefault="00F4122D">
      <w:pPr>
        <w:kinsoku w:val="0"/>
        <w:overflowPunct w:val="0"/>
        <w:spacing w:before="18" w:line="240" w:lineRule="exact"/>
        <w:rPr>
          <w:rFonts w:ascii="Arial" w:hAnsi="Arial" w:cs="Arial"/>
          <w:lang w:val="ru-RU"/>
        </w:rPr>
      </w:pPr>
    </w:p>
    <w:p w14:paraId="4ECEAFE9" w14:textId="77777777" w:rsidR="00F4122D" w:rsidRPr="00B44168" w:rsidRDefault="005627F2">
      <w:pPr>
        <w:pStyle w:val="1"/>
        <w:numPr>
          <w:ilvl w:val="1"/>
          <w:numId w:val="11"/>
        </w:numPr>
        <w:tabs>
          <w:tab w:val="left" w:pos="574"/>
        </w:tabs>
        <w:kinsoku w:val="0"/>
        <w:overflowPunct w:val="0"/>
        <w:ind w:left="574" w:hanging="461"/>
        <w:rPr>
          <w:b w:val="0"/>
          <w:bCs w:val="0"/>
          <w:color w:val="000000"/>
          <w:lang w:val="ru-RU"/>
        </w:rPr>
      </w:pPr>
      <w:r w:rsidRPr="00B44168">
        <w:rPr>
          <w:color w:val="231F20"/>
          <w:lang w:val="ru-RU"/>
        </w:rPr>
        <w:t>Предупреждения в сфере безопасности во время технического обслуживания</w:t>
      </w:r>
    </w:p>
    <w:p w14:paraId="4ECEAFEA" w14:textId="77777777" w:rsidR="00F4122D" w:rsidRPr="00B44168" w:rsidRDefault="00F4122D">
      <w:pPr>
        <w:kinsoku w:val="0"/>
        <w:overflowPunct w:val="0"/>
        <w:spacing w:before="15" w:line="240" w:lineRule="exact"/>
        <w:rPr>
          <w:rFonts w:ascii="Arial" w:hAnsi="Arial" w:cs="Arial"/>
          <w:lang w:val="ru-RU"/>
        </w:rPr>
      </w:pPr>
    </w:p>
    <w:p w14:paraId="4ECEAFEB" w14:textId="77777777" w:rsidR="00F4122D" w:rsidRPr="00B44168" w:rsidRDefault="00985507">
      <w:pPr>
        <w:pStyle w:val="a4"/>
        <w:numPr>
          <w:ilvl w:val="0"/>
          <w:numId w:val="15"/>
        </w:numPr>
        <w:tabs>
          <w:tab w:val="left" w:pos="681"/>
        </w:tabs>
        <w:kinsoku w:val="0"/>
        <w:overflowPunct w:val="0"/>
        <w:ind w:left="681" w:right="282"/>
        <w:rPr>
          <w:color w:val="000000"/>
          <w:lang w:val="ru-RU"/>
        </w:rPr>
      </w:pPr>
      <w:r w:rsidRPr="00B44168">
        <w:rPr>
          <w:color w:val="231F20"/>
          <w:lang w:val="ru-RU"/>
        </w:rPr>
        <w:t>Перед осуществлением любых операций по техническому обслуживанию и/или чистке обор</w:t>
      </w:r>
      <w:r w:rsidR="00A12C29" w:rsidRPr="00B44168">
        <w:rPr>
          <w:color w:val="231F20"/>
          <w:lang w:val="ru-RU"/>
        </w:rPr>
        <w:t>удования</w:t>
      </w:r>
      <w:r w:rsidRPr="00B44168">
        <w:rPr>
          <w:color w:val="231F20"/>
          <w:lang w:val="ru-RU"/>
        </w:rPr>
        <w:t xml:space="preserve"> отключить его от сети электрического питания и пневматического контура</w:t>
      </w:r>
      <w:r w:rsidR="00F4122D" w:rsidRPr="00B44168">
        <w:rPr>
          <w:color w:val="231F20"/>
          <w:lang w:val="ru-RU"/>
        </w:rPr>
        <w:t>.</w:t>
      </w:r>
    </w:p>
    <w:p w14:paraId="4ECEAFEC" w14:textId="77777777" w:rsidR="00F4122D" w:rsidRPr="00B44168" w:rsidRDefault="00985507">
      <w:pPr>
        <w:pStyle w:val="a4"/>
        <w:numPr>
          <w:ilvl w:val="0"/>
          <w:numId w:val="15"/>
        </w:numPr>
        <w:tabs>
          <w:tab w:val="left" w:pos="681"/>
        </w:tabs>
        <w:kinsoku w:val="0"/>
        <w:overflowPunct w:val="0"/>
        <w:spacing w:before="14"/>
        <w:ind w:left="681"/>
        <w:rPr>
          <w:color w:val="000000"/>
          <w:lang w:val="ru-RU"/>
        </w:rPr>
      </w:pPr>
      <w:r w:rsidRPr="00B44168">
        <w:rPr>
          <w:color w:val="231F20"/>
          <w:lang w:val="ru-RU"/>
        </w:rPr>
        <w:t>Операции по техническому обслуживанию должны осуществлять</w:t>
      </w:r>
      <w:r w:rsidR="00A12C29" w:rsidRPr="00B44168">
        <w:rPr>
          <w:color w:val="231F20"/>
          <w:lang w:val="ru-RU"/>
        </w:rPr>
        <w:t>ся</w:t>
      </w:r>
      <w:r w:rsidRPr="00B44168">
        <w:rPr>
          <w:color w:val="231F20"/>
          <w:lang w:val="ru-RU"/>
        </w:rPr>
        <w:t xml:space="preserve"> только квалифицированным персоналом</w:t>
      </w:r>
      <w:r w:rsidR="00F4122D" w:rsidRPr="00B44168">
        <w:rPr>
          <w:color w:val="231F20"/>
          <w:lang w:val="ru-RU"/>
        </w:rPr>
        <w:t>.</w:t>
      </w:r>
    </w:p>
    <w:p w14:paraId="4ECEAFED" w14:textId="77777777" w:rsidR="00F4122D" w:rsidRPr="00B44168" w:rsidRDefault="00985507">
      <w:pPr>
        <w:pStyle w:val="a4"/>
        <w:numPr>
          <w:ilvl w:val="0"/>
          <w:numId w:val="15"/>
        </w:numPr>
        <w:tabs>
          <w:tab w:val="left" w:pos="681"/>
        </w:tabs>
        <w:kinsoku w:val="0"/>
        <w:overflowPunct w:val="0"/>
        <w:spacing w:before="15"/>
        <w:ind w:left="681" w:right="536"/>
        <w:rPr>
          <w:color w:val="000000"/>
          <w:lang w:val="ru-RU"/>
        </w:rPr>
      </w:pPr>
      <w:r w:rsidRPr="00B44168">
        <w:rPr>
          <w:color w:val="231F20"/>
          <w:lang w:val="ru-RU"/>
        </w:rPr>
        <w:t>Перед осуществлением любых операций по техническому обслуживанию или смазке оборудования, останов</w:t>
      </w:r>
      <w:r w:rsidR="00A12C29" w:rsidRPr="00B44168">
        <w:rPr>
          <w:color w:val="231F20"/>
          <w:lang w:val="ru-RU"/>
        </w:rPr>
        <w:t>и</w:t>
      </w:r>
      <w:r w:rsidRPr="00B44168">
        <w:rPr>
          <w:color w:val="231F20"/>
          <w:lang w:val="ru-RU"/>
        </w:rPr>
        <w:t>ть его, следуя описан</w:t>
      </w:r>
      <w:r w:rsidR="00C86823" w:rsidRPr="00B44168">
        <w:rPr>
          <w:color w:val="231F20"/>
          <w:lang w:val="ru-RU"/>
        </w:rPr>
        <w:t>н</w:t>
      </w:r>
      <w:r w:rsidRPr="00B44168">
        <w:rPr>
          <w:color w:val="231F20"/>
          <w:lang w:val="ru-RU"/>
        </w:rPr>
        <w:t>ому в руководстве порядку</w:t>
      </w:r>
      <w:r w:rsidR="00F4122D" w:rsidRPr="00B44168">
        <w:rPr>
          <w:color w:val="231F20"/>
          <w:lang w:val="ru-RU"/>
        </w:rPr>
        <w:t>.</w:t>
      </w:r>
    </w:p>
    <w:p w14:paraId="4ECEAFEE" w14:textId="77777777" w:rsidR="00F4122D" w:rsidRPr="00B44168" w:rsidRDefault="00985507">
      <w:pPr>
        <w:pStyle w:val="a4"/>
        <w:numPr>
          <w:ilvl w:val="0"/>
          <w:numId w:val="15"/>
        </w:numPr>
        <w:tabs>
          <w:tab w:val="left" w:pos="681"/>
        </w:tabs>
        <w:kinsoku w:val="0"/>
        <w:overflowPunct w:val="0"/>
        <w:spacing w:before="14"/>
        <w:ind w:left="681" w:right="117"/>
        <w:rPr>
          <w:color w:val="000000"/>
          <w:lang w:val="ru-RU"/>
        </w:rPr>
      </w:pPr>
      <w:r w:rsidRPr="00B44168">
        <w:rPr>
          <w:color w:val="231F20"/>
          <w:lang w:val="ru-RU"/>
        </w:rPr>
        <w:t>При необходимости демонтажа или монтажа компонентов,</w:t>
      </w:r>
      <w:r w:rsidR="003A616A" w:rsidRPr="00B44168">
        <w:rPr>
          <w:color w:val="231F20"/>
          <w:lang w:val="ru-RU"/>
        </w:rPr>
        <w:t xml:space="preserve"> </w:t>
      </w:r>
      <w:r w:rsidRPr="00B44168">
        <w:rPr>
          <w:color w:val="231F20"/>
          <w:lang w:val="ru-RU"/>
        </w:rPr>
        <w:t xml:space="preserve">обеспечить наличие </w:t>
      </w:r>
      <w:r w:rsidR="00F276C7" w:rsidRPr="00B44168">
        <w:rPr>
          <w:color w:val="231F20"/>
          <w:lang w:val="ru-RU"/>
        </w:rPr>
        <w:t>подходящих</w:t>
      </w:r>
      <w:r w:rsidRPr="00B44168">
        <w:rPr>
          <w:color w:val="231F20"/>
          <w:lang w:val="ru-RU"/>
        </w:rPr>
        <w:t xml:space="preserve"> подъемных средств, способных выдержать соответствующий груз</w:t>
      </w:r>
      <w:r w:rsidR="00F4122D" w:rsidRPr="00B44168">
        <w:rPr>
          <w:color w:val="231F20"/>
          <w:lang w:val="ru-RU"/>
        </w:rPr>
        <w:t>.</w:t>
      </w:r>
    </w:p>
    <w:p w14:paraId="4ECEAFEF" w14:textId="77777777" w:rsidR="00F4122D" w:rsidRPr="00B44168" w:rsidRDefault="00985507">
      <w:pPr>
        <w:pStyle w:val="a4"/>
        <w:numPr>
          <w:ilvl w:val="0"/>
          <w:numId w:val="15"/>
        </w:numPr>
        <w:tabs>
          <w:tab w:val="left" w:pos="681"/>
        </w:tabs>
        <w:kinsoku w:val="0"/>
        <w:overflowPunct w:val="0"/>
        <w:spacing w:before="14"/>
        <w:ind w:left="681"/>
        <w:rPr>
          <w:color w:val="000000"/>
          <w:lang w:val="ru-RU"/>
        </w:rPr>
      </w:pPr>
      <w:r w:rsidRPr="00B44168">
        <w:rPr>
          <w:color w:val="231F20"/>
          <w:lang w:val="ru-RU"/>
        </w:rPr>
        <w:t>Груз необходимо немедленно перемести</w:t>
      </w:r>
      <w:r w:rsidR="00432B60" w:rsidRPr="00B44168">
        <w:rPr>
          <w:color w:val="231F20"/>
          <w:lang w:val="ru-RU"/>
        </w:rPr>
        <w:t>ть</w:t>
      </w:r>
      <w:r w:rsidRPr="00B44168">
        <w:rPr>
          <w:color w:val="231F20"/>
          <w:lang w:val="ru-RU"/>
        </w:rPr>
        <w:t xml:space="preserve"> на </w:t>
      </w:r>
      <w:r w:rsidR="00F276C7" w:rsidRPr="00B44168">
        <w:rPr>
          <w:color w:val="231F20"/>
          <w:lang w:val="ru-RU"/>
        </w:rPr>
        <w:t>подходящие</w:t>
      </w:r>
      <w:r w:rsidRPr="00B44168">
        <w:rPr>
          <w:color w:val="231F20"/>
          <w:lang w:val="ru-RU"/>
        </w:rPr>
        <w:t xml:space="preserve"> опорные устройства или опоры</w:t>
      </w:r>
      <w:r w:rsidR="00F4122D" w:rsidRPr="00B44168">
        <w:rPr>
          <w:color w:val="231F20"/>
          <w:lang w:val="ru-RU"/>
        </w:rPr>
        <w:t>.</w:t>
      </w:r>
    </w:p>
    <w:p w14:paraId="4ECEAFF0" w14:textId="77777777" w:rsidR="00F4122D" w:rsidRPr="00B44168" w:rsidRDefault="00985507">
      <w:pPr>
        <w:pStyle w:val="a4"/>
        <w:numPr>
          <w:ilvl w:val="0"/>
          <w:numId w:val="15"/>
        </w:numPr>
        <w:tabs>
          <w:tab w:val="left" w:pos="681"/>
        </w:tabs>
        <w:kinsoku w:val="0"/>
        <w:overflowPunct w:val="0"/>
        <w:spacing w:before="15"/>
        <w:ind w:left="681"/>
        <w:rPr>
          <w:color w:val="000000"/>
          <w:lang w:val="ru-RU"/>
        </w:rPr>
      </w:pPr>
      <w:r w:rsidRPr="00B44168">
        <w:rPr>
          <w:color w:val="231F20"/>
          <w:lang w:val="ru-RU"/>
        </w:rPr>
        <w:t>Не взбираться на оборудование во время его перемещения</w:t>
      </w:r>
      <w:r w:rsidR="00F4122D" w:rsidRPr="00B44168">
        <w:rPr>
          <w:color w:val="231F20"/>
          <w:lang w:val="ru-RU"/>
        </w:rPr>
        <w:t>.</w:t>
      </w:r>
    </w:p>
    <w:p w14:paraId="4ECEAFF1" w14:textId="77777777" w:rsidR="00F4122D" w:rsidRPr="00B44168" w:rsidRDefault="00985507">
      <w:pPr>
        <w:pStyle w:val="a4"/>
        <w:numPr>
          <w:ilvl w:val="0"/>
          <w:numId w:val="15"/>
        </w:numPr>
        <w:tabs>
          <w:tab w:val="left" w:pos="681"/>
        </w:tabs>
        <w:kinsoku w:val="0"/>
        <w:overflowPunct w:val="0"/>
        <w:spacing w:before="15"/>
        <w:ind w:left="681" w:right="447"/>
        <w:rPr>
          <w:color w:val="000000"/>
          <w:lang w:val="ru-RU"/>
        </w:rPr>
      </w:pPr>
      <w:r w:rsidRPr="00B44168">
        <w:rPr>
          <w:color w:val="231F20"/>
          <w:lang w:val="ru-RU"/>
        </w:rPr>
        <w:t>Никогда не использов</w:t>
      </w:r>
      <w:r w:rsidR="00A12C29" w:rsidRPr="00B44168">
        <w:rPr>
          <w:color w:val="231F20"/>
          <w:lang w:val="ru-RU"/>
        </w:rPr>
        <w:t>ать бензин, растворители или во</w:t>
      </w:r>
      <w:r w:rsidRPr="00B44168">
        <w:rPr>
          <w:color w:val="231F20"/>
          <w:lang w:val="ru-RU"/>
        </w:rPr>
        <w:t>спламеняемые вещества для чистки компонентов, использовать соответс</w:t>
      </w:r>
      <w:r w:rsidR="00A12C29" w:rsidRPr="00B44168">
        <w:rPr>
          <w:color w:val="231F20"/>
          <w:lang w:val="ru-RU"/>
        </w:rPr>
        <w:t>т</w:t>
      </w:r>
      <w:r w:rsidRPr="00B44168">
        <w:rPr>
          <w:color w:val="231F20"/>
          <w:lang w:val="ru-RU"/>
        </w:rPr>
        <w:t>вующие,</w:t>
      </w:r>
      <w:r w:rsidR="00A12C29" w:rsidRPr="00B44168">
        <w:rPr>
          <w:color w:val="231F20"/>
          <w:lang w:val="ru-RU"/>
        </w:rPr>
        <w:t xml:space="preserve"> </w:t>
      </w:r>
      <w:r w:rsidRPr="00B44168">
        <w:rPr>
          <w:color w:val="231F20"/>
          <w:lang w:val="ru-RU"/>
        </w:rPr>
        <w:t>не воспламеня</w:t>
      </w:r>
      <w:r w:rsidR="00F276C7" w:rsidRPr="00B44168">
        <w:rPr>
          <w:color w:val="231F20"/>
          <w:lang w:val="ru-RU"/>
        </w:rPr>
        <w:t>ющиеся</w:t>
      </w:r>
      <w:r w:rsidRPr="00B44168">
        <w:rPr>
          <w:color w:val="231F20"/>
          <w:lang w:val="ru-RU"/>
        </w:rPr>
        <w:t xml:space="preserve"> и нетоксичные моющие средства, которые есть в продаже</w:t>
      </w:r>
      <w:r w:rsidR="00F4122D" w:rsidRPr="00B44168">
        <w:rPr>
          <w:color w:val="231F20"/>
          <w:lang w:val="ru-RU"/>
        </w:rPr>
        <w:t>.</w:t>
      </w:r>
    </w:p>
    <w:p w14:paraId="4ECEAFF2" w14:textId="77777777" w:rsidR="00F4122D" w:rsidRPr="00B44168" w:rsidRDefault="00985507">
      <w:pPr>
        <w:pStyle w:val="a4"/>
        <w:numPr>
          <w:ilvl w:val="0"/>
          <w:numId w:val="15"/>
        </w:numPr>
        <w:tabs>
          <w:tab w:val="left" w:pos="681"/>
        </w:tabs>
        <w:kinsoku w:val="0"/>
        <w:overflowPunct w:val="0"/>
        <w:spacing w:before="14"/>
        <w:ind w:left="681" w:right="192"/>
        <w:rPr>
          <w:color w:val="000000"/>
          <w:lang w:val="ru-RU"/>
        </w:rPr>
      </w:pPr>
      <w:r w:rsidRPr="00B44168">
        <w:rPr>
          <w:color w:val="231F20"/>
          <w:lang w:val="ru-RU"/>
        </w:rPr>
        <w:t xml:space="preserve">Осуществлять </w:t>
      </w:r>
      <w:r w:rsidR="00A12C29" w:rsidRPr="00B44168">
        <w:rPr>
          <w:color w:val="231F20"/>
          <w:lang w:val="ru-RU"/>
        </w:rPr>
        <w:t xml:space="preserve">все операции по техническому </w:t>
      </w:r>
      <w:r w:rsidRPr="00B44168">
        <w:rPr>
          <w:color w:val="231F20"/>
          <w:lang w:val="ru-RU"/>
        </w:rPr>
        <w:t>обслуживанию и ремонту с максимальной осторожностью и в соответствии с инструкциями настоящего руководства</w:t>
      </w:r>
      <w:r w:rsidR="00F4122D" w:rsidRPr="00B44168">
        <w:rPr>
          <w:color w:val="231F20"/>
          <w:lang w:val="ru-RU"/>
        </w:rPr>
        <w:t>.</w:t>
      </w:r>
    </w:p>
    <w:p w14:paraId="4ECEAFF3" w14:textId="77777777" w:rsidR="00F4122D" w:rsidRPr="00B44168" w:rsidRDefault="00E33B53">
      <w:pPr>
        <w:pStyle w:val="a4"/>
        <w:numPr>
          <w:ilvl w:val="0"/>
          <w:numId w:val="15"/>
        </w:numPr>
        <w:tabs>
          <w:tab w:val="left" w:pos="681"/>
        </w:tabs>
        <w:kinsoku w:val="0"/>
        <w:overflowPunct w:val="0"/>
        <w:spacing w:before="14"/>
        <w:ind w:left="681"/>
        <w:rPr>
          <w:color w:val="000000"/>
          <w:lang w:val="ru-RU"/>
        </w:rPr>
      </w:pPr>
      <w:r w:rsidRPr="00B44168">
        <w:rPr>
          <w:color w:val="231F20"/>
          <w:lang w:val="ru-RU"/>
        </w:rPr>
        <w:t>Всегда использовать средства индивидуальной защиты</w:t>
      </w:r>
      <w:r w:rsidR="00F4122D" w:rsidRPr="00B44168">
        <w:rPr>
          <w:color w:val="231F20"/>
          <w:lang w:val="ru-RU"/>
        </w:rPr>
        <w:t>.</w:t>
      </w:r>
    </w:p>
    <w:p w14:paraId="4ECEAFF4" w14:textId="77777777" w:rsidR="00F4122D" w:rsidRPr="00B44168" w:rsidRDefault="00E33B53">
      <w:pPr>
        <w:pStyle w:val="a4"/>
        <w:numPr>
          <w:ilvl w:val="0"/>
          <w:numId w:val="15"/>
        </w:numPr>
        <w:tabs>
          <w:tab w:val="left" w:pos="681"/>
        </w:tabs>
        <w:kinsoku w:val="0"/>
        <w:overflowPunct w:val="0"/>
        <w:spacing w:before="15"/>
        <w:ind w:left="681"/>
        <w:rPr>
          <w:color w:val="000000"/>
          <w:lang w:val="ru-RU"/>
        </w:rPr>
      </w:pPr>
      <w:r w:rsidRPr="00B44168">
        <w:rPr>
          <w:color w:val="231F20"/>
          <w:lang w:val="ru-RU"/>
        </w:rPr>
        <w:t>Использовать только те электрические устройства, которые соответствуют действующим нормам безопасности</w:t>
      </w:r>
      <w:r w:rsidR="00F4122D" w:rsidRPr="00B44168">
        <w:rPr>
          <w:color w:val="231F20"/>
          <w:lang w:val="ru-RU"/>
        </w:rPr>
        <w:t>.</w:t>
      </w:r>
    </w:p>
    <w:p w14:paraId="4ECEAFF5" w14:textId="77777777" w:rsidR="00F4122D" w:rsidRPr="00B44168" w:rsidRDefault="00E33B53">
      <w:pPr>
        <w:pStyle w:val="a4"/>
        <w:numPr>
          <w:ilvl w:val="0"/>
          <w:numId w:val="15"/>
        </w:numPr>
        <w:tabs>
          <w:tab w:val="left" w:pos="681"/>
        </w:tabs>
        <w:kinsoku w:val="0"/>
        <w:overflowPunct w:val="0"/>
        <w:spacing w:before="15"/>
        <w:ind w:left="681" w:right="326"/>
        <w:rPr>
          <w:color w:val="000000"/>
          <w:lang w:val="ru-RU"/>
        </w:rPr>
      </w:pPr>
      <w:r w:rsidRPr="00B44168">
        <w:rPr>
          <w:color w:val="231F20"/>
          <w:lang w:val="ru-RU"/>
        </w:rPr>
        <w:t>Перед запуском оборудования проследить за тем, чтобы в рабочей зоне не находились лица, осуществляющие операции по техническому обслуживанию</w:t>
      </w:r>
      <w:r w:rsidR="00F4122D" w:rsidRPr="00B44168">
        <w:rPr>
          <w:color w:val="231F20"/>
          <w:lang w:val="ru-RU"/>
        </w:rPr>
        <w:t>.</w:t>
      </w:r>
    </w:p>
    <w:p w14:paraId="4ECEAFF6" w14:textId="77777777" w:rsidR="00F4122D" w:rsidRPr="00B44168" w:rsidRDefault="00E33B53">
      <w:pPr>
        <w:pStyle w:val="a4"/>
        <w:numPr>
          <w:ilvl w:val="0"/>
          <w:numId w:val="15"/>
        </w:numPr>
        <w:tabs>
          <w:tab w:val="left" w:pos="681"/>
        </w:tabs>
        <w:kinsoku w:val="0"/>
        <w:overflowPunct w:val="0"/>
        <w:spacing w:before="14"/>
        <w:ind w:left="681"/>
        <w:rPr>
          <w:color w:val="000000"/>
          <w:lang w:val="ru-RU"/>
        </w:rPr>
      </w:pPr>
      <w:r w:rsidRPr="00B44168">
        <w:rPr>
          <w:color w:val="231F20"/>
          <w:lang w:val="ru-RU"/>
        </w:rPr>
        <w:t>Не работать вблизи не закрепленных и не заблокированных надлежащим образом механизмов</w:t>
      </w:r>
      <w:r w:rsidR="00F4122D" w:rsidRPr="00B44168">
        <w:rPr>
          <w:color w:val="231F20"/>
          <w:lang w:val="ru-RU"/>
        </w:rPr>
        <w:t>.</w:t>
      </w:r>
    </w:p>
    <w:p w14:paraId="4ECEAFF7" w14:textId="77777777" w:rsidR="00F4122D" w:rsidRPr="00B44168" w:rsidRDefault="00E33B53">
      <w:pPr>
        <w:pStyle w:val="a4"/>
        <w:numPr>
          <w:ilvl w:val="0"/>
          <w:numId w:val="15"/>
        </w:numPr>
        <w:tabs>
          <w:tab w:val="left" w:pos="681"/>
        </w:tabs>
        <w:kinsoku w:val="0"/>
        <w:overflowPunct w:val="0"/>
        <w:spacing w:before="15"/>
        <w:ind w:left="681" w:right="472"/>
        <w:rPr>
          <w:color w:val="000000"/>
          <w:lang w:val="ru-RU"/>
        </w:rPr>
      </w:pPr>
      <w:r w:rsidRPr="00B44168">
        <w:rPr>
          <w:color w:val="231F20"/>
          <w:lang w:val="ru-RU"/>
        </w:rPr>
        <w:t>Перед осуществлением операций по чистке, ремонту или техническому обслуживанию</w:t>
      </w:r>
      <w:r w:rsidR="00C124DC" w:rsidRPr="00B44168">
        <w:rPr>
          <w:color w:val="231F20"/>
          <w:lang w:val="ru-RU"/>
        </w:rPr>
        <w:t xml:space="preserve"> всегда блокировать механизм запуска</w:t>
      </w:r>
      <w:r w:rsidR="00F4122D" w:rsidRPr="00B44168">
        <w:rPr>
          <w:color w:val="231F20"/>
          <w:lang w:val="ru-RU"/>
        </w:rPr>
        <w:t>.</w:t>
      </w:r>
    </w:p>
    <w:p w14:paraId="4ECEAFF8" w14:textId="77777777" w:rsidR="00F4122D" w:rsidRPr="00B44168" w:rsidRDefault="00C124DC">
      <w:pPr>
        <w:pStyle w:val="a4"/>
        <w:numPr>
          <w:ilvl w:val="0"/>
          <w:numId w:val="15"/>
        </w:numPr>
        <w:tabs>
          <w:tab w:val="left" w:pos="681"/>
        </w:tabs>
        <w:kinsoku w:val="0"/>
        <w:overflowPunct w:val="0"/>
        <w:spacing w:before="14"/>
        <w:ind w:left="681"/>
        <w:rPr>
          <w:color w:val="000000"/>
          <w:lang w:val="ru-RU"/>
        </w:rPr>
      </w:pPr>
      <w:r w:rsidRPr="00B44168">
        <w:rPr>
          <w:color w:val="231F20"/>
          <w:lang w:val="ru-RU"/>
        </w:rPr>
        <w:t>Носить защитные очки с боковыми экранами</w:t>
      </w:r>
      <w:r w:rsidR="00F4122D" w:rsidRPr="00B44168">
        <w:rPr>
          <w:color w:val="231F20"/>
          <w:lang w:val="ru-RU"/>
        </w:rPr>
        <w:t>.</w:t>
      </w:r>
    </w:p>
    <w:p w14:paraId="4ECEAFF9" w14:textId="77777777" w:rsidR="00F4122D" w:rsidRPr="00B44168" w:rsidRDefault="00C124DC">
      <w:pPr>
        <w:pStyle w:val="a4"/>
        <w:numPr>
          <w:ilvl w:val="0"/>
          <w:numId w:val="15"/>
        </w:numPr>
        <w:tabs>
          <w:tab w:val="left" w:pos="681"/>
        </w:tabs>
        <w:kinsoku w:val="0"/>
        <w:overflowPunct w:val="0"/>
        <w:spacing w:before="15" w:line="242" w:lineRule="auto"/>
        <w:ind w:left="681" w:right="375"/>
        <w:rPr>
          <w:color w:val="000000"/>
          <w:lang w:val="ru-RU"/>
        </w:rPr>
      </w:pPr>
      <w:r w:rsidRPr="00B44168">
        <w:rPr>
          <w:color w:val="231F20"/>
          <w:lang w:val="ru-RU"/>
        </w:rPr>
        <w:t>Перед тем, как снять любое защитное устройство, полностью остановить оборудование, обесточить его и отключить от пневматического конту</w:t>
      </w:r>
      <w:r w:rsidR="00A12C29" w:rsidRPr="00B44168">
        <w:rPr>
          <w:color w:val="231F20"/>
          <w:lang w:val="ru-RU"/>
        </w:rPr>
        <w:t>р</w:t>
      </w:r>
      <w:r w:rsidRPr="00B44168">
        <w:rPr>
          <w:color w:val="231F20"/>
          <w:lang w:val="ru-RU"/>
        </w:rPr>
        <w:t>а. Проследить за тем, что</w:t>
      </w:r>
      <w:r w:rsidR="00A12C29" w:rsidRPr="00B44168">
        <w:rPr>
          <w:color w:val="231F20"/>
          <w:lang w:val="ru-RU"/>
        </w:rPr>
        <w:t>бы подвижные компоненты были по</w:t>
      </w:r>
      <w:r w:rsidRPr="00B44168">
        <w:rPr>
          <w:color w:val="231F20"/>
          <w:lang w:val="ru-RU"/>
        </w:rPr>
        <w:t>лностью остановлены</w:t>
      </w:r>
      <w:r w:rsidR="00F4122D" w:rsidRPr="00B44168">
        <w:rPr>
          <w:color w:val="231F20"/>
          <w:lang w:val="ru-RU"/>
        </w:rPr>
        <w:t>.</w:t>
      </w:r>
    </w:p>
    <w:p w14:paraId="4ECEAFFA" w14:textId="77777777" w:rsidR="00F4122D" w:rsidRPr="00B44168" w:rsidRDefault="00C124DC">
      <w:pPr>
        <w:pStyle w:val="a4"/>
        <w:numPr>
          <w:ilvl w:val="0"/>
          <w:numId w:val="15"/>
        </w:numPr>
        <w:tabs>
          <w:tab w:val="left" w:pos="681"/>
        </w:tabs>
        <w:kinsoku w:val="0"/>
        <w:overflowPunct w:val="0"/>
        <w:spacing w:before="9"/>
        <w:ind w:left="681"/>
        <w:rPr>
          <w:color w:val="000000"/>
          <w:lang w:val="ru-RU"/>
        </w:rPr>
      </w:pPr>
      <w:r w:rsidRPr="00B44168">
        <w:rPr>
          <w:color w:val="231F20"/>
          <w:lang w:val="ru-RU"/>
        </w:rPr>
        <w:t>Оборудование необходимо использовать строго по назначению</w:t>
      </w:r>
      <w:r w:rsidR="00F4122D" w:rsidRPr="00B44168">
        <w:rPr>
          <w:color w:val="231F20"/>
          <w:lang w:val="ru-RU"/>
        </w:rPr>
        <w:t>.</w:t>
      </w:r>
    </w:p>
    <w:p w14:paraId="4ECEAFFB" w14:textId="77777777" w:rsidR="00F4122D" w:rsidRPr="00B44168" w:rsidRDefault="00C124DC">
      <w:pPr>
        <w:pStyle w:val="a4"/>
        <w:numPr>
          <w:ilvl w:val="0"/>
          <w:numId w:val="15"/>
        </w:numPr>
        <w:tabs>
          <w:tab w:val="left" w:pos="681"/>
        </w:tabs>
        <w:kinsoku w:val="0"/>
        <w:overflowPunct w:val="0"/>
        <w:spacing w:before="15" w:line="242" w:lineRule="auto"/>
        <w:ind w:left="681" w:right="438"/>
        <w:rPr>
          <w:color w:val="000000"/>
          <w:lang w:val="ru-RU"/>
        </w:rPr>
      </w:pPr>
      <w:r w:rsidRPr="00B44168">
        <w:rPr>
          <w:color w:val="231F20"/>
          <w:lang w:val="ru-RU"/>
        </w:rPr>
        <w:t>Работа с оборудованием должна осущест</w:t>
      </w:r>
      <w:r w:rsidR="00A12C29" w:rsidRPr="00B44168">
        <w:rPr>
          <w:color w:val="231F20"/>
          <w:lang w:val="ru-RU"/>
        </w:rPr>
        <w:t>в</w:t>
      </w:r>
      <w:r w:rsidRPr="00B44168">
        <w:rPr>
          <w:color w:val="231F20"/>
          <w:lang w:val="ru-RU"/>
        </w:rPr>
        <w:t>ляться в соответс</w:t>
      </w:r>
      <w:r w:rsidR="00A12C29" w:rsidRPr="00B44168">
        <w:rPr>
          <w:color w:val="231F20"/>
          <w:lang w:val="ru-RU"/>
        </w:rPr>
        <w:t>т</w:t>
      </w:r>
      <w:r w:rsidRPr="00B44168">
        <w:rPr>
          <w:color w:val="231F20"/>
          <w:lang w:val="ru-RU"/>
        </w:rPr>
        <w:t>вии со всеми действующими на территории вашей страны требованиями по безопасности</w:t>
      </w:r>
      <w:r w:rsidR="00F4122D" w:rsidRPr="00B44168">
        <w:rPr>
          <w:color w:val="231F20"/>
          <w:lang w:val="ru-RU"/>
        </w:rPr>
        <w:t>.</w:t>
      </w:r>
    </w:p>
    <w:p w14:paraId="4ECEAFFC" w14:textId="77777777" w:rsidR="00F4122D" w:rsidRPr="00B44168" w:rsidRDefault="00F4122D">
      <w:pPr>
        <w:pStyle w:val="a4"/>
        <w:numPr>
          <w:ilvl w:val="0"/>
          <w:numId w:val="15"/>
        </w:numPr>
        <w:tabs>
          <w:tab w:val="left" w:pos="681"/>
        </w:tabs>
        <w:kinsoku w:val="0"/>
        <w:overflowPunct w:val="0"/>
        <w:spacing w:before="15" w:line="242" w:lineRule="auto"/>
        <w:ind w:left="681" w:right="438"/>
        <w:rPr>
          <w:color w:val="000000"/>
          <w:lang w:val="ru-RU"/>
        </w:rPr>
        <w:sectPr w:rsidR="00F4122D" w:rsidRPr="00B44168">
          <w:pgSz w:w="11907" w:h="16840"/>
          <w:pgMar w:top="760" w:right="1200" w:bottom="340" w:left="680" w:header="0" w:footer="151" w:gutter="0"/>
          <w:cols w:space="720" w:equalWidth="0">
            <w:col w:w="10027"/>
          </w:cols>
          <w:noEndnote/>
        </w:sectPr>
      </w:pPr>
    </w:p>
    <w:p w14:paraId="4ECEAFFD" w14:textId="77777777" w:rsidR="00F4122D" w:rsidRPr="00B44168" w:rsidRDefault="00A54C66">
      <w:pPr>
        <w:pStyle w:val="1"/>
        <w:numPr>
          <w:ilvl w:val="1"/>
          <w:numId w:val="11"/>
        </w:numPr>
        <w:tabs>
          <w:tab w:val="left" w:pos="569"/>
        </w:tabs>
        <w:kinsoku w:val="0"/>
        <w:overflowPunct w:val="0"/>
        <w:spacing w:before="67"/>
        <w:ind w:left="569" w:hanging="468"/>
        <w:rPr>
          <w:b w:val="0"/>
          <w:bCs w:val="0"/>
          <w:color w:val="000000"/>
        </w:rPr>
      </w:pPr>
      <w:r>
        <w:rPr>
          <w:noProof/>
        </w:rPr>
        <w:lastRenderedPageBreak/>
        <w:pict w14:anchorId="4ECEBCCA">
          <v:group id="_x0000_s1101" style="position:absolute;left:0;text-align:left;margin-left:56.1pt;margin-top:26.25pt;width:515.35pt;height:792.05pt;z-index:-251666944;mso-position-horizontal-relative:page;mso-position-vertical-relative:page" coordorigin="1122,525" coordsize="10307,15841" o:allowincell="f">
            <v:shape id="_x0000_s1102" style="position:absolute;left:1162;top:565;width:201;height:196" coordsize="201,196" o:allowincell="f" path="m200,l177,1,155,5r-22,6l113,19,94,30,76,42,60,57,45,73,32,90,21,109r-9,20l6,151,1,173,,196e" filled="f" strokeweight="4pt">
              <v:path arrowok="t"/>
            </v:shape>
            <v:shape id="_x0000_s1103"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104" style="position:absolute;left:2014;top:4875;width:1140;height:980;mso-position-horizontal-relative:page;mso-position-vertical-relative:page" o:allowincell="f" filled="f" stroked="f">
              <v:textbox inset="0,0,0,0">
                <w:txbxContent>
                  <w:p w14:paraId="4ECEBDA8" w14:textId="77777777" w:rsidR="00B35841" w:rsidRDefault="00F82088">
                    <w:pPr>
                      <w:widowControl/>
                      <w:autoSpaceDE/>
                      <w:autoSpaceDN/>
                      <w:adjustRightInd/>
                      <w:spacing w:line="980" w:lineRule="atLeast"/>
                    </w:pPr>
                    <w:r>
                      <w:rPr>
                        <w:noProof/>
                      </w:rPr>
                      <w:drawing>
                        <wp:inline distT="0" distB="0" distL="0" distR="0" wp14:anchorId="4ECEBF56" wp14:editId="4ECEBF57">
                          <wp:extent cx="716280" cy="629920"/>
                          <wp:effectExtent l="19050" t="0" r="7620" b="0"/>
                          <wp:docPr id="22" name="Immagin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7"/>
                                  <a:srcRect/>
                                  <a:stretch>
                                    <a:fillRect/>
                                  </a:stretch>
                                </pic:blipFill>
                                <pic:spPr bwMode="auto">
                                  <a:xfrm>
                                    <a:off x="0" y="0"/>
                                    <a:ext cx="716280" cy="629920"/>
                                  </a:xfrm>
                                  <a:prstGeom prst="rect">
                                    <a:avLst/>
                                  </a:prstGeom>
                                  <a:noFill/>
                                  <a:ln w="9525">
                                    <a:noFill/>
                                    <a:miter lim="800000"/>
                                    <a:headEnd/>
                                    <a:tailEnd/>
                                  </a:ln>
                                </pic:spPr>
                              </pic:pic>
                            </a:graphicData>
                          </a:graphic>
                        </wp:inline>
                      </w:drawing>
                    </w:r>
                  </w:p>
                  <w:p w14:paraId="4ECEBDA9" w14:textId="77777777" w:rsidR="00B35841" w:rsidRDefault="00B35841"/>
                </w:txbxContent>
              </v:textbox>
            </v:rect>
            <v:rect id="_x0000_s1105" style="position:absolute;left:2014;top:2551;width:1140;height:980;mso-position-horizontal-relative:page;mso-position-vertical-relative:page" o:allowincell="f" filled="f" stroked="f">
              <v:textbox inset="0,0,0,0">
                <w:txbxContent>
                  <w:p w14:paraId="4ECEBDAA" w14:textId="77777777" w:rsidR="00B35841" w:rsidRDefault="00F82088">
                    <w:pPr>
                      <w:widowControl/>
                      <w:autoSpaceDE/>
                      <w:autoSpaceDN/>
                      <w:adjustRightInd/>
                      <w:spacing w:line="980" w:lineRule="atLeast"/>
                    </w:pPr>
                    <w:r>
                      <w:rPr>
                        <w:noProof/>
                      </w:rPr>
                      <w:drawing>
                        <wp:inline distT="0" distB="0" distL="0" distR="0" wp14:anchorId="4ECEBF58" wp14:editId="4ECEBF59">
                          <wp:extent cx="716280" cy="612775"/>
                          <wp:effectExtent l="19050" t="0" r="7620" b="0"/>
                          <wp:docPr id="23" name="Immagin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8"/>
                                  <a:srcRect/>
                                  <a:stretch>
                                    <a:fillRect/>
                                  </a:stretch>
                                </pic:blipFill>
                                <pic:spPr bwMode="auto">
                                  <a:xfrm>
                                    <a:off x="0" y="0"/>
                                    <a:ext cx="716280" cy="612775"/>
                                  </a:xfrm>
                                  <a:prstGeom prst="rect">
                                    <a:avLst/>
                                  </a:prstGeom>
                                  <a:noFill/>
                                  <a:ln w="9525">
                                    <a:noFill/>
                                    <a:miter lim="800000"/>
                                    <a:headEnd/>
                                    <a:tailEnd/>
                                  </a:ln>
                                </pic:spPr>
                              </pic:pic>
                            </a:graphicData>
                          </a:graphic>
                        </wp:inline>
                      </w:drawing>
                    </w:r>
                  </w:p>
                  <w:p w14:paraId="4ECEBDAB" w14:textId="77777777" w:rsidR="00B35841" w:rsidRDefault="00B35841"/>
                </w:txbxContent>
              </v:textbox>
            </v:rect>
            <v:rect id="_x0000_s1106" style="position:absolute;left:2014;top:3713;width:1140;height:1000;mso-position-horizontal-relative:page;mso-position-vertical-relative:page" o:allowincell="f" filled="f" stroked="f">
              <v:textbox inset="0,0,0,0">
                <w:txbxContent>
                  <w:p w14:paraId="4ECEBDAC" w14:textId="77777777" w:rsidR="00B35841" w:rsidRDefault="00F82088">
                    <w:pPr>
                      <w:widowControl/>
                      <w:autoSpaceDE/>
                      <w:autoSpaceDN/>
                      <w:adjustRightInd/>
                      <w:spacing w:line="1000" w:lineRule="atLeast"/>
                    </w:pPr>
                    <w:r>
                      <w:rPr>
                        <w:noProof/>
                      </w:rPr>
                      <w:drawing>
                        <wp:inline distT="0" distB="0" distL="0" distR="0" wp14:anchorId="4ECEBF5A" wp14:editId="4ECEBF5B">
                          <wp:extent cx="707390" cy="629920"/>
                          <wp:effectExtent l="19050" t="0" r="0" b="0"/>
                          <wp:docPr id="24" name="Immagin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a:srcRect/>
                                  <a:stretch>
                                    <a:fillRect/>
                                  </a:stretch>
                                </pic:blipFill>
                                <pic:spPr bwMode="auto">
                                  <a:xfrm>
                                    <a:off x="0" y="0"/>
                                    <a:ext cx="707390" cy="629920"/>
                                  </a:xfrm>
                                  <a:prstGeom prst="rect">
                                    <a:avLst/>
                                  </a:prstGeom>
                                  <a:noFill/>
                                  <a:ln w="9525">
                                    <a:noFill/>
                                    <a:miter lim="800000"/>
                                    <a:headEnd/>
                                    <a:tailEnd/>
                                  </a:ln>
                                </pic:spPr>
                              </pic:pic>
                            </a:graphicData>
                          </a:graphic>
                        </wp:inline>
                      </w:drawing>
                    </w:r>
                  </w:p>
                  <w:p w14:paraId="4ECEBDAD" w14:textId="77777777" w:rsidR="00B35841" w:rsidRDefault="00B35841"/>
                </w:txbxContent>
              </v:textbox>
            </v:rect>
            <v:rect id="_x0000_s1107" style="position:absolute;left:2042;top:9808;width:1140;height:1140;mso-position-horizontal-relative:page;mso-position-vertical-relative:page" o:allowincell="f" filled="f" stroked="f">
              <v:textbox inset="0,0,0,0">
                <w:txbxContent>
                  <w:p w14:paraId="4ECEBDAE" w14:textId="77777777" w:rsidR="00B35841" w:rsidRDefault="00F82088">
                    <w:pPr>
                      <w:widowControl/>
                      <w:autoSpaceDE/>
                      <w:autoSpaceDN/>
                      <w:adjustRightInd/>
                      <w:spacing w:line="1140" w:lineRule="atLeast"/>
                    </w:pPr>
                    <w:r>
                      <w:rPr>
                        <w:noProof/>
                      </w:rPr>
                      <w:drawing>
                        <wp:inline distT="0" distB="0" distL="0" distR="0" wp14:anchorId="4ECEBF5C" wp14:editId="4ECEBF5D">
                          <wp:extent cx="707390" cy="733425"/>
                          <wp:effectExtent l="19050" t="0" r="0" b="0"/>
                          <wp:docPr id="25" name="Immagin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0"/>
                                  <a:srcRect/>
                                  <a:stretch>
                                    <a:fillRect/>
                                  </a:stretch>
                                </pic:blipFill>
                                <pic:spPr bwMode="auto">
                                  <a:xfrm>
                                    <a:off x="0" y="0"/>
                                    <a:ext cx="707390" cy="733425"/>
                                  </a:xfrm>
                                  <a:prstGeom prst="rect">
                                    <a:avLst/>
                                  </a:prstGeom>
                                  <a:noFill/>
                                  <a:ln w="9525">
                                    <a:noFill/>
                                    <a:miter lim="800000"/>
                                    <a:headEnd/>
                                    <a:tailEnd/>
                                  </a:ln>
                                </pic:spPr>
                              </pic:pic>
                            </a:graphicData>
                          </a:graphic>
                        </wp:inline>
                      </w:drawing>
                    </w:r>
                  </w:p>
                  <w:p w14:paraId="4ECEBDAF" w14:textId="77777777" w:rsidR="00B35841" w:rsidRDefault="00B35841"/>
                </w:txbxContent>
              </v:textbox>
            </v:rect>
            <v:rect id="_x0000_s1108" style="position:absolute;left:2033;top:11055;width:1120;height:1120;mso-position-horizontal-relative:page;mso-position-vertical-relative:page" o:allowincell="f" filled="f" stroked="f">
              <v:textbox inset="0,0,0,0">
                <w:txbxContent>
                  <w:p w14:paraId="4ECEBDB0" w14:textId="77777777" w:rsidR="00B35841" w:rsidRDefault="00F82088">
                    <w:pPr>
                      <w:widowControl/>
                      <w:autoSpaceDE/>
                      <w:autoSpaceDN/>
                      <w:adjustRightInd/>
                      <w:spacing w:line="1120" w:lineRule="atLeast"/>
                    </w:pPr>
                    <w:r>
                      <w:rPr>
                        <w:noProof/>
                      </w:rPr>
                      <w:drawing>
                        <wp:inline distT="0" distB="0" distL="0" distR="0" wp14:anchorId="4ECEBF5E" wp14:editId="4ECEBF5F">
                          <wp:extent cx="724535" cy="716280"/>
                          <wp:effectExtent l="19050" t="0" r="0" b="0"/>
                          <wp:docPr id="26" name="Immagin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1"/>
                                  <a:srcRect/>
                                  <a:stretch>
                                    <a:fillRect/>
                                  </a:stretch>
                                </pic:blipFill>
                                <pic:spPr bwMode="auto">
                                  <a:xfrm>
                                    <a:off x="0" y="0"/>
                                    <a:ext cx="724535" cy="716280"/>
                                  </a:xfrm>
                                  <a:prstGeom prst="rect">
                                    <a:avLst/>
                                  </a:prstGeom>
                                  <a:noFill/>
                                  <a:ln w="9525">
                                    <a:noFill/>
                                    <a:miter lim="800000"/>
                                    <a:headEnd/>
                                    <a:tailEnd/>
                                  </a:ln>
                                </pic:spPr>
                              </pic:pic>
                            </a:graphicData>
                          </a:graphic>
                        </wp:inline>
                      </w:drawing>
                    </w:r>
                  </w:p>
                  <w:p w14:paraId="4ECEBDB1" w14:textId="77777777" w:rsidR="00B35841" w:rsidRDefault="00B35841"/>
                </w:txbxContent>
              </v:textbox>
            </v:rect>
            <v:rect id="_x0000_s1109" style="position:absolute;left:2042;top:12302;width:1140;height:1120;mso-position-horizontal-relative:page;mso-position-vertical-relative:page" o:allowincell="f" filled="f" stroked="f">
              <v:textbox inset="0,0,0,0">
                <w:txbxContent>
                  <w:p w14:paraId="4ECEBDB2" w14:textId="77777777" w:rsidR="00B35841" w:rsidRDefault="00F82088">
                    <w:pPr>
                      <w:widowControl/>
                      <w:autoSpaceDE/>
                      <w:autoSpaceDN/>
                      <w:adjustRightInd/>
                      <w:spacing w:line="1120" w:lineRule="atLeast"/>
                    </w:pPr>
                    <w:r>
                      <w:rPr>
                        <w:noProof/>
                      </w:rPr>
                      <w:drawing>
                        <wp:inline distT="0" distB="0" distL="0" distR="0" wp14:anchorId="4ECEBF60" wp14:editId="4ECEBF61">
                          <wp:extent cx="733425" cy="707390"/>
                          <wp:effectExtent l="19050" t="0" r="9525" b="0"/>
                          <wp:docPr id="27" name="Immagin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a:stretch>
                                    <a:fillRect/>
                                  </a:stretch>
                                </pic:blipFill>
                                <pic:spPr bwMode="auto">
                                  <a:xfrm>
                                    <a:off x="0" y="0"/>
                                    <a:ext cx="733425" cy="707390"/>
                                  </a:xfrm>
                                  <a:prstGeom prst="rect">
                                    <a:avLst/>
                                  </a:prstGeom>
                                  <a:noFill/>
                                  <a:ln w="9525">
                                    <a:noFill/>
                                    <a:miter lim="800000"/>
                                    <a:headEnd/>
                                    <a:tailEnd/>
                                  </a:ln>
                                </pic:spPr>
                              </pic:pic>
                            </a:graphicData>
                          </a:graphic>
                        </wp:inline>
                      </w:drawing>
                    </w:r>
                  </w:p>
                  <w:p w14:paraId="4ECEBDB3" w14:textId="77777777" w:rsidR="00B35841" w:rsidRDefault="00B35841"/>
                </w:txbxContent>
              </v:textbox>
            </v:rect>
            <v:rect id="_x0000_s1110" style="position:absolute;left:2042;top:13493;width:1140;height:1120;mso-position-horizontal-relative:page;mso-position-vertical-relative:page" o:allowincell="f" filled="f" stroked="f">
              <v:textbox inset="0,0,0,0">
                <w:txbxContent>
                  <w:p w14:paraId="4ECEBDB4" w14:textId="77777777" w:rsidR="00B35841" w:rsidRDefault="00F82088">
                    <w:pPr>
                      <w:widowControl/>
                      <w:autoSpaceDE/>
                      <w:autoSpaceDN/>
                      <w:adjustRightInd/>
                      <w:spacing w:line="1120" w:lineRule="atLeast"/>
                    </w:pPr>
                    <w:r>
                      <w:rPr>
                        <w:noProof/>
                      </w:rPr>
                      <w:drawing>
                        <wp:inline distT="0" distB="0" distL="0" distR="0" wp14:anchorId="4ECEBF62" wp14:editId="4ECEBF63">
                          <wp:extent cx="733425" cy="707390"/>
                          <wp:effectExtent l="19050" t="0" r="9525" b="0"/>
                          <wp:docPr id="28" name="Immagin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3"/>
                                  <a:srcRect/>
                                  <a:stretch>
                                    <a:fillRect/>
                                  </a:stretch>
                                </pic:blipFill>
                                <pic:spPr bwMode="auto">
                                  <a:xfrm>
                                    <a:off x="0" y="0"/>
                                    <a:ext cx="733425" cy="707390"/>
                                  </a:xfrm>
                                  <a:prstGeom prst="rect">
                                    <a:avLst/>
                                  </a:prstGeom>
                                  <a:noFill/>
                                  <a:ln w="9525">
                                    <a:noFill/>
                                    <a:miter lim="800000"/>
                                    <a:headEnd/>
                                    <a:tailEnd/>
                                  </a:ln>
                                </pic:spPr>
                              </pic:pic>
                            </a:graphicData>
                          </a:graphic>
                        </wp:inline>
                      </w:drawing>
                    </w:r>
                  </w:p>
                  <w:p w14:paraId="4ECEBDB5" w14:textId="77777777" w:rsidR="00B35841" w:rsidRDefault="00B35841"/>
                </w:txbxContent>
              </v:textbox>
            </v:rect>
            <w10:wrap anchorx="page" anchory="page"/>
          </v:group>
        </w:pict>
      </w:r>
      <w:r w:rsidR="005627F2" w:rsidRPr="00B44168">
        <w:rPr>
          <w:color w:val="231F20"/>
          <w:lang w:val="ru-RU"/>
        </w:rPr>
        <w:t>Сигналы опасности</w:t>
      </w:r>
    </w:p>
    <w:p w14:paraId="4ECEAFFE" w14:textId="77777777" w:rsidR="00F4122D" w:rsidRPr="00B44168" w:rsidRDefault="00F4122D">
      <w:pPr>
        <w:kinsoku w:val="0"/>
        <w:overflowPunct w:val="0"/>
        <w:spacing w:line="150" w:lineRule="exact"/>
        <w:rPr>
          <w:rFonts w:ascii="Arial" w:hAnsi="Arial" w:cs="Arial"/>
          <w:sz w:val="15"/>
          <w:szCs w:val="15"/>
        </w:rPr>
      </w:pPr>
    </w:p>
    <w:p w14:paraId="4ECEAFFF" w14:textId="77777777" w:rsidR="00F4122D" w:rsidRPr="00B44168" w:rsidRDefault="00F4122D">
      <w:pPr>
        <w:kinsoku w:val="0"/>
        <w:overflowPunct w:val="0"/>
        <w:spacing w:line="200" w:lineRule="exact"/>
        <w:rPr>
          <w:rFonts w:ascii="Arial" w:hAnsi="Arial" w:cs="Arial"/>
          <w:sz w:val="20"/>
          <w:szCs w:val="20"/>
        </w:rPr>
      </w:pPr>
    </w:p>
    <w:p w14:paraId="4ECEB000" w14:textId="77777777" w:rsidR="00F4122D" w:rsidRPr="00B44168" w:rsidRDefault="00F4122D">
      <w:pPr>
        <w:kinsoku w:val="0"/>
        <w:overflowPunct w:val="0"/>
        <w:spacing w:line="200" w:lineRule="exact"/>
        <w:rPr>
          <w:rFonts w:ascii="Arial" w:hAnsi="Arial" w:cs="Arial"/>
          <w:sz w:val="20"/>
          <w:szCs w:val="20"/>
        </w:rPr>
      </w:pPr>
    </w:p>
    <w:tbl>
      <w:tblPr>
        <w:tblW w:w="0" w:type="auto"/>
        <w:tblInd w:w="337" w:type="dxa"/>
        <w:tblLayout w:type="fixed"/>
        <w:tblCellMar>
          <w:left w:w="0" w:type="dxa"/>
          <w:right w:w="0" w:type="dxa"/>
        </w:tblCellMar>
        <w:tblLook w:val="0000" w:firstRow="0" w:lastRow="0" w:firstColumn="0" w:lastColumn="0" w:noHBand="0" w:noVBand="0"/>
      </w:tblPr>
      <w:tblGrid>
        <w:gridCol w:w="1899"/>
        <w:gridCol w:w="7436"/>
      </w:tblGrid>
      <w:tr w:rsidR="00F4122D" w:rsidRPr="00B44168" w14:paraId="4ECEB005" w14:textId="77777777">
        <w:trPr>
          <w:trHeight w:hRule="exact" w:val="605"/>
        </w:trPr>
        <w:tc>
          <w:tcPr>
            <w:tcW w:w="1899" w:type="dxa"/>
            <w:tcBorders>
              <w:top w:val="single" w:sz="8" w:space="0" w:color="000000"/>
              <w:left w:val="single" w:sz="8" w:space="0" w:color="000000"/>
              <w:bottom w:val="single" w:sz="8" w:space="0" w:color="000000"/>
              <w:right w:val="single" w:sz="8" w:space="0" w:color="000000"/>
            </w:tcBorders>
          </w:tcPr>
          <w:p w14:paraId="4ECEB001" w14:textId="77777777" w:rsidR="00F4122D" w:rsidRPr="00B44168" w:rsidRDefault="00F4122D">
            <w:pPr>
              <w:pStyle w:val="TableParagraph"/>
              <w:kinsoku w:val="0"/>
              <w:overflowPunct w:val="0"/>
              <w:spacing w:before="6" w:line="160" w:lineRule="exact"/>
              <w:rPr>
                <w:rFonts w:ascii="Arial" w:hAnsi="Arial" w:cs="Arial"/>
                <w:sz w:val="16"/>
                <w:szCs w:val="16"/>
              </w:rPr>
            </w:pPr>
          </w:p>
          <w:p w14:paraId="4ECEB002" w14:textId="77777777" w:rsidR="00F4122D" w:rsidRPr="00B44168" w:rsidRDefault="009C47B8">
            <w:pPr>
              <w:pStyle w:val="TableParagraph"/>
              <w:kinsoku w:val="0"/>
              <w:overflowPunct w:val="0"/>
              <w:ind w:left="499"/>
              <w:rPr>
                <w:rFonts w:ascii="Arial" w:hAnsi="Arial" w:cs="Arial"/>
              </w:rPr>
            </w:pPr>
            <w:r w:rsidRPr="00B44168">
              <w:rPr>
                <w:rFonts w:ascii="Arial" w:hAnsi="Arial" w:cs="Arial"/>
                <w:b/>
                <w:bCs/>
                <w:sz w:val="22"/>
                <w:szCs w:val="22"/>
              </w:rPr>
              <w:t>СИМВОЛ</w:t>
            </w:r>
          </w:p>
        </w:tc>
        <w:tc>
          <w:tcPr>
            <w:tcW w:w="7436" w:type="dxa"/>
            <w:tcBorders>
              <w:top w:val="single" w:sz="8" w:space="0" w:color="000000"/>
              <w:left w:val="single" w:sz="8" w:space="0" w:color="000000"/>
              <w:bottom w:val="single" w:sz="8" w:space="0" w:color="000000"/>
              <w:right w:val="single" w:sz="8" w:space="0" w:color="000000"/>
            </w:tcBorders>
          </w:tcPr>
          <w:p w14:paraId="4ECEB003" w14:textId="77777777" w:rsidR="00F4122D" w:rsidRPr="00B44168" w:rsidRDefault="00F4122D">
            <w:pPr>
              <w:pStyle w:val="TableParagraph"/>
              <w:kinsoku w:val="0"/>
              <w:overflowPunct w:val="0"/>
              <w:spacing w:before="4" w:line="150" w:lineRule="exact"/>
              <w:rPr>
                <w:rFonts w:ascii="Arial" w:hAnsi="Arial" w:cs="Arial"/>
                <w:sz w:val="15"/>
                <w:szCs w:val="15"/>
              </w:rPr>
            </w:pPr>
          </w:p>
          <w:p w14:paraId="4ECEB004" w14:textId="77777777" w:rsidR="00F4122D" w:rsidRPr="00B44168" w:rsidRDefault="009C47B8">
            <w:pPr>
              <w:pStyle w:val="TableParagraph"/>
              <w:kinsoku w:val="0"/>
              <w:overflowPunct w:val="0"/>
              <w:ind w:right="3"/>
              <w:jc w:val="center"/>
              <w:rPr>
                <w:rFonts w:ascii="Arial" w:hAnsi="Arial" w:cs="Arial"/>
              </w:rPr>
            </w:pPr>
            <w:r w:rsidRPr="00B44168">
              <w:rPr>
                <w:rFonts w:ascii="Arial" w:hAnsi="Arial" w:cs="Arial"/>
                <w:b/>
                <w:bCs/>
              </w:rPr>
              <w:t>ЗНАЧЕНИЕ</w:t>
            </w:r>
          </w:p>
        </w:tc>
      </w:tr>
      <w:tr w:rsidR="00F4122D" w:rsidRPr="006706B1" w14:paraId="4ECEB012" w14:textId="77777777">
        <w:trPr>
          <w:trHeight w:hRule="exact" w:val="3787"/>
        </w:trPr>
        <w:tc>
          <w:tcPr>
            <w:tcW w:w="1899" w:type="dxa"/>
            <w:tcBorders>
              <w:top w:val="single" w:sz="8" w:space="0" w:color="000000"/>
              <w:left w:val="single" w:sz="8" w:space="0" w:color="000000"/>
              <w:bottom w:val="single" w:sz="8" w:space="0" w:color="000000"/>
              <w:right w:val="single" w:sz="8" w:space="0" w:color="000000"/>
            </w:tcBorders>
          </w:tcPr>
          <w:p w14:paraId="4ECEB006" w14:textId="77777777" w:rsidR="00F4122D" w:rsidRPr="00B44168" w:rsidRDefault="00F4122D">
            <w:pPr>
              <w:rPr>
                <w:rFonts w:ascii="Arial" w:hAnsi="Arial" w:cs="Arial"/>
              </w:rPr>
            </w:pPr>
          </w:p>
        </w:tc>
        <w:tc>
          <w:tcPr>
            <w:tcW w:w="7436" w:type="dxa"/>
            <w:tcBorders>
              <w:top w:val="single" w:sz="8" w:space="0" w:color="000000"/>
              <w:left w:val="single" w:sz="8" w:space="0" w:color="000000"/>
              <w:bottom w:val="single" w:sz="8" w:space="0" w:color="000000"/>
              <w:right w:val="single" w:sz="8" w:space="0" w:color="000000"/>
            </w:tcBorders>
          </w:tcPr>
          <w:p w14:paraId="4ECEB007" w14:textId="77777777" w:rsidR="00F4122D" w:rsidRPr="00B44168" w:rsidRDefault="00F4122D">
            <w:pPr>
              <w:pStyle w:val="TableParagraph"/>
              <w:kinsoku w:val="0"/>
              <w:overflowPunct w:val="0"/>
              <w:spacing w:before="4" w:line="120" w:lineRule="exact"/>
              <w:rPr>
                <w:rFonts w:ascii="Arial" w:hAnsi="Arial" w:cs="Arial"/>
                <w:sz w:val="12"/>
                <w:szCs w:val="12"/>
              </w:rPr>
            </w:pPr>
          </w:p>
          <w:p w14:paraId="4ECEB008" w14:textId="77777777" w:rsidR="00F4122D" w:rsidRPr="00B44168" w:rsidRDefault="00F4122D">
            <w:pPr>
              <w:pStyle w:val="TableParagraph"/>
              <w:kinsoku w:val="0"/>
              <w:overflowPunct w:val="0"/>
              <w:spacing w:line="200" w:lineRule="exact"/>
              <w:rPr>
                <w:rFonts w:ascii="Arial" w:hAnsi="Arial" w:cs="Arial"/>
                <w:sz w:val="20"/>
                <w:szCs w:val="20"/>
              </w:rPr>
            </w:pPr>
          </w:p>
          <w:p w14:paraId="4ECEB009" w14:textId="77777777" w:rsidR="00F4122D" w:rsidRPr="00B44168" w:rsidRDefault="009C47B8">
            <w:pPr>
              <w:pStyle w:val="TableParagraph"/>
              <w:tabs>
                <w:tab w:val="left" w:pos="5083"/>
              </w:tabs>
              <w:kinsoku w:val="0"/>
              <w:overflowPunct w:val="0"/>
              <w:ind w:left="10" w:right="161"/>
              <w:rPr>
                <w:rFonts w:ascii="Arial" w:hAnsi="Arial" w:cs="Arial"/>
                <w:lang w:val="ru-RU"/>
              </w:rPr>
            </w:pPr>
            <w:r w:rsidRPr="00B44168">
              <w:rPr>
                <w:rFonts w:ascii="Arial" w:hAnsi="Arial" w:cs="Arial"/>
                <w:b/>
                <w:bCs/>
                <w:sz w:val="22"/>
                <w:szCs w:val="22"/>
                <w:lang w:val="ru-RU"/>
              </w:rPr>
              <w:t>ОПАСНОСТЬ</w:t>
            </w:r>
            <w:r w:rsidR="00F4122D" w:rsidRPr="00B44168">
              <w:rPr>
                <w:rFonts w:ascii="Arial" w:hAnsi="Arial" w:cs="Arial"/>
                <w:b/>
                <w:bCs/>
                <w:sz w:val="22"/>
                <w:szCs w:val="22"/>
                <w:lang w:val="ru-RU"/>
              </w:rPr>
              <w:t>:</w:t>
            </w:r>
            <w:r w:rsidRPr="00B44168">
              <w:rPr>
                <w:rFonts w:ascii="Arial" w:hAnsi="Arial" w:cs="Arial"/>
                <w:b/>
                <w:bCs/>
                <w:sz w:val="22"/>
                <w:szCs w:val="22"/>
                <w:lang w:val="ru-RU"/>
              </w:rPr>
              <w:t xml:space="preserve"> </w:t>
            </w:r>
            <w:r w:rsidRPr="00B44168">
              <w:rPr>
                <w:rFonts w:ascii="Arial" w:hAnsi="Arial" w:cs="Arial"/>
                <w:bCs/>
                <w:sz w:val="22"/>
                <w:szCs w:val="22"/>
                <w:lang w:val="ru-RU"/>
              </w:rPr>
              <w:t>избегать контакта с шестернями и механизмами в движении</w:t>
            </w:r>
          </w:p>
          <w:p w14:paraId="4ECEB00A" w14:textId="77777777" w:rsidR="00F4122D" w:rsidRPr="00B44168" w:rsidRDefault="00F4122D">
            <w:pPr>
              <w:pStyle w:val="TableParagraph"/>
              <w:kinsoku w:val="0"/>
              <w:overflowPunct w:val="0"/>
              <w:spacing w:before="10" w:line="190" w:lineRule="exact"/>
              <w:rPr>
                <w:rFonts w:ascii="Arial" w:hAnsi="Arial" w:cs="Arial"/>
                <w:sz w:val="19"/>
                <w:szCs w:val="19"/>
                <w:lang w:val="ru-RU"/>
              </w:rPr>
            </w:pPr>
          </w:p>
          <w:p w14:paraId="4ECEB00B"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0C"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0D" w14:textId="77777777" w:rsidR="00F4122D" w:rsidRPr="00B44168" w:rsidRDefault="009C47B8">
            <w:pPr>
              <w:pStyle w:val="TableParagraph"/>
              <w:kinsoku w:val="0"/>
              <w:overflowPunct w:val="0"/>
              <w:ind w:left="10" w:right="181"/>
              <w:rPr>
                <w:rFonts w:ascii="Arial" w:hAnsi="Arial" w:cs="Arial"/>
                <w:lang w:val="ru-RU"/>
              </w:rPr>
            </w:pPr>
            <w:r w:rsidRPr="00B44168">
              <w:rPr>
                <w:rFonts w:ascii="Arial" w:hAnsi="Arial" w:cs="Arial"/>
                <w:b/>
                <w:bCs/>
                <w:sz w:val="22"/>
                <w:szCs w:val="22"/>
                <w:lang w:val="ru-RU"/>
              </w:rPr>
              <w:t>ОПАСНОСТЬ</w:t>
            </w:r>
            <w:r w:rsidR="00F4122D" w:rsidRPr="00B44168">
              <w:rPr>
                <w:rFonts w:ascii="Arial" w:hAnsi="Arial" w:cs="Arial"/>
                <w:b/>
                <w:bCs/>
                <w:sz w:val="22"/>
                <w:szCs w:val="22"/>
                <w:lang w:val="ru-RU"/>
              </w:rPr>
              <w:t xml:space="preserve">: </w:t>
            </w:r>
            <w:r w:rsidRPr="00B44168">
              <w:rPr>
                <w:rFonts w:ascii="Arial" w:hAnsi="Arial" w:cs="Arial"/>
                <w:sz w:val="22"/>
                <w:szCs w:val="22"/>
                <w:lang w:val="ru-RU"/>
              </w:rPr>
              <w:t>перед осуществлением любых операций обесточить оборудование</w:t>
            </w:r>
          </w:p>
          <w:p w14:paraId="4ECEB00E"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0F"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10" w14:textId="77777777" w:rsidR="00F4122D" w:rsidRPr="00B44168" w:rsidRDefault="00F4122D">
            <w:pPr>
              <w:pStyle w:val="TableParagraph"/>
              <w:kinsoku w:val="0"/>
              <w:overflowPunct w:val="0"/>
              <w:spacing w:before="11" w:line="200" w:lineRule="exact"/>
              <w:rPr>
                <w:rFonts w:ascii="Arial" w:hAnsi="Arial" w:cs="Arial"/>
                <w:sz w:val="20"/>
                <w:szCs w:val="20"/>
                <w:lang w:val="ru-RU"/>
              </w:rPr>
            </w:pPr>
          </w:p>
          <w:p w14:paraId="4ECEB011" w14:textId="77777777" w:rsidR="00F4122D" w:rsidRPr="00B44168" w:rsidRDefault="009C47B8" w:rsidP="009C47B8">
            <w:pPr>
              <w:pStyle w:val="TableParagraph"/>
              <w:kinsoku w:val="0"/>
              <w:overflowPunct w:val="0"/>
              <w:ind w:left="10" w:right="90"/>
              <w:rPr>
                <w:rFonts w:ascii="Arial" w:hAnsi="Arial" w:cs="Arial"/>
                <w:lang w:val="ru-RU"/>
              </w:rPr>
            </w:pPr>
            <w:r w:rsidRPr="00B44168">
              <w:rPr>
                <w:rFonts w:ascii="Arial" w:hAnsi="Arial" w:cs="Arial"/>
                <w:b/>
                <w:bCs/>
                <w:sz w:val="22"/>
                <w:szCs w:val="22"/>
                <w:lang w:val="ru-RU"/>
              </w:rPr>
              <w:t>ОПАСНОСТЬ</w:t>
            </w:r>
            <w:r w:rsidR="00F4122D" w:rsidRPr="00B44168">
              <w:rPr>
                <w:rFonts w:ascii="Arial" w:hAnsi="Arial" w:cs="Arial"/>
                <w:b/>
                <w:bCs/>
                <w:sz w:val="22"/>
                <w:szCs w:val="22"/>
                <w:lang w:val="ru-RU"/>
              </w:rPr>
              <w:t xml:space="preserve">: </w:t>
            </w:r>
            <w:r w:rsidRPr="00B44168">
              <w:rPr>
                <w:rFonts w:ascii="Arial" w:hAnsi="Arial" w:cs="Arial"/>
                <w:sz w:val="22"/>
                <w:szCs w:val="22"/>
                <w:lang w:val="ru-RU"/>
              </w:rPr>
              <w:t>риск придавливания рук подвижными механизмами</w:t>
            </w:r>
          </w:p>
        </w:tc>
      </w:tr>
    </w:tbl>
    <w:p w14:paraId="4ECEB013" w14:textId="77777777" w:rsidR="00F4122D" w:rsidRPr="00B44168" w:rsidRDefault="00F4122D">
      <w:pPr>
        <w:kinsoku w:val="0"/>
        <w:overflowPunct w:val="0"/>
        <w:spacing w:before="5" w:line="190" w:lineRule="exact"/>
        <w:rPr>
          <w:rFonts w:ascii="Arial" w:hAnsi="Arial" w:cs="Arial"/>
          <w:sz w:val="19"/>
          <w:szCs w:val="19"/>
          <w:lang w:val="ru-RU"/>
        </w:rPr>
      </w:pPr>
    </w:p>
    <w:p w14:paraId="4ECEB014" w14:textId="77777777" w:rsidR="00F4122D" w:rsidRPr="00B44168" w:rsidRDefault="00F4122D">
      <w:pPr>
        <w:kinsoku w:val="0"/>
        <w:overflowPunct w:val="0"/>
        <w:spacing w:line="200" w:lineRule="exact"/>
        <w:rPr>
          <w:rFonts w:ascii="Arial" w:hAnsi="Arial" w:cs="Arial"/>
          <w:sz w:val="20"/>
          <w:szCs w:val="20"/>
          <w:lang w:val="ru-RU"/>
        </w:rPr>
      </w:pPr>
    </w:p>
    <w:p w14:paraId="4ECEB015" w14:textId="77777777" w:rsidR="00F4122D" w:rsidRPr="00B44168" w:rsidRDefault="00F4122D">
      <w:pPr>
        <w:kinsoku w:val="0"/>
        <w:overflowPunct w:val="0"/>
        <w:spacing w:line="200" w:lineRule="exact"/>
        <w:rPr>
          <w:rFonts w:ascii="Arial" w:hAnsi="Arial" w:cs="Arial"/>
          <w:sz w:val="20"/>
          <w:szCs w:val="20"/>
          <w:lang w:val="ru-RU"/>
        </w:rPr>
      </w:pPr>
    </w:p>
    <w:p w14:paraId="4ECEB016" w14:textId="77777777" w:rsidR="00F4122D" w:rsidRPr="00B44168" w:rsidRDefault="00F4122D">
      <w:pPr>
        <w:kinsoku w:val="0"/>
        <w:overflowPunct w:val="0"/>
        <w:spacing w:line="200" w:lineRule="exact"/>
        <w:rPr>
          <w:rFonts w:ascii="Arial" w:hAnsi="Arial" w:cs="Arial"/>
          <w:sz w:val="20"/>
          <w:szCs w:val="20"/>
          <w:lang w:val="ru-RU"/>
        </w:rPr>
      </w:pPr>
    </w:p>
    <w:p w14:paraId="4ECEB017" w14:textId="77777777" w:rsidR="00F4122D" w:rsidRPr="00B44168" w:rsidRDefault="00F4122D">
      <w:pPr>
        <w:kinsoku w:val="0"/>
        <w:overflowPunct w:val="0"/>
        <w:spacing w:line="200" w:lineRule="exact"/>
        <w:rPr>
          <w:rFonts w:ascii="Arial" w:hAnsi="Arial" w:cs="Arial"/>
          <w:sz w:val="20"/>
          <w:szCs w:val="20"/>
          <w:lang w:val="ru-RU"/>
        </w:rPr>
      </w:pPr>
    </w:p>
    <w:p w14:paraId="4ECEB018" w14:textId="77777777" w:rsidR="00F4122D" w:rsidRPr="00B44168" w:rsidRDefault="00F4122D">
      <w:pPr>
        <w:kinsoku w:val="0"/>
        <w:overflowPunct w:val="0"/>
        <w:spacing w:line="200" w:lineRule="exact"/>
        <w:rPr>
          <w:rFonts w:ascii="Arial" w:hAnsi="Arial" w:cs="Arial"/>
          <w:sz w:val="20"/>
          <w:szCs w:val="20"/>
          <w:lang w:val="ru-RU"/>
        </w:rPr>
      </w:pPr>
    </w:p>
    <w:p w14:paraId="4ECEB019" w14:textId="77777777" w:rsidR="00F4122D" w:rsidRPr="00B44168" w:rsidRDefault="00F4122D">
      <w:pPr>
        <w:kinsoku w:val="0"/>
        <w:overflowPunct w:val="0"/>
        <w:spacing w:line="200" w:lineRule="exact"/>
        <w:rPr>
          <w:rFonts w:ascii="Arial" w:hAnsi="Arial" w:cs="Arial"/>
          <w:sz w:val="20"/>
          <w:szCs w:val="20"/>
          <w:lang w:val="ru-RU"/>
        </w:rPr>
      </w:pPr>
    </w:p>
    <w:p w14:paraId="4ECEB01A" w14:textId="77777777" w:rsidR="00F4122D" w:rsidRPr="00B44168" w:rsidRDefault="005627F2">
      <w:pPr>
        <w:numPr>
          <w:ilvl w:val="1"/>
          <w:numId w:val="11"/>
        </w:numPr>
        <w:tabs>
          <w:tab w:val="left" w:pos="569"/>
        </w:tabs>
        <w:kinsoku w:val="0"/>
        <w:overflowPunct w:val="0"/>
        <w:spacing w:before="65"/>
        <w:ind w:left="569" w:hanging="468"/>
        <w:rPr>
          <w:rFonts w:ascii="Arial" w:hAnsi="Arial" w:cs="Arial"/>
          <w:color w:val="000000"/>
          <w:sz w:val="28"/>
          <w:szCs w:val="28"/>
        </w:rPr>
      </w:pPr>
      <w:r w:rsidRPr="00B44168">
        <w:rPr>
          <w:rFonts w:ascii="Arial" w:hAnsi="Arial" w:cs="Arial"/>
          <w:b/>
          <w:bCs/>
          <w:color w:val="231F20"/>
          <w:sz w:val="28"/>
          <w:szCs w:val="28"/>
          <w:lang w:val="ru-RU"/>
        </w:rPr>
        <w:t>Запрещающие сигналы</w:t>
      </w:r>
    </w:p>
    <w:p w14:paraId="4ECEB01B" w14:textId="77777777" w:rsidR="00F4122D" w:rsidRPr="00B44168" w:rsidRDefault="00F4122D">
      <w:pPr>
        <w:kinsoku w:val="0"/>
        <w:overflowPunct w:val="0"/>
        <w:spacing w:line="200" w:lineRule="exact"/>
        <w:rPr>
          <w:rFonts w:ascii="Arial" w:hAnsi="Arial" w:cs="Arial"/>
          <w:sz w:val="20"/>
          <w:szCs w:val="20"/>
        </w:rPr>
      </w:pPr>
    </w:p>
    <w:p w14:paraId="4ECEB01C" w14:textId="77777777" w:rsidR="00F4122D" w:rsidRPr="00B44168" w:rsidRDefault="00F4122D">
      <w:pPr>
        <w:kinsoku w:val="0"/>
        <w:overflowPunct w:val="0"/>
        <w:spacing w:line="200" w:lineRule="exact"/>
        <w:rPr>
          <w:rFonts w:ascii="Arial" w:hAnsi="Arial" w:cs="Arial"/>
          <w:sz w:val="20"/>
          <w:szCs w:val="20"/>
        </w:rPr>
      </w:pPr>
    </w:p>
    <w:p w14:paraId="4ECEB01D" w14:textId="77777777" w:rsidR="00F4122D" w:rsidRPr="00B44168" w:rsidRDefault="00F4122D">
      <w:pPr>
        <w:kinsoku w:val="0"/>
        <w:overflowPunct w:val="0"/>
        <w:spacing w:before="2" w:line="260" w:lineRule="exact"/>
        <w:rPr>
          <w:rFonts w:ascii="Arial" w:hAnsi="Arial" w:cs="Arial"/>
          <w:sz w:val="26"/>
          <w:szCs w:val="26"/>
        </w:rPr>
      </w:pPr>
    </w:p>
    <w:tbl>
      <w:tblPr>
        <w:tblW w:w="0" w:type="auto"/>
        <w:tblInd w:w="337" w:type="dxa"/>
        <w:tblLayout w:type="fixed"/>
        <w:tblCellMar>
          <w:left w:w="0" w:type="dxa"/>
          <w:right w:w="0" w:type="dxa"/>
        </w:tblCellMar>
        <w:tblLook w:val="0000" w:firstRow="0" w:lastRow="0" w:firstColumn="0" w:lastColumn="0" w:noHBand="0" w:noVBand="0"/>
      </w:tblPr>
      <w:tblGrid>
        <w:gridCol w:w="1912"/>
        <w:gridCol w:w="7488"/>
      </w:tblGrid>
      <w:tr w:rsidR="00F4122D" w:rsidRPr="00B44168" w14:paraId="4ECEB022" w14:textId="77777777">
        <w:trPr>
          <w:trHeight w:hRule="exact" w:val="611"/>
        </w:trPr>
        <w:tc>
          <w:tcPr>
            <w:tcW w:w="1912" w:type="dxa"/>
            <w:vMerge w:val="restart"/>
            <w:tcBorders>
              <w:top w:val="single" w:sz="8" w:space="0" w:color="000000"/>
              <w:left w:val="single" w:sz="8" w:space="0" w:color="000000"/>
              <w:bottom w:val="single" w:sz="8" w:space="0" w:color="000000"/>
              <w:right w:val="single" w:sz="8" w:space="0" w:color="000000"/>
            </w:tcBorders>
          </w:tcPr>
          <w:p w14:paraId="4ECEB01E" w14:textId="77777777" w:rsidR="00F4122D" w:rsidRPr="00B44168" w:rsidRDefault="00F4122D">
            <w:pPr>
              <w:pStyle w:val="TableParagraph"/>
              <w:kinsoku w:val="0"/>
              <w:overflowPunct w:val="0"/>
              <w:spacing w:before="6" w:line="170" w:lineRule="exact"/>
              <w:rPr>
                <w:rFonts w:ascii="Arial" w:hAnsi="Arial" w:cs="Arial"/>
                <w:sz w:val="17"/>
                <w:szCs w:val="17"/>
              </w:rPr>
            </w:pPr>
          </w:p>
          <w:p w14:paraId="4ECEB01F" w14:textId="77777777" w:rsidR="00F4122D" w:rsidRPr="00B44168" w:rsidRDefault="009C47B8">
            <w:pPr>
              <w:pStyle w:val="TableParagraph"/>
              <w:kinsoku w:val="0"/>
              <w:overflowPunct w:val="0"/>
              <w:ind w:left="507"/>
              <w:rPr>
                <w:rFonts w:ascii="Arial" w:hAnsi="Arial" w:cs="Arial"/>
              </w:rPr>
            </w:pPr>
            <w:r w:rsidRPr="00B44168">
              <w:rPr>
                <w:rFonts w:ascii="Arial" w:hAnsi="Arial" w:cs="Arial"/>
                <w:b/>
                <w:bCs/>
                <w:sz w:val="22"/>
                <w:szCs w:val="22"/>
              </w:rPr>
              <w:t>СИМВОЛ</w:t>
            </w:r>
          </w:p>
        </w:tc>
        <w:tc>
          <w:tcPr>
            <w:tcW w:w="7488" w:type="dxa"/>
            <w:tcBorders>
              <w:top w:val="single" w:sz="8" w:space="0" w:color="000000"/>
              <w:left w:val="single" w:sz="8" w:space="0" w:color="000000"/>
              <w:bottom w:val="single" w:sz="8" w:space="0" w:color="000000"/>
              <w:right w:val="single" w:sz="8" w:space="0" w:color="000000"/>
            </w:tcBorders>
          </w:tcPr>
          <w:p w14:paraId="4ECEB020" w14:textId="77777777" w:rsidR="00F4122D" w:rsidRPr="00B44168" w:rsidRDefault="00F4122D">
            <w:pPr>
              <w:pStyle w:val="TableParagraph"/>
              <w:kinsoku w:val="0"/>
              <w:overflowPunct w:val="0"/>
              <w:spacing w:before="9" w:line="150" w:lineRule="exact"/>
              <w:rPr>
                <w:rFonts w:ascii="Arial" w:hAnsi="Arial" w:cs="Arial"/>
                <w:sz w:val="15"/>
                <w:szCs w:val="15"/>
              </w:rPr>
            </w:pPr>
          </w:p>
          <w:p w14:paraId="4ECEB021" w14:textId="77777777" w:rsidR="00F4122D" w:rsidRPr="00B44168" w:rsidRDefault="009C47B8">
            <w:pPr>
              <w:pStyle w:val="TableParagraph"/>
              <w:kinsoku w:val="0"/>
              <w:overflowPunct w:val="0"/>
              <w:jc w:val="center"/>
              <w:rPr>
                <w:rFonts w:ascii="Arial" w:hAnsi="Arial" w:cs="Arial"/>
              </w:rPr>
            </w:pPr>
            <w:r w:rsidRPr="00B44168">
              <w:rPr>
                <w:rFonts w:ascii="Arial" w:hAnsi="Arial" w:cs="Arial"/>
                <w:b/>
                <w:bCs/>
              </w:rPr>
              <w:t>ЗНАЧЕНИЕ</w:t>
            </w:r>
          </w:p>
        </w:tc>
      </w:tr>
      <w:tr w:rsidR="00F4122D" w:rsidRPr="00B44168" w14:paraId="4ECEB037" w14:textId="77777777">
        <w:trPr>
          <w:trHeight w:hRule="exact" w:val="5652"/>
        </w:trPr>
        <w:tc>
          <w:tcPr>
            <w:tcW w:w="1912" w:type="dxa"/>
            <w:vMerge/>
            <w:tcBorders>
              <w:top w:val="single" w:sz="8" w:space="0" w:color="000000"/>
              <w:left w:val="single" w:sz="8" w:space="0" w:color="000000"/>
              <w:bottom w:val="single" w:sz="8" w:space="0" w:color="000000"/>
              <w:right w:val="single" w:sz="8" w:space="0" w:color="000000"/>
            </w:tcBorders>
          </w:tcPr>
          <w:p w14:paraId="4ECEB023" w14:textId="77777777" w:rsidR="00F4122D" w:rsidRPr="00B44168" w:rsidRDefault="00F4122D">
            <w:pPr>
              <w:pStyle w:val="TableParagraph"/>
              <w:kinsoku w:val="0"/>
              <w:overflowPunct w:val="0"/>
              <w:jc w:val="center"/>
              <w:rPr>
                <w:rFonts w:ascii="Arial" w:hAnsi="Arial" w:cs="Arial"/>
              </w:rPr>
            </w:pPr>
          </w:p>
        </w:tc>
        <w:tc>
          <w:tcPr>
            <w:tcW w:w="7488" w:type="dxa"/>
            <w:tcBorders>
              <w:top w:val="single" w:sz="8" w:space="0" w:color="000000"/>
              <w:left w:val="single" w:sz="8" w:space="0" w:color="000000"/>
              <w:bottom w:val="single" w:sz="8" w:space="0" w:color="000000"/>
              <w:right w:val="single" w:sz="8" w:space="0" w:color="000000"/>
            </w:tcBorders>
          </w:tcPr>
          <w:p w14:paraId="4ECEB024" w14:textId="77777777" w:rsidR="00F4122D" w:rsidRPr="00B44168" w:rsidRDefault="00F4122D">
            <w:pPr>
              <w:pStyle w:val="TableParagraph"/>
              <w:kinsoku w:val="0"/>
              <w:overflowPunct w:val="0"/>
              <w:spacing w:before="6" w:line="160" w:lineRule="exact"/>
              <w:rPr>
                <w:rFonts w:ascii="Arial" w:hAnsi="Arial" w:cs="Arial"/>
                <w:sz w:val="16"/>
                <w:szCs w:val="16"/>
              </w:rPr>
            </w:pPr>
          </w:p>
          <w:p w14:paraId="4ECEB025" w14:textId="77777777" w:rsidR="00F4122D" w:rsidRPr="00B44168" w:rsidRDefault="00F4122D">
            <w:pPr>
              <w:pStyle w:val="TableParagraph"/>
              <w:kinsoku w:val="0"/>
              <w:overflowPunct w:val="0"/>
              <w:spacing w:line="200" w:lineRule="exact"/>
              <w:rPr>
                <w:rFonts w:ascii="Arial" w:hAnsi="Arial" w:cs="Arial"/>
                <w:sz w:val="20"/>
                <w:szCs w:val="20"/>
              </w:rPr>
            </w:pPr>
          </w:p>
          <w:p w14:paraId="4ECEB026" w14:textId="77777777" w:rsidR="00F4122D" w:rsidRPr="00B44168" w:rsidRDefault="00F4122D">
            <w:pPr>
              <w:pStyle w:val="TableParagraph"/>
              <w:kinsoku w:val="0"/>
              <w:overflowPunct w:val="0"/>
              <w:spacing w:line="200" w:lineRule="exact"/>
              <w:rPr>
                <w:rFonts w:ascii="Arial" w:hAnsi="Arial" w:cs="Arial"/>
                <w:sz w:val="20"/>
                <w:szCs w:val="20"/>
              </w:rPr>
            </w:pPr>
          </w:p>
          <w:p w14:paraId="4ECEB027" w14:textId="77777777" w:rsidR="00625FF8" w:rsidRDefault="00625FF8">
            <w:pPr>
              <w:pStyle w:val="TableParagraph"/>
              <w:kinsoku w:val="0"/>
              <w:overflowPunct w:val="0"/>
              <w:ind w:left="11" w:right="43"/>
              <w:rPr>
                <w:rFonts w:ascii="Arial" w:hAnsi="Arial" w:cs="Arial"/>
                <w:lang w:val="ru-RU"/>
              </w:rPr>
            </w:pPr>
          </w:p>
          <w:p w14:paraId="4ECEB028" w14:textId="77777777" w:rsidR="00625FF8" w:rsidRDefault="00625FF8">
            <w:pPr>
              <w:pStyle w:val="TableParagraph"/>
              <w:kinsoku w:val="0"/>
              <w:overflowPunct w:val="0"/>
              <w:ind w:left="11" w:right="43"/>
              <w:rPr>
                <w:rFonts w:ascii="Arial" w:hAnsi="Arial" w:cs="Arial"/>
                <w:lang w:val="ru-RU"/>
              </w:rPr>
            </w:pPr>
          </w:p>
          <w:p w14:paraId="4ECEB029" w14:textId="77777777" w:rsidR="00F4122D" w:rsidRPr="00B44168" w:rsidRDefault="00A12C29">
            <w:pPr>
              <w:pStyle w:val="TableParagraph"/>
              <w:kinsoku w:val="0"/>
              <w:overflowPunct w:val="0"/>
              <w:ind w:left="11" w:right="43"/>
              <w:rPr>
                <w:rFonts w:ascii="Arial" w:hAnsi="Arial" w:cs="Arial"/>
                <w:lang w:val="ru-RU"/>
              </w:rPr>
            </w:pPr>
            <w:r w:rsidRPr="00B44168">
              <w:rPr>
                <w:rFonts w:ascii="Arial" w:hAnsi="Arial" w:cs="Arial"/>
                <w:sz w:val="22"/>
                <w:szCs w:val="22"/>
                <w:lang w:val="ru-RU"/>
              </w:rPr>
              <w:t>Не снимать защитные устройства</w:t>
            </w:r>
            <w:r w:rsidR="00625FF8">
              <w:rPr>
                <w:rFonts w:ascii="Arial" w:hAnsi="Arial" w:cs="Arial"/>
                <w:sz w:val="22"/>
                <w:szCs w:val="22"/>
                <w:lang w:val="ru-RU"/>
              </w:rPr>
              <w:t>.</w:t>
            </w:r>
            <w:r w:rsidRPr="00B44168">
              <w:rPr>
                <w:rFonts w:ascii="Arial" w:hAnsi="Arial" w:cs="Arial"/>
                <w:sz w:val="22"/>
                <w:szCs w:val="22"/>
                <w:lang w:val="ru-RU"/>
              </w:rPr>
              <w:t xml:space="preserve"> </w:t>
            </w:r>
            <w:r w:rsidR="00625FF8">
              <w:rPr>
                <w:rFonts w:ascii="Arial" w:hAnsi="Arial" w:cs="Arial"/>
                <w:sz w:val="22"/>
                <w:szCs w:val="22"/>
                <w:lang w:val="ru-RU"/>
              </w:rPr>
              <w:t>В</w:t>
            </w:r>
            <w:r w:rsidRPr="00B44168">
              <w:rPr>
                <w:rFonts w:ascii="Arial" w:hAnsi="Arial" w:cs="Arial"/>
                <w:sz w:val="22"/>
                <w:szCs w:val="22"/>
                <w:lang w:val="ru-RU"/>
              </w:rPr>
              <w:t xml:space="preserve">ременное отключение и снятие этих устройств должно осуществляться только в случае ремонта и с принятием мер по сокращению всех </w:t>
            </w:r>
            <w:r w:rsidR="000757A2" w:rsidRPr="00B44168">
              <w:rPr>
                <w:rFonts w:ascii="Arial" w:hAnsi="Arial" w:cs="Arial"/>
                <w:sz w:val="22"/>
                <w:szCs w:val="22"/>
                <w:lang w:val="ru-RU"/>
              </w:rPr>
              <w:t>возможных рисков</w:t>
            </w:r>
          </w:p>
          <w:p w14:paraId="4ECEB02A"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2B"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2C" w14:textId="77777777" w:rsidR="00F4122D" w:rsidRPr="00B44168" w:rsidRDefault="00F4122D">
            <w:pPr>
              <w:pStyle w:val="TableParagraph"/>
              <w:kinsoku w:val="0"/>
              <w:overflowPunct w:val="0"/>
              <w:spacing w:before="17" w:line="260" w:lineRule="exact"/>
              <w:rPr>
                <w:rFonts w:ascii="Arial" w:hAnsi="Arial" w:cs="Arial"/>
                <w:sz w:val="26"/>
                <w:szCs w:val="26"/>
                <w:lang w:val="ru-RU"/>
              </w:rPr>
            </w:pPr>
          </w:p>
          <w:p w14:paraId="4ECEB02D" w14:textId="77777777" w:rsidR="00F4122D" w:rsidRPr="00B44168" w:rsidRDefault="000757A2">
            <w:pPr>
              <w:pStyle w:val="TableParagraph"/>
              <w:kinsoku w:val="0"/>
              <w:overflowPunct w:val="0"/>
              <w:ind w:left="11" w:right="366"/>
              <w:rPr>
                <w:rFonts w:ascii="Arial" w:hAnsi="Arial" w:cs="Arial"/>
                <w:lang w:val="ru-RU"/>
              </w:rPr>
            </w:pPr>
            <w:r w:rsidRPr="00B44168">
              <w:rPr>
                <w:rFonts w:ascii="Arial" w:hAnsi="Arial" w:cs="Arial"/>
                <w:sz w:val="22"/>
                <w:szCs w:val="22"/>
                <w:lang w:val="ru-RU"/>
              </w:rPr>
              <w:t>Запрещается доступ в рабочую зону всем лицам, кроме оператора</w:t>
            </w:r>
          </w:p>
          <w:p w14:paraId="4ECEB02E"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2F"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30" w14:textId="77777777" w:rsidR="00F4122D" w:rsidRPr="00B44168" w:rsidRDefault="00F4122D">
            <w:pPr>
              <w:pStyle w:val="TableParagraph"/>
              <w:kinsoku w:val="0"/>
              <w:overflowPunct w:val="0"/>
              <w:spacing w:before="12" w:line="220" w:lineRule="exact"/>
              <w:rPr>
                <w:rFonts w:ascii="Arial" w:hAnsi="Arial" w:cs="Arial"/>
                <w:lang w:val="ru-RU"/>
              </w:rPr>
            </w:pPr>
          </w:p>
          <w:p w14:paraId="4ECEB031" w14:textId="77777777" w:rsidR="00F4122D" w:rsidRPr="00B44168" w:rsidRDefault="000757A2">
            <w:pPr>
              <w:pStyle w:val="TableParagraph"/>
              <w:kinsoku w:val="0"/>
              <w:overflowPunct w:val="0"/>
              <w:ind w:left="11"/>
              <w:rPr>
                <w:rFonts w:ascii="Arial" w:hAnsi="Arial" w:cs="Arial"/>
                <w:lang w:val="ru-RU"/>
              </w:rPr>
            </w:pPr>
            <w:r w:rsidRPr="00B44168">
              <w:rPr>
                <w:rFonts w:ascii="Arial" w:hAnsi="Arial" w:cs="Arial"/>
                <w:sz w:val="22"/>
                <w:szCs w:val="22"/>
                <w:lang w:val="ru-RU"/>
              </w:rPr>
              <w:t>Не чистить и не смазывать подвижные части</w:t>
            </w:r>
          </w:p>
          <w:p w14:paraId="4ECEB032"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33"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34"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35" w14:textId="77777777" w:rsidR="00F4122D" w:rsidRPr="00B44168" w:rsidRDefault="00F4122D">
            <w:pPr>
              <w:pStyle w:val="TableParagraph"/>
              <w:kinsoku w:val="0"/>
              <w:overflowPunct w:val="0"/>
              <w:spacing w:before="6" w:line="280" w:lineRule="exact"/>
              <w:rPr>
                <w:rFonts w:ascii="Arial" w:hAnsi="Arial" w:cs="Arial"/>
                <w:sz w:val="28"/>
                <w:szCs w:val="28"/>
                <w:lang w:val="ru-RU"/>
              </w:rPr>
            </w:pPr>
          </w:p>
          <w:p w14:paraId="4ECEB036" w14:textId="77777777" w:rsidR="00F4122D" w:rsidRPr="00B44168" w:rsidRDefault="000757A2" w:rsidP="000757A2">
            <w:pPr>
              <w:pStyle w:val="TableParagraph"/>
              <w:kinsoku w:val="0"/>
              <w:overflowPunct w:val="0"/>
              <w:ind w:left="11"/>
              <w:rPr>
                <w:rFonts w:ascii="Arial" w:hAnsi="Arial" w:cs="Arial"/>
              </w:rPr>
            </w:pPr>
            <w:r w:rsidRPr="00B44168">
              <w:rPr>
                <w:rFonts w:ascii="Arial" w:hAnsi="Arial" w:cs="Arial"/>
                <w:sz w:val="22"/>
                <w:szCs w:val="22"/>
                <w:lang w:val="ru-RU"/>
              </w:rPr>
              <w:t>Не курить вблизи оборудования</w:t>
            </w:r>
          </w:p>
        </w:tc>
      </w:tr>
    </w:tbl>
    <w:p w14:paraId="4ECEB038" w14:textId="77777777" w:rsidR="00F4122D" w:rsidRPr="00B44168" w:rsidRDefault="00F4122D">
      <w:pPr>
        <w:rPr>
          <w:rFonts w:ascii="Arial" w:hAnsi="Arial" w:cs="Arial"/>
        </w:rPr>
        <w:sectPr w:rsidR="00F4122D" w:rsidRPr="00B44168">
          <w:pgSz w:w="11907" w:h="16840"/>
          <w:pgMar w:top="760" w:right="800" w:bottom="340" w:left="1260" w:header="0" w:footer="151" w:gutter="0"/>
          <w:cols w:space="720" w:equalWidth="0">
            <w:col w:w="9847"/>
          </w:cols>
          <w:noEndnote/>
        </w:sectPr>
      </w:pPr>
    </w:p>
    <w:p w14:paraId="4ECEB039" w14:textId="77777777" w:rsidR="00F4122D" w:rsidRPr="00B44168" w:rsidRDefault="00A54C66">
      <w:pPr>
        <w:numPr>
          <w:ilvl w:val="1"/>
          <w:numId w:val="11"/>
        </w:numPr>
        <w:tabs>
          <w:tab w:val="left" w:pos="580"/>
        </w:tabs>
        <w:kinsoku w:val="0"/>
        <w:overflowPunct w:val="0"/>
        <w:spacing w:before="67"/>
        <w:ind w:left="580" w:hanging="468"/>
        <w:rPr>
          <w:rFonts w:ascii="Arial" w:hAnsi="Arial" w:cs="Arial"/>
          <w:color w:val="000000"/>
          <w:sz w:val="28"/>
          <w:szCs w:val="28"/>
        </w:rPr>
      </w:pPr>
      <w:r>
        <w:rPr>
          <w:noProof/>
        </w:rPr>
        <w:lastRenderedPageBreak/>
        <w:pict w14:anchorId="4ECEBCCB">
          <v:group id="_x0000_s1111" style="position:absolute;left:0;text-align:left;margin-left:26.4pt;margin-top:25.4pt;width:515.35pt;height:792.9pt;z-index:-251665920;mso-position-horizontal-relative:page;mso-position-vertical-relative:page" coordorigin="528,508" coordsize="10307,15858" o:allowincell="f">
            <v:shape id="_x0000_s1112" style="position:absolute;left:568;top:548;width:200;height:196" coordsize="200,196" o:allowincell="f" path="m200,l177,1,155,5r-22,6l113,19,94,30,76,42,60,57,45,73,32,90,21,109r-9,20l6,151,1,173,,196e" filled="f" strokeweight="4pt">
              <v:path arrowok="t"/>
            </v:shape>
            <v:shape id="_x0000_s1113"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114" style="position:absolute;left:1476;top:3118;width:1080;height:1080;mso-position-horizontal-relative:page;mso-position-vertical-relative:page" o:allowincell="f" filled="f" stroked="f">
              <v:textbox inset="0,0,0,0">
                <w:txbxContent>
                  <w:p w14:paraId="4ECEBDB6" w14:textId="77777777" w:rsidR="00B35841" w:rsidRDefault="00F82088">
                    <w:pPr>
                      <w:widowControl/>
                      <w:autoSpaceDE/>
                      <w:autoSpaceDN/>
                      <w:adjustRightInd/>
                      <w:spacing w:line="1080" w:lineRule="atLeast"/>
                    </w:pPr>
                    <w:r>
                      <w:rPr>
                        <w:noProof/>
                      </w:rPr>
                      <w:drawing>
                        <wp:inline distT="0" distB="0" distL="0" distR="0" wp14:anchorId="4ECEBF64" wp14:editId="4ECEBF65">
                          <wp:extent cx="690245" cy="681355"/>
                          <wp:effectExtent l="19050" t="0" r="0" b="0"/>
                          <wp:docPr id="29" name="Immagin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srcRect/>
                                  <a:stretch>
                                    <a:fillRect/>
                                  </a:stretch>
                                </pic:blipFill>
                                <pic:spPr bwMode="auto">
                                  <a:xfrm>
                                    <a:off x="0" y="0"/>
                                    <a:ext cx="690245" cy="681355"/>
                                  </a:xfrm>
                                  <a:prstGeom prst="rect">
                                    <a:avLst/>
                                  </a:prstGeom>
                                  <a:noFill/>
                                  <a:ln w="9525">
                                    <a:noFill/>
                                    <a:miter lim="800000"/>
                                    <a:headEnd/>
                                    <a:tailEnd/>
                                  </a:ln>
                                </pic:spPr>
                              </pic:pic>
                            </a:graphicData>
                          </a:graphic>
                        </wp:inline>
                      </w:drawing>
                    </w:r>
                  </w:p>
                  <w:p w14:paraId="4ECEBDB7" w14:textId="77777777" w:rsidR="00B35841" w:rsidRDefault="00B35841"/>
                </w:txbxContent>
              </v:textbox>
            </v:rect>
            <v:rect id="_x0000_s1115" style="position:absolute;left:1476;top:4479;width:1080;height:1080;mso-position-horizontal-relative:page;mso-position-vertical-relative:page" o:allowincell="f" filled="f" stroked="f">
              <v:textbox inset="0,0,0,0">
                <w:txbxContent>
                  <w:p w14:paraId="4ECEBDB8" w14:textId="77777777" w:rsidR="00B35841" w:rsidRDefault="00F82088">
                    <w:pPr>
                      <w:widowControl/>
                      <w:autoSpaceDE/>
                      <w:autoSpaceDN/>
                      <w:adjustRightInd/>
                      <w:spacing w:line="1080" w:lineRule="atLeast"/>
                    </w:pPr>
                    <w:r>
                      <w:rPr>
                        <w:noProof/>
                      </w:rPr>
                      <w:drawing>
                        <wp:inline distT="0" distB="0" distL="0" distR="0" wp14:anchorId="4ECEBF66" wp14:editId="4ECEBF67">
                          <wp:extent cx="681355" cy="681355"/>
                          <wp:effectExtent l="19050" t="0" r="4445" b="0"/>
                          <wp:docPr id="30" name="Immagin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5"/>
                                  <a:srcRect/>
                                  <a:stretch>
                                    <a:fillRect/>
                                  </a:stretch>
                                </pic:blipFill>
                                <pic:spPr bwMode="auto">
                                  <a:xfrm>
                                    <a:off x="0" y="0"/>
                                    <a:ext cx="681355" cy="681355"/>
                                  </a:xfrm>
                                  <a:prstGeom prst="rect">
                                    <a:avLst/>
                                  </a:prstGeom>
                                  <a:noFill/>
                                  <a:ln w="9525">
                                    <a:noFill/>
                                    <a:miter lim="800000"/>
                                    <a:headEnd/>
                                    <a:tailEnd/>
                                  </a:ln>
                                </pic:spPr>
                              </pic:pic>
                            </a:graphicData>
                          </a:graphic>
                        </wp:inline>
                      </w:drawing>
                    </w:r>
                  </w:p>
                  <w:p w14:paraId="4ECEBDB9" w14:textId="77777777" w:rsidR="00B35841" w:rsidRDefault="00B35841"/>
                </w:txbxContent>
              </v:textbox>
            </v:rect>
            <v:rect id="_x0000_s1116" style="position:absolute;left:1476;top:5669;width:1080;height:1060;mso-position-horizontal-relative:page;mso-position-vertical-relative:page" o:allowincell="f" filled="f" stroked="f">
              <v:textbox inset="0,0,0,0">
                <w:txbxContent>
                  <w:p w14:paraId="4ECEBDBA" w14:textId="77777777" w:rsidR="00B35841" w:rsidRDefault="00F82088">
                    <w:pPr>
                      <w:widowControl/>
                      <w:autoSpaceDE/>
                      <w:autoSpaceDN/>
                      <w:adjustRightInd/>
                      <w:spacing w:line="1060" w:lineRule="atLeast"/>
                    </w:pPr>
                    <w:r>
                      <w:rPr>
                        <w:noProof/>
                      </w:rPr>
                      <w:drawing>
                        <wp:inline distT="0" distB="0" distL="0" distR="0" wp14:anchorId="4ECEBF68" wp14:editId="4ECEBF69">
                          <wp:extent cx="681355" cy="673100"/>
                          <wp:effectExtent l="19050" t="0" r="4445" b="0"/>
                          <wp:docPr id="31" name="Immagin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6"/>
                                  <a:srcRect/>
                                  <a:stretch>
                                    <a:fillRect/>
                                  </a:stretch>
                                </pic:blipFill>
                                <pic:spPr bwMode="auto">
                                  <a:xfrm>
                                    <a:off x="0" y="0"/>
                                    <a:ext cx="681355" cy="673100"/>
                                  </a:xfrm>
                                  <a:prstGeom prst="rect">
                                    <a:avLst/>
                                  </a:prstGeom>
                                  <a:noFill/>
                                  <a:ln w="9525">
                                    <a:noFill/>
                                    <a:miter lim="800000"/>
                                    <a:headEnd/>
                                    <a:tailEnd/>
                                  </a:ln>
                                </pic:spPr>
                              </pic:pic>
                            </a:graphicData>
                          </a:graphic>
                        </wp:inline>
                      </w:drawing>
                    </w:r>
                  </w:p>
                  <w:p w14:paraId="4ECEBDBB" w14:textId="77777777" w:rsidR="00B35841" w:rsidRDefault="00B35841"/>
                </w:txbxContent>
              </v:textbox>
            </v:rect>
            <v:rect id="_x0000_s1117" style="position:absolute;left:1476;top:6860;width:1080;height:1060;mso-position-horizontal-relative:page;mso-position-vertical-relative:page" o:allowincell="f" filled="f" stroked="f">
              <v:textbox inset="0,0,0,0">
                <w:txbxContent>
                  <w:p w14:paraId="4ECEBDBC" w14:textId="77777777" w:rsidR="00B35841" w:rsidRDefault="00F82088">
                    <w:pPr>
                      <w:widowControl/>
                      <w:autoSpaceDE/>
                      <w:autoSpaceDN/>
                      <w:adjustRightInd/>
                      <w:spacing w:line="1060" w:lineRule="atLeast"/>
                    </w:pPr>
                    <w:r>
                      <w:rPr>
                        <w:noProof/>
                      </w:rPr>
                      <w:drawing>
                        <wp:inline distT="0" distB="0" distL="0" distR="0" wp14:anchorId="4ECEBF6A" wp14:editId="4ECEBF6B">
                          <wp:extent cx="690245" cy="681355"/>
                          <wp:effectExtent l="19050" t="0" r="0" b="0"/>
                          <wp:docPr id="32" name="Immagin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7"/>
                                  <a:srcRect/>
                                  <a:stretch>
                                    <a:fillRect/>
                                  </a:stretch>
                                </pic:blipFill>
                                <pic:spPr bwMode="auto">
                                  <a:xfrm>
                                    <a:off x="0" y="0"/>
                                    <a:ext cx="690245" cy="681355"/>
                                  </a:xfrm>
                                  <a:prstGeom prst="rect">
                                    <a:avLst/>
                                  </a:prstGeom>
                                  <a:noFill/>
                                  <a:ln w="9525">
                                    <a:noFill/>
                                    <a:miter lim="800000"/>
                                    <a:headEnd/>
                                    <a:tailEnd/>
                                  </a:ln>
                                </pic:spPr>
                              </pic:pic>
                            </a:graphicData>
                          </a:graphic>
                        </wp:inline>
                      </w:drawing>
                    </w:r>
                  </w:p>
                  <w:p w14:paraId="4ECEBDBD" w14:textId="77777777" w:rsidR="00B35841" w:rsidRDefault="00B35841"/>
                </w:txbxContent>
              </v:textbox>
            </v:rect>
            <v:rect id="_x0000_s1118" style="position:absolute;left:1476;top:8050;width:1060;height:1080;mso-position-horizontal-relative:page;mso-position-vertical-relative:page" o:allowincell="f" filled="f" stroked="f">
              <v:textbox inset="0,0,0,0">
                <w:txbxContent>
                  <w:p w14:paraId="4ECEBDBE" w14:textId="77777777" w:rsidR="00B35841" w:rsidRDefault="00F82088">
                    <w:pPr>
                      <w:widowControl/>
                      <w:autoSpaceDE/>
                      <w:autoSpaceDN/>
                      <w:adjustRightInd/>
                      <w:spacing w:line="1080" w:lineRule="atLeast"/>
                    </w:pPr>
                    <w:r>
                      <w:rPr>
                        <w:noProof/>
                      </w:rPr>
                      <w:drawing>
                        <wp:inline distT="0" distB="0" distL="0" distR="0" wp14:anchorId="4ECEBF6C" wp14:editId="4ECEBF6D">
                          <wp:extent cx="664210" cy="690245"/>
                          <wp:effectExtent l="19050" t="0" r="2540" b="0"/>
                          <wp:docPr id="33" name="Immagin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8"/>
                                  <a:srcRect/>
                                  <a:stretch>
                                    <a:fillRect/>
                                  </a:stretch>
                                </pic:blipFill>
                                <pic:spPr bwMode="auto">
                                  <a:xfrm>
                                    <a:off x="0" y="0"/>
                                    <a:ext cx="664210" cy="690245"/>
                                  </a:xfrm>
                                  <a:prstGeom prst="rect">
                                    <a:avLst/>
                                  </a:prstGeom>
                                  <a:noFill/>
                                  <a:ln w="9525">
                                    <a:noFill/>
                                    <a:miter lim="800000"/>
                                    <a:headEnd/>
                                    <a:tailEnd/>
                                  </a:ln>
                                </pic:spPr>
                              </pic:pic>
                            </a:graphicData>
                          </a:graphic>
                        </wp:inline>
                      </w:drawing>
                    </w:r>
                  </w:p>
                  <w:p w14:paraId="4ECEBDBF" w14:textId="77777777" w:rsidR="00B35841" w:rsidRDefault="00B35841"/>
                </w:txbxContent>
              </v:textbox>
            </v:rect>
            <v:rect id="_x0000_s1119" style="position:absolute;left:1476;top:9241;width:1080;height:1060;mso-position-horizontal-relative:page;mso-position-vertical-relative:page" o:allowincell="f" filled="f" stroked="f">
              <v:textbox inset="0,0,0,0">
                <w:txbxContent>
                  <w:p w14:paraId="4ECEBDC0" w14:textId="77777777" w:rsidR="00B35841" w:rsidRDefault="00F82088">
                    <w:pPr>
                      <w:widowControl/>
                      <w:autoSpaceDE/>
                      <w:autoSpaceDN/>
                      <w:adjustRightInd/>
                      <w:spacing w:line="1060" w:lineRule="atLeast"/>
                    </w:pPr>
                    <w:r>
                      <w:rPr>
                        <w:noProof/>
                      </w:rPr>
                      <w:drawing>
                        <wp:inline distT="0" distB="0" distL="0" distR="0" wp14:anchorId="4ECEBF6E" wp14:editId="4ECEBF6F">
                          <wp:extent cx="681355" cy="673100"/>
                          <wp:effectExtent l="19050" t="0" r="4445" b="0"/>
                          <wp:docPr id="34" name="Immagin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9"/>
                                  <a:srcRect/>
                                  <a:stretch>
                                    <a:fillRect/>
                                  </a:stretch>
                                </pic:blipFill>
                                <pic:spPr bwMode="auto">
                                  <a:xfrm>
                                    <a:off x="0" y="0"/>
                                    <a:ext cx="681355" cy="673100"/>
                                  </a:xfrm>
                                  <a:prstGeom prst="rect">
                                    <a:avLst/>
                                  </a:prstGeom>
                                  <a:noFill/>
                                  <a:ln w="9525">
                                    <a:noFill/>
                                    <a:miter lim="800000"/>
                                    <a:headEnd/>
                                    <a:tailEnd/>
                                  </a:ln>
                                </pic:spPr>
                              </pic:pic>
                            </a:graphicData>
                          </a:graphic>
                        </wp:inline>
                      </w:drawing>
                    </w:r>
                  </w:p>
                  <w:p w14:paraId="4ECEBDC1" w14:textId="77777777" w:rsidR="00B35841" w:rsidRDefault="00B35841"/>
                </w:txbxContent>
              </v:textbox>
            </v:rect>
            <v:rect id="_x0000_s1120" style="position:absolute;left:1476;top:10432;width:1080;height:1080;mso-position-horizontal-relative:page;mso-position-vertical-relative:page" o:allowincell="f" filled="f" stroked="f">
              <v:textbox inset="0,0,0,0">
                <w:txbxContent>
                  <w:p w14:paraId="4ECEBDC2" w14:textId="77777777" w:rsidR="00B35841" w:rsidRDefault="00F82088">
                    <w:pPr>
                      <w:widowControl/>
                      <w:autoSpaceDE/>
                      <w:autoSpaceDN/>
                      <w:adjustRightInd/>
                      <w:spacing w:line="1080" w:lineRule="atLeast"/>
                    </w:pPr>
                    <w:r>
                      <w:rPr>
                        <w:noProof/>
                      </w:rPr>
                      <w:drawing>
                        <wp:inline distT="0" distB="0" distL="0" distR="0" wp14:anchorId="4ECEBF70" wp14:editId="4ECEBF71">
                          <wp:extent cx="690245" cy="690245"/>
                          <wp:effectExtent l="19050" t="0" r="0" b="0"/>
                          <wp:docPr id="35" name="Immagin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0"/>
                                  <a:srcRect/>
                                  <a:stretch>
                                    <a:fillRect/>
                                  </a:stretch>
                                </pic:blipFill>
                                <pic:spPr bwMode="auto">
                                  <a:xfrm>
                                    <a:off x="0" y="0"/>
                                    <a:ext cx="690245" cy="690245"/>
                                  </a:xfrm>
                                  <a:prstGeom prst="rect">
                                    <a:avLst/>
                                  </a:prstGeom>
                                  <a:noFill/>
                                  <a:ln w="9525">
                                    <a:noFill/>
                                    <a:miter lim="800000"/>
                                    <a:headEnd/>
                                    <a:tailEnd/>
                                  </a:ln>
                                </pic:spPr>
                              </pic:pic>
                            </a:graphicData>
                          </a:graphic>
                        </wp:inline>
                      </w:drawing>
                    </w:r>
                  </w:p>
                  <w:p w14:paraId="4ECEBDC3" w14:textId="77777777" w:rsidR="00B35841" w:rsidRDefault="00B35841"/>
                </w:txbxContent>
              </v:textbox>
            </v:rect>
            <v:rect id="_x0000_s1121" style="position:absolute;left:853;top:15250;width:740;height:740;mso-position-horizontal-relative:page;mso-position-vertical-relative:page" o:allowincell="f" filled="f" stroked="f">
              <v:textbox inset="0,0,0,0">
                <w:txbxContent>
                  <w:p w14:paraId="4ECEBDC4" w14:textId="77777777" w:rsidR="00B35841" w:rsidRDefault="00F82088">
                    <w:pPr>
                      <w:widowControl/>
                      <w:autoSpaceDE/>
                      <w:autoSpaceDN/>
                      <w:adjustRightInd/>
                      <w:spacing w:line="740" w:lineRule="atLeast"/>
                    </w:pPr>
                    <w:r>
                      <w:rPr>
                        <w:noProof/>
                      </w:rPr>
                      <w:drawing>
                        <wp:inline distT="0" distB="0" distL="0" distR="0" wp14:anchorId="4ECEBF72" wp14:editId="4ECEBF73">
                          <wp:extent cx="474345" cy="466090"/>
                          <wp:effectExtent l="19050" t="0" r="1905" b="0"/>
                          <wp:docPr id="36" name="Immagin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21"/>
                                  <a:srcRect/>
                                  <a:stretch>
                                    <a:fillRect/>
                                  </a:stretch>
                                </pic:blipFill>
                                <pic:spPr bwMode="auto">
                                  <a:xfrm>
                                    <a:off x="0" y="0"/>
                                    <a:ext cx="474345" cy="466090"/>
                                  </a:xfrm>
                                  <a:prstGeom prst="rect">
                                    <a:avLst/>
                                  </a:prstGeom>
                                  <a:noFill/>
                                  <a:ln w="9525">
                                    <a:noFill/>
                                    <a:miter lim="800000"/>
                                    <a:headEnd/>
                                    <a:tailEnd/>
                                  </a:ln>
                                </pic:spPr>
                              </pic:pic>
                            </a:graphicData>
                          </a:graphic>
                        </wp:inline>
                      </w:drawing>
                    </w:r>
                  </w:p>
                  <w:p w14:paraId="4ECEBDC5" w14:textId="77777777" w:rsidR="00B35841" w:rsidRDefault="00B35841"/>
                </w:txbxContent>
              </v:textbox>
            </v:rect>
            <w10:wrap anchorx="page" anchory="page"/>
          </v:group>
        </w:pict>
      </w:r>
      <w:r w:rsidR="005627F2" w:rsidRPr="00B44168">
        <w:rPr>
          <w:rFonts w:ascii="Arial" w:hAnsi="Arial" w:cs="Arial"/>
          <w:b/>
          <w:bCs/>
          <w:color w:val="231F20"/>
          <w:sz w:val="28"/>
          <w:szCs w:val="28"/>
          <w:lang w:val="ru-RU"/>
        </w:rPr>
        <w:t>Запрещающие сигналы общего назначения</w:t>
      </w:r>
    </w:p>
    <w:p w14:paraId="4ECEB03A" w14:textId="77777777" w:rsidR="00F4122D" w:rsidRPr="00B44168" w:rsidRDefault="00F4122D">
      <w:pPr>
        <w:kinsoku w:val="0"/>
        <w:overflowPunct w:val="0"/>
        <w:spacing w:before="7" w:line="170" w:lineRule="exact"/>
        <w:rPr>
          <w:rFonts w:ascii="Arial" w:hAnsi="Arial" w:cs="Arial"/>
          <w:sz w:val="17"/>
          <w:szCs w:val="17"/>
        </w:rPr>
      </w:pPr>
    </w:p>
    <w:p w14:paraId="4ECEB03B" w14:textId="77777777" w:rsidR="00F4122D" w:rsidRPr="00B44168" w:rsidRDefault="00F4122D">
      <w:pPr>
        <w:kinsoku w:val="0"/>
        <w:overflowPunct w:val="0"/>
        <w:spacing w:line="200" w:lineRule="exact"/>
        <w:rPr>
          <w:rFonts w:ascii="Arial" w:hAnsi="Arial" w:cs="Arial"/>
          <w:sz w:val="20"/>
          <w:szCs w:val="20"/>
        </w:rPr>
      </w:pPr>
    </w:p>
    <w:p w14:paraId="4ECEB03C" w14:textId="77777777" w:rsidR="00F4122D" w:rsidRPr="00B44168" w:rsidRDefault="00F4122D">
      <w:pPr>
        <w:kinsoku w:val="0"/>
        <w:overflowPunct w:val="0"/>
        <w:spacing w:line="200" w:lineRule="exact"/>
        <w:rPr>
          <w:rFonts w:ascii="Arial" w:hAnsi="Arial" w:cs="Arial"/>
          <w:sz w:val="20"/>
          <w:szCs w:val="20"/>
        </w:rPr>
      </w:pPr>
    </w:p>
    <w:p w14:paraId="4ECEB03D" w14:textId="77777777" w:rsidR="00F4122D" w:rsidRPr="00B44168" w:rsidRDefault="00F4122D">
      <w:pPr>
        <w:kinsoku w:val="0"/>
        <w:overflowPunct w:val="0"/>
        <w:spacing w:line="200" w:lineRule="exact"/>
        <w:rPr>
          <w:rFonts w:ascii="Arial" w:hAnsi="Arial" w:cs="Arial"/>
          <w:sz w:val="20"/>
          <w:szCs w:val="20"/>
        </w:rPr>
      </w:pPr>
    </w:p>
    <w:tbl>
      <w:tblPr>
        <w:tblW w:w="0" w:type="auto"/>
        <w:tblInd w:w="195" w:type="dxa"/>
        <w:tblLayout w:type="fixed"/>
        <w:tblCellMar>
          <w:left w:w="0" w:type="dxa"/>
          <w:right w:w="0" w:type="dxa"/>
        </w:tblCellMar>
        <w:tblLook w:val="0000" w:firstRow="0" w:lastRow="0" w:firstColumn="0" w:lastColumn="0" w:noHBand="0" w:noVBand="0"/>
      </w:tblPr>
      <w:tblGrid>
        <w:gridCol w:w="1920"/>
        <w:gridCol w:w="7520"/>
      </w:tblGrid>
      <w:tr w:rsidR="00F4122D" w:rsidRPr="00B44168" w14:paraId="4ECEB042" w14:textId="77777777">
        <w:trPr>
          <w:trHeight w:hRule="exact" w:val="615"/>
        </w:trPr>
        <w:tc>
          <w:tcPr>
            <w:tcW w:w="1920" w:type="dxa"/>
            <w:vMerge w:val="restart"/>
            <w:tcBorders>
              <w:top w:val="single" w:sz="8" w:space="0" w:color="000000"/>
              <w:left w:val="single" w:sz="8" w:space="0" w:color="000000"/>
              <w:bottom w:val="single" w:sz="8" w:space="0" w:color="000000"/>
              <w:right w:val="single" w:sz="8" w:space="0" w:color="000000"/>
            </w:tcBorders>
          </w:tcPr>
          <w:p w14:paraId="4ECEB03E" w14:textId="77777777" w:rsidR="00F4122D" w:rsidRPr="00B44168" w:rsidRDefault="00F4122D">
            <w:pPr>
              <w:pStyle w:val="TableParagraph"/>
              <w:kinsoku w:val="0"/>
              <w:overflowPunct w:val="0"/>
              <w:spacing w:before="7" w:line="170" w:lineRule="exact"/>
              <w:rPr>
                <w:rFonts w:ascii="Arial" w:hAnsi="Arial" w:cs="Arial"/>
                <w:sz w:val="17"/>
                <w:szCs w:val="17"/>
              </w:rPr>
            </w:pPr>
          </w:p>
          <w:p w14:paraId="4ECEB03F" w14:textId="77777777" w:rsidR="00F4122D" w:rsidRPr="00B44168" w:rsidRDefault="009C47B8">
            <w:pPr>
              <w:pStyle w:val="TableParagraph"/>
              <w:kinsoku w:val="0"/>
              <w:overflowPunct w:val="0"/>
              <w:ind w:left="509"/>
              <w:rPr>
                <w:rFonts w:ascii="Arial" w:hAnsi="Arial" w:cs="Arial"/>
              </w:rPr>
            </w:pPr>
            <w:r w:rsidRPr="00B44168">
              <w:rPr>
                <w:rFonts w:ascii="Arial" w:hAnsi="Arial" w:cs="Arial"/>
                <w:b/>
                <w:bCs/>
                <w:sz w:val="22"/>
                <w:szCs w:val="22"/>
              </w:rPr>
              <w:t>СИМВОЛ</w:t>
            </w:r>
          </w:p>
        </w:tc>
        <w:tc>
          <w:tcPr>
            <w:tcW w:w="7520" w:type="dxa"/>
            <w:tcBorders>
              <w:top w:val="single" w:sz="8" w:space="0" w:color="000000"/>
              <w:left w:val="single" w:sz="8" w:space="0" w:color="000000"/>
              <w:bottom w:val="single" w:sz="8" w:space="0" w:color="000000"/>
              <w:right w:val="single" w:sz="8" w:space="0" w:color="000000"/>
            </w:tcBorders>
          </w:tcPr>
          <w:p w14:paraId="4ECEB040" w14:textId="77777777" w:rsidR="00F4122D" w:rsidRPr="00B44168" w:rsidRDefault="00F4122D">
            <w:pPr>
              <w:pStyle w:val="TableParagraph"/>
              <w:kinsoku w:val="0"/>
              <w:overflowPunct w:val="0"/>
              <w:spacing w:before="10" w:line="150" w:lineRule="exact"/>
              <w:rPr>
                <w:rFonts w:ascii="Arial" w:hAnsi="Arial" w:cs="Arial"/>
                <w:sz w:val="15"/>
                <w:szCs w:val="15"/>
              </w:rPr>
            </w:pPr>
          </w:p>
          <w:p w14:paraId="4ECEB041" w14:textId="77777777" w:rsidR="00F4122D" w:rsidRPr="00B44168" w:rsidRDefault="009C47B8">
            <w:pPr>
              <w:pStyle w:val="TableParagraph"/>
              <w:kinsoku w:val="0"/>
              <w:overflowPunct w:val="0"/>
              <w:ind w:right="1"/>
              <w:jc w:val="center"/>
              <w:rPr>
                <w:rFonts w:ascii="Arial" w:hAnsi="Arial" w:cs="Arial"/>
              </w:rPr>
            </w:pPr>
            <w:r w:rsidRPr="00B44168">
              <w:rPr>
                <w:rFonts w:ascii="Arial" w:hAnsi="Arial" w:cs="Arial"/>
                <w:b/>
                <w:bCs/>
              </w:rPr>
              <w:t>ЗНАЧЕНИЕ</w:t>
            </w:r>
          </w:p>
        </w:tc>
      </w:tr>
      <w:tr w:rsidR="00F4122D" w:rsidRPr="00B44168" w14:paraId="4ECEB06C" w14:textId="77777777">
        <w:trPr>
          <w:trHeight w:hRule="exact" w:val="9106"/>
        </w:trPr>
        <w:tc>
          <w:tcPr>
            <w:tcW w:w="1920" w:type="dxa"/>
            <w:vMerge/>
            <w:tcBorders>
              <w:top w:val="single" w:sz="8" w:space="0" w:color="000000"/>
              <w:left w:val="single" w:sz="8" w:space="0" w:color="000000"/>
              <w:bottom w:val="single" w:sz="8" w:space="0" w:color="000000"/>
              <w:right w:val="single" w:sz="8" w:space="0" w:color="000000"/>
            </w:tcBorders>
          </w:tcPr>
          <w:p w14:paraId="4ECEB043" w14:textId="77777777" w:rsidR="00F4122D" w:rsidRPr="00B44168" w:rsidRDefault="00F4122D">
            <w:pPr>
              <w:pStyle w:val="TableParagraph"/>
              <w:kinsoku w:val="0"/>
              <w:overflowPunct w:val="0"/>
              <w:ind w:right="1"/>
              <w:jc w:val="center"/>
              <w:rPr>
                <w:rFonts w:ascii="Arial" w:hAnsi="Arial" w:cs="Arial"/>
              </w:rPr>
            </w:pPr>
          </w:p>
        </w:tc>
        <w:tc>
          <w:tcPr>
            <w:tcW w:w="7520" w:type="dxa"/>
            <w:tcBorders>
              <w:top w:val="single" w:sz="8" w:space="0" w:color="000000"/>
              <w:left w:val="single" w:sz="8" w:space="0" w:color="000000"/>
              <w:bottom w:val="single" w:sz="8" w:space="0" w:color="000000"/>
              <w:right w:val="single" w:sz="8" w:space="0" w:color="000000"/>
            </w:tcBorders>
          </w:tcPr>
          <w:p w14:paraId="4ECEB044" w14:textId="77777777" w:rsidR="00F4122D" w:rsidRPr="00B44168" w:rsidRDefault="00F4122D">
            <w:pPr>
              <w:pStyle w:val="TableParagraph"/>
              <w:kinsoku w:val="0"/>
              <w:overflowPunct w:val="0"/>
              <w:spacing w:before="4" w:line="160" w:lineRule="exact"/>
              <w:rPr>
                <w:rFonts w:ascii="Arial" w:hAnsi="Arial" w:cs="Arial"/>
                <w:sz w:val="16"/>
                <w:szCs w:val="16"/>
              </w:rPr>
            </w:pPr>
          </w:p>
          <w:p w14:paraId="4ECEB045" w14:textId="77777777" w:rsidR="00F4122D" w:rsidRPr="00B44168" w:rsidRDefault="00F4122D">
            <w:pPr>
              <w:pStyle w:val="TableParagraph"/>
              <w:kinsoku w:val="0"/>
              <w:overflowPunct w:val="0"/>
              <w:spacing w:line="200" w:lineRule="exact"/>
              <w:rPr>
                <w:rFonts w:ascii="Arial" w:hAnsi="Arial" w:cs="Arial"/>
                <w:sz w:val="20"/>
                <w:szCs w:val="20"/>
              </w:rPr>
            </w:pPr>
          </w:p>
          <w:p w14:paraId="4ECEB046" w14:textId="77777777" w:rsidR="00F4122D" w:rsidRPr="00B44168" w:rsidRDefault="00F4122D">
            <w:pPr>
              <w:pStyle w:val="TableParagraph"/>
              <w:kinsoku w:val="0"/>
              <w:overflowPunct w:val="0"/>
              <w:spacing w:line="200" w:lineRule="exact"/>
              <w:rPr>
                <w:rFonts w:ascii="Arial" w:hAnsi="Arial" w:cs="Arial"/>
                <w:sz w:val="20"/>
                <w:szCs w:val="20"/>
              </w:rPr>
            </w:pPr>
          </w:p>
          <w:p w14:paraId="4ECEB047" w14:textId="77777777" w:rsidR="00F4122D" w:rsidRPr="00B44168" w:rsidRDefault="000757A2">
            <w:pPr>
              <w:pStyle w:val="TableParagraph"/>
              <w:tabs>
                <w:tab w:val="left" w:pos="7306"/>
              </w:tabs>
              <w:kinsoku w:val="0"/>
              <w:overflowPunct w:val="0"/>
              <w:ind w:left="11" w:right="79"/>
              <w:rPr>
                <w:rFonts w:ascii="Arial" w:hAnsi="Arial" w:cs="Arial"/>
                <w:w w:val="105"/>
                <w:lang w:val="ru-RU"/>
              </w:rPr>
            </w:pPr>
            <w:r w:rsidRPr="00B44168">
              <w:rPr>
                <w:rFonts w:ascii="Arial" w:hAnsi="Arial" w:cs="Arial"/>
                <w:w w:val="105"/>
                <w:sz w:val="22"/>
                <w:szCs w:val="22"/>
                <w:lang w:val="ru-RU"/>
              </w:rPr>
              <w:t>Проверить, чтобы все защитные устройства были и</w:t>
            </w:r>
            <w:r w:rsidR="00C86823" w:rsidRPr="00B44168">
              <w:rPr>
                <w:rFonts w:ascii="Arial" w:hAnsi="Arial" w:cs="Arial"/>
                <w:w w:val="105"/>
                <w:sz w:val="22"/>
                <w:szCs w:val="22"/>
                <w:lang w:val="ru-RU"/>
              </w:rPr>
              <w:t>с</w:t>
            </w:r>
            <w:r w:rsidRPr="00B44168">
              <w:rPr>
                <w:rFonts w:ascii="Arial" w:hAnsi="Arial" w:cs="Arial"/>
                <w:w w:val="105"/>
                <w:sz w:val="22"/>
                <w:szCs w:val="22"/>
                <w:lang w:val="ru-RU"/>
              </w:rPr>
              <w:t>правными. Немедленно сообщать о неполадке защитных устройств и возникшей опасной ситуации</w:t>
            </w:r>
          </w:p>
          <w:p w14:paraId="4ECEB048" w14:textId="77777777" w:rsidR="00F4122D" w:rsidRPr="00B44168" w:rsidRDefault="00F4122D">
            <w:pPr>
              <w:pStyle w:val="TableParagraph"/>
              <w:kinsoku w:val="0"/>
              <w:overflowPunct w:val="0"/>
              <w:spacing w:line="170" w:lineRule="exact"/>
              <w:rPr>
                <w:rFonts w:ascii="Arial" w:hAnsi="Arial" w:cs="Arial"/>
                <w:sz w:val="17"/>
                <w:szCs w:val="17"/>
                <w:lang w:val="ru-RU"/>
              </w:rPr>
            </w:pPr>
          </w:p>
          <w:p w14:paraId="4ECEB049"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4A"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4B"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4C"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4D" w14:textId="77777777" w:rsidR="00F4122D" w:rsidRPr="00B44168" w:rsidRDefault="000757A2">
            <w:pPr>
              <w:pStyle w:val="TableParagraph"/>
              <w:kinsoku w:val="0"/>
              <w:overflowPunct w:val="0"/>
              <w:ind w:left="11"/>
              <w:rPr>
                <w:rFonts w:ascii="Arial" w:hAnsi="Arial" w:cs="Arial"/>
                <w:lang w:val="ru-RU"/>
              </w:rPr>
            </w:pPr>
            <w:r w:rsidRPr="00B44168">
              <w:rPr>
                <w:rFonts w:ascii="Arial" w:hAnsi="Arial" w:cs="Arial"/>
                <w:sz w:val="22"/>
                <w:szCs w:val="22"/>
                <w:lang w:val="ru-RU"/>
              </w:rPr>
              <w:t>Перед тем, как вставлять вилки или вытаскивать их, обесточить контур</w:t>
            </w:r>
          </w:p>
          <w:p w14:paraId="4ECEB04E" w14:textId="77777777" w:rsidR="00F4122D" w:rsidRPr="00B44168" w:rsidRDefault="00F4122D">
            <w:pPr>
              <w:pStyle w:val="TableParagraph"/>
              <w:kinsoku w:val="0"/>
              <w:overflowPunct w:val="0"/>
              <w:spacing w:before="7" w:line="110" w:lineRule="exact"/>
              <w:rPr>
                <w:rFonts w:ascii="Arial" w:hAnsi="Arial" w:cs="Arial"/>
                <w:sz w:val="11"/>
                <w:szCs w:val="11"/>
                <w:lang w:val="ru-RU"/>
              </w:rPr>
            </w:pPr>
          </w:p>
          <w:p w14:paraId="4ECEB04F"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0"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1"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2"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3" w14:textId="77777777" w:rsidR="00F4122D" w:rsidRPr="00B44168" w:rsidRDefault="000757A2">
            <w:pPr>
              <w:pStyle w:val="TableParagraph"/>
              <w:kinsoku w:val="0"/>
              <w:overflowPunct w:val="0"/>
              <w:ind w:left="11"/>
              <w:rPr>
                <w:rFonts w:ascii="Arial" w:hAnsi="Arial" w:cs="Arial"/>
                <w:lang w:val="ru-RU"/>
              </w:rPr>
            </w:pPr>
            <w:r w:rsidRPr="00B44168">
              <w:rPr>
                <w:rFonts w:ascii="Arial" w:hAnsi="Arial" w:cs="Arial"/>
                <w:sz w:val="22"/>
                <w:szCs w:val="22"/>
                <w:lang w:val="ru-RU"/>
              </w:rPr>
              <w:t>Обязательное ношение рабочей одежды</w:t>
            </w:r>
          </w:p>
          <w:p w14:paraId="4ECEB054" w14:textId="77777777" w:rsidR="00F4122D" w:rsidRPr="00B44168" w:rsidRDefault="00F4122D">
            <w:pPr>
              <w:pStyle w:val="TableParagraph"/>
              <w:kinsoku w:val="0"/>
              <w:overflowPunct w:val="0"/>
              <w:spacing w:before="3" w:line="100" w:lineRule="exact"/>
              <w:rPr>
                <w:rFonts w:ascii="Arial" w:hAnsi="Arial" w:cs="Arial"/>
                <w:sz w:val="10"/>
                <w:szCs w:val="10"/>
                <w:lang w:val="ru-RU"/>
              </w:rPr>
            </w:pPr>
          </w:p>
          <w:p w14:paraId="4ECEB055"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6"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7"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8"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9" w14:textId="77777777" w:rsidR="00F4122D" w:rsidRPr="00B44168" w:rsidRDefault="000757A2">
            <w:pPr>
              <w:pStyle w:val="TableParagraph"/>
              <w:kinsoku w:val="0"/>
              <w:overflowPunct w:val="0"/>
              <w:ind w:left="11"/>
              <w:rPr>
                <w:rFonts w:ascii="Arial" w:hAnsi="Arial" w:cs="Arial"/>
                <w:lang w:val="ru-RU"/>
              </w:rPr>
            </w:pPr>
            <w:r w:rsidRPr="00B44168">
              <w:rPr>
                <w:rFonts w:ascii="Arial" w:hAnsi="Arial" w:cs="Arial"/>
                <w:sz w:val="22"/>
                <w:szCs w:val="22"/>
                <w:lang w:val="ru-RU"/>
              </w:rPr>
              <w:t>Обязательное ношение защитной обуви</w:t>
            </w:r>
          </w:p>
          <w:p w14:paraId="4ECEB05A" w14:textId="77777777" w:rsidR="00F4122D" w:rsidRPr="00B44168" w:rsidRDefault="00F4122D">
            <w:pPr>
              <w:pStyle w:val="TableParagraph"/>
              <w:kinsoku w:val="0"/>
              <w:overflowPunct w:val="0"/>
              <w:spacing w:before="3" w:line="100" w:lineRule="exact"/>
              <w:rPr>
                <w:rFonts w:ascii="Arial" w:hAnsi="Arial" w:cs="Arial"/>
                <w:sz w:val="10"/>
                <w:szCs w:val="10"/>
                <w:lang w:val="ru-RU"/>
              </w:rPr>
            </w:pPr>
          </w:p>
          <w:p w14:paraId="4ECEB05B"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C"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D"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E"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5F" w14:textId="77777777" w:rsidR="00F4122D" w:rsidRPr="00B44168" w:rsidRDefault="000757A2">
            <w:pPr>
              <w:pStyle w:val="TableParagraph"/>
              <w:kinsoku w:val="0"/>
              <w:overflowPunct w:val="0"/>
              <w:ind w:left="11"/>
              <w:rPr>
                <w:rFonts w:ascii="Arial" w:hAnsi="Arial" w:cs="Arial"/>
                <w:lang w:val="ru-RU"/>
              </w:rPr>
            </w:pPr>
            <w:r w:rsidRPr="00B44168">
              <w:rPr>
                <w:rFonts w:ascii="Arial" w:hAnsi="Arial" w:cs="Arial"/>
                <w:sz w:val="22"/>
                <w:szCs w:val="22"/>
                <w:lang w:val="ru-RU"/>
              </w:rPr>
              <w:t>Обязательное ношение каски</w:t>
            </w:r>
          </w:p>
          <w:p w14:paraId="4ECEB060" w14:textId="77777777" w:rsidR="00F4122D" w:rsidRPr="00B44168" w:rsidRDefault="00F4122D">
            <w:pPr>
              <w:pStyle w:val="TableParagraph"/>
              <w:kinsoku w:val="0"/>
              <w:overflowPunct w:val="0"/>
              <w:spacing w:before="3" w:line="100" w:lineRule="exact"/>
              <w:rPr>
                <w:rFonts w:ascii="Arial" w:hAnsi="Arial" w:cs="Arial"/>
                <w:sz w:val="10"/>
                <w:szCs w:val="10"/>
                <w:lang w:val="ru-RU"/>
              </w:rPr>
            </w:pPr>
          </w:p>
          <w:p w14:paraId="4ECEB061"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62"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63"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64"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65" w14:textId="77777777" w:rsidR="00F4122D" w:rsidRPr="00B44168" w:rsidRDefault="000757A2">
            <w:pPr>
              <w:pStyle w:val="TableParagraph"/>
              <w:kinsoku w:val="0"/>
              <w:overflowPunct w:val="0"/>
              <w:ind w:left="10"/>
              <w:rPr>
                <w:rFonts w:ascii="Arial" w:hAnsi="Arial" w:cs="Arial"/>
                <w:lang w:val="ru-RU"/>
              </w:rPr>
            </w:pPr>
            <w:r w:rsidRPr="00B44168">
              <w:rPr>
                <w:rFonts w:ascii="Arial" w:hAnsi="Arial" w:cs="Arial"/>
                <w:sz w:val="22"/>
                <w:szCs w:val="22"/>
                <w:lang w:val="ru-RU"/>
              </w:rPr>
              <w:t>Обязательное ношение перчаток</w:t>
            </w:r>
          </w:p>
          <w:p w14:paraId="4ECEB066" w14:textId="77777777" w:rsidR="00F4122D" w:rsidRPr="00B44168" w:rsidRDefault="00F4122D">
            <w:pPr>
              <w:pStyle w:val="TableParagraph"/>
              <w:kinsoku w:val="0"/>
              <w:overflowPunct w:val="0"/>
              <w:spacing w:before="3" w:line="100" w:lineRule="exact"/>
              <w:rPr>
                <w:rFonts w:ascii="Arial" w:hAnsi="Arial" w:cs="Arial"/>
                <w:sz w:val="10"/>
                <w:szCs w:val="10"/>
                <w:lang w:val="ru-RU"/>
              </w:rPr>
            </w:pPr>
          </w:p>
          <w:p w14:paraId="4ECEB067"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68"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69"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6A" w14:textId="77777777" w:rsidR="00F4122D" w:rsidRPr="00B44168" w:rsidRDefault="00F4122D">
            <w:pPr>
              <w:pStyle w:val="TableParagraph"/>
              <w:kinsoku w:val="0"/>
              <w:overflowPunct w:val="0"/>
              <w:spacing w:line="200" w:lineRule="exact"/>
              <w:rPr>
                <w:rFonts w:ascii="Arial" w:hAnsi="Arial" w:cs="Arial"/>
                <w:sz w:val="20"/>
                <w:szCs w:val="20"/>
                <w:lang w:val="ru-RU"/>
              </w:rPr>
            </w:pPr>
          </w:p>
          <w:p w14:paraId="4ECEB06B" w14:textId="77777777" w:rsidR="00F4122D" w:rsidRPr="00B44168" w:rsidRDefault="000757A2" w:rsidP="000757A2">
            <w:pPr>
              <w:pStyle w:val="TableParagraph"/>
              <w:kinsoku w:val="0"/>
              <w:overflowPunct w:val="0"/>
              <w:ind w:left="10"/>
              <w:rPr>
                <w:rFonts w:ascii="Arial" w:hAnsi="Arial" w:cs="Arial"/>
              </w:rPr>
            </w:pPr>
            <w:r w:rsidRPr="00B44168">
              <w:rPr>
                <w:rFonts w:ascii="Arial" w:hAnsi="Arial" w:cs="Arial"/>
                <w:sz w:val="22"/>
                <w:szCs w:val="22"/>
                <w:lang w:val="ru-RU"/>
              </w:rPr>
              <w:t>Обязательная защита слуха</w:t>
            </w:r>
          </w:p>
        </w:tc>
      </w:tr>
    </w:tbl>
    <w:p w14:paraId="4ECEB06D" w14:textId="77777777" w:rsidR="00F4122D" w:rsidRPr="00B44168" w:rsidRDefault="00F4122D">
      <w:pPr>
        <w:kinsoku w:val="0"/>
        <w:overflowPunct w:val="0"/>
        <w:spacing w:before="8" w:line="110" w:lineRule="exact"/>
        <w:rPr>
          <w:rFonts w:ascii="Arial" w:hAnsi="Arial" w:cs="Arial"/>
          <w:sz w:val="11"/>
          <w:szCs w:val="11"/>
        </w:rPr>
      </w:pPr>
    </w:p>
    <w:p w14:paraId="4ECEB06E" w14:textId="77777777" w:rsidR="00F4122D" w:rsidRPr="00B44168" w:rsidRDefault="00F4122D">
      <w:pPr>
        <w:kinsoku w:val="0"/>
        <w:overflowPunct w:val="0"/>
        <w:spacing w:line="200" w:lineRule="exact"/>
        <w:rPr>
          <w:rFonts w:ascii="Arial" w:hAnsi="Arial" w:cs="Arial"/>
          <w:sz w:val="20"/>
          <w:szCs w:val="20"/>
        </w:rPr>
      </w:pPr>
    </w:p>
    <w:p w14:paraId="4ECEB06F" w14:textId="77777777" w:rsidR="00F4122D" w:rsidRPr="00B44168" w:rsidRDefault="005627F2" w:rsidP="005627F2">
      <w:pPr>
        <w:numPr>
          <w:ilvl w:val="1"/>
          <w:numId w:val="11"/>
        </w:numPr>
        <w:tabs>
          <w:tab w:val="left" w:pos="580"/>
        </w:tabs>
        <w:kinsoku w:val="0"/>
        <w:overflowPunct w:val="0"/>
        <w:spacing w:before="65"/>
        <w:ind w:left="580" w:right="4" w:hanging="468"/>
        <w:jc w:val="both"/>
        <w:rPr>
          <w:rFonts w:ascii="Arial" w:hAnsi="Arial" w:cs="Arial"/>
          <w:color w:val="000000"/>
          <w:sz w:val="28"/>
          <w:szCs w:val="28"/>
        </w:rPr>
      </w:pPr>
      <w:r w:rsidRPr="00B44168">
        <w:rPr>
          <w:rFonts w:ascii="Arial" w:hAnsi="Arial" w:cs="Arial"/>
          <w:b/>
          <w:bCs/>
          <w:color w:val="231F20"/>
          <w:sz w:val="28"/>
          <w:szCs w:val="28"/>
          <w:lang w:val="ru-RU"/>
        </w:rPr>
        <w:t>Сигнальные таблички на оборудовании</w:t>
      </w:r>
    </w:p>
    <w:p w14:paraId="4ECEB070" w14:textId="77777777" w:rsidR="00F4122D" w:rsidRPr="00B44168" w:rsidRDefault="00F4122D">
      <w:pPr>
        <w:kinsoku w:val="0"/>
        <w:overflowPunct w:val="0"/>
        <w:spacing w:before="7" w:line="130" w:lineRule="exact"/>
        <w:rPr>
          <w:rFonts w:ascii="Arial" w:hAnsi="Arial" w:cs="Arial"/>
          <w:sz w:val="13"/>
          <w:szCs w:val="13"/>
        </w:rPr>
      </w:pPr>
    </w:p>
    <w:p w14:paraId="4ECEB071" w14:textId="77777777" w:rsidR="00F4122D" w:rsidRPr="00B44168" w:rsidRDefault="00F4122D">
      <w:pPr>
        <w:kinsoku w:val="0"/>
        <w:overflowPunct w:val="0"/>
        <w:spacing w:line="200" w:lineRule="exact"/>
        <w:rPr>
          <w:rFonts w:ascii="Arial" w:hAnsi="Arial" w:cs="Arial"/>
          <w:sz w:val="20"/>
          <w:szCs w:val="20"/>
        </w:rPr>
      </w:pPr>
    </w:p>
    <w:p w14:paraId="4ECEB072" w14:textId="77777777" w:rsidR="00F4122D" w:rsidRPr="00B44168" w:rsidRDefault="000757A2">
      <w:pPr>
        <w:pStyle w:val="a4"/>
        <w:numPr>
          <w:ilvl w:val="0"/>
          <w:numId w:val="15"/>
        </w:numPr>
        <w:tabs>
          <w:tab w:val="left" w:pos="678"/>
        </w:tabs>
        <w:kinsoku w:val="0"/>
        <w:overflowPunct w:val="0"/>
        <w:ind w:left="678" w:right="2092"/>
        <w:jc w:val="both"/>
        <w:rPr>
          <w:color w:val="000000"/>
          <w:lang w:val="ru-RU"/>
        </w:rPr>
      </w:pPr>
      <w:r w:rsidRPr="00B44168">
        <w:rPr>
          <w:color w:val="231F20"/>
          <w:lang w:val="ru-RU"/>
        </w:rPr>
        <w:t>Запрещается снимать сигнальные таблички на оборудовании.</w:t>
      </w:r>
    </w:p>
    <w:p w14:paraId="4ECEB073" w14:textId="77777777" w:rsidR="00F4122D" w:rsidRPr="00B44168" w:rsidRDefault="000757A2" w:rsidP="000757A2">
      <w:pPr>
        <w:pStyle w:val="a4"/>
        <w:numPr>
          <w:ilvl w:val="0"/>
          <w:numId w:val="15"/>
        </w:numPr>
        <w:tabs>
          <w:tab w:val="left" w:pos="678"/>
        </w:tabs>
        <w:kinsoku w:val="0"/>
        <w:overflowPunct w:val="0"/>
        <w:spacing w:before="15"/>
        <w:ind w:left="678" w:right="4"/>
        <w:jc w:val="both"/>
        <w:rPr>
          <w:color w:val="000000"/>
          <w:lang w:val="ru-RU"/>
        </w:rPr>
      </w:pPr>
      <w:r w:rsidRPr="00B44168">
        <w:rPr>
          <w:color w:val="231F20"/>
          <w:lang w:val="ru-RU"/>
        </w:rPr>
        <w:t>Сигнальные таблички должны читаться и не быть покрытыми посторонними предметами</w:t>
      </w:r>
      <w:r w:rsidR="00F4122D" w:rsidRPr="00B44168">
        <w:rPr>
          <w:color w:val="231F20"/>
          <w:lang w:val="ru-RU"/>
        </w:rPr>
        <w:t>.</w:t>
      </w:r>
    </w:p>
    <w:p w14:paraId="4ECEB074" w14:textId="77777777" w:rsidR="00F4122D" w:rsidRPr="00B44168" w:rsidRDefault="000757A2" w:rsidP="000757A2">
      <w:pPr>
        <w:pStyle w:val="a4"/>
        <w:numPr>
          <w:ilvl w:val="0"/>
          <w:numId w:val="15"/>
        </w:numPr>
        <w:tabs>
          <w:tab w:val="left" w:pos="678"/>
          <w:tab w:val="left" w:pos="9781"/>
        </w:tabs>
        <w:kinsoku w:val="0"/>
        <w:overflowPunct w:val="0"/>
        <w:spacing w:before="15"/>
        <w:ind w:left="678" w:right="288"/>
        <w:jc w:val="both"/>
        <w:rPr>
          <w:color w:val="000000"/>
          <w:lang w:val="ru-RU"/>
        </w:rPr>
      </w:pPr>
      <w:r w:rsidRPr="00B44168">
        <w:rPr>
          <w:color w:val="231F20"/>
          <w:lang w:val="ru-RU"/>
        </w:rPr>
        <w:t>Поврежденные та</w:t>
      </w:r>
      <w:r w:rsidR="00A30DF1" w:rsidRPr="00B44168">
        <w:rPr>
          <w:color w:val="231F20"/>
          <w:lang w:val="ru-RU"/>
        </w:rPr>
        <w:t>б</w:t>
      </w:r>
      <w:r w:rsidRPr="00B44168">
        <w:rPr>
          <w:color w:val="231F20"/>
          <w:lang w:val="ru-RU"/>
        </w:rPr>
        <w:t>лички необходимо заменить, заказав их у производителя</w:t>
      </w:r>
      <w:r w:rsidR="00F4122D" w:rsidRPr="00B44168">
        <w:rPr>
          <w:color w:val="231F20"/>
          <w:lang w:val="ru-RU"/>
        </w:rPr>
        <w:t>.</w:t>
      </w:r>
    </w:p>
    <w:p w14:paraId="4ECEB075" w14:textId="77777777" w:rsidR="00F4122D" w:rsidRPr="00B44168" w:rsidRDefault="00F4122D">
      <w:pPr>
        <w:kinsoku w:val="0"/>
        <w:overflowPunct w:val="0"/>
        <w:spacing w:before="13" w:line="220" w:lineRule="exact"/>
        <w:rPr>
          <w:rFonts w:ascii="Arial" w:hAnsi="Arial" w:cs="Arial"/>
          <w:sz w:val="22"/>
          <w:szCs w:val="22"/>
          <w:lang w:val="ru-RU"/>
        </w:rPr>
      </w:pPr>
    </w:p>
    <w:p w14:paraId="4ECEB076" w14:textId="77777777" w:rsidR="00F4122D" w:rsidRPr="00B44168" w:rsidRDefault="005627F2" w:rsidP="005627F2">
      <w:pPr>
        <w:pStyle w:val="1"/>
        <w:numPr>
          <w:ilvl w:val="1"/>
          <w:numId w:val="10"/>
        </w:numPr>
        <w:tabs>
          <w:tab w:val="left" w:pos="582"/>
        </w:tabs>
        <w:kinsoku w:val="0"/>
        <w:overflowPunct w:val="0"/>
        <w:ind w:left="582" w:right="1138"/>
        <w:jc w:val="both"/>
        <w:rPr>
          <w:b w:val="0"/>
          <w:bCs w:val="0"/>
          <w:color w:val="000000"/>
        </w:rPr>
      </w:pPr>
      <w:r w:rsidRPr="00B44168">
        <w:rPr>
          <w:color w:val="231F20"/>
          <w:lang w:val="ru-RU"/>
        </w:rPr>
        <w:t>Описание оборудования</w:t>
      </w:r>
    </w:p>
    <w:p w14:paraId="4ECEB077" w14:textId="77777777" w:rsidR="00F4122D" w:rsidRPr="00B44168" w:rsidRDefault="00F4122D">
      <w:pPr>
        <w:kinsoku w:val="0"/>
        <w:overflowPunct w:val="0"/>
        <w:spacing w:before="8" w:line="220" w:lineRule="exact"/>
        <w:rPr>
          <w:rFonts w:ascii="Arial" w:hAnsi="Arial" w:cs="Arial"/>
          <w:sz w:val="22"/>
          <w:szCs w:val="22"/>
        </w:rPr>
      </w:pPr>
    </w:p>
    <w:p w14:paraId="4ECEB078" w14:textId="77777777" w:rsidR="00F4122D" w:rsidRPr="00B44168" w:rsidRDefault="000757A2">
      <w:pPr>
        <w:pStyle w:val="a4"/>
        <w:kinsoku w:val="0"/>
        <w:overflowPunct w:val="0"/>
        <w:ind w:right="106"/>
        <w:jc w:val="both"/>
        <w:rPr>
          <w:color w:val="000000"/>
          <w:lang w:val="ru-RU"/>
        </w:rPr>
      </w:pPr>
      <w:r w:rsidRPr="00B44168">
        <w:rPr>
          <w:color w:val="231F20"/>
          <w:lang w:val="ru-RU"/>
        </w:rPr>
        <w:t xml:space="preserve">Станок </w:t>
      </w:r>
      <w:r w:rsidR="00F4122D" w:rsidRPr="00B44168">
        <w:rPr>
          <w:color w:val="000000"/>
        </w:rPr>
        <w:t>BORING</w:t>
      </w:r>
      <w:r w:rsidR="00F4122D" w:rsidRPr="00B44168">
        <w:rPr>
          <w:color w:val="000000"/>
          <w:lang w:val="ru-RU"/>
        </w:rPr>
        <w:t xml:space="preserve"> </w:t>
      </w:r>
      <w:r w:rsidR="00F4122D" w:rsidRPr="00B44168">
        <w:rPr>
          <w:color w:val="000000"/>
        </w:rPr>
        <w:t>SYSTEM</w:t>
      </w:r>
      <w:r w:rsidR="00F4122D" w:rsidRPr="00B44168">
        <w:rPr>
          <w:color w:val="000000"/>
          <w:lang w:val="ru-RU"/>
        </w:rPr>
        <w:t xml:space="preserve"> </w:t>
      </w:r>
      <w:r w:rsidR="00F4122D" w:rsidRPr="00B44168">
        <w:rPr>
          <w:color w:val="000000"/>
        </w:rPr>
        <w:t>EVOLUTION</w:t>
      </w:r>
      <w:r w:rsidR="00F4122D" w:rsidRPr="00B44168">
        <w:rPr>
          <w:color w:val="000000"/>
          <w:lang w:val="ru-RU"/>
        </w:rPr>
        <w:t xml:space="preserve"> 1000 </w:t>
      </w:r>
      <w:r w:rsidRPr="00B44168">
        <w:rPr>
          <w:color w:val="000000"/>
          <w:lang w:val="ru-RU"/>
        </w:rPr>
        <w:t xml:space="preserve">предназначен для сверления сквозных и </w:t>
      </w:r>
      <w:r w:rsidR="00DD7E31" w:rsidRPr="00B44168">
        <w:rPr>
          <w:color w:val="000000"/>
          <w:lang w:val="ru-RU"/>
        </w:rPr>
        <w:t>глухих</w:t>
      </w:r>
      <w:r w:rsidRPr="00B44168">
        <w:rPr>
          <w:color w:val="000000"/>
          <w:lang w:val="ru-RU"/>
        </w:rPr>
        <w:t xml:space="preserve"> отверстий на нижней, передней и боковых сторонах деревянных досок или досок из схожего материала. Станок обрабатывает доски с 4 сторон</w:t>
      </w:r>
      <w:r w:rsidR="00F4122D" w:rsidRPr="00B44168">
        <w:rPr>
          <w:color w:val="231F20"/>
          <w:lang w:val="ru-RU"/>
        </w:rPr>
        <w:t>.</w:t>
      </w:r>
    </w:p>
    <w:p w14:paraId="4ECEB079" w14:textId="77777777" w:rsidR="00F4122D" w:rsidRPr="00B44168" w:rsidRDefault="00F4122D">
      <w:pPr>
        <w:kinsoku w:val="0"/>
        <w:overflowPunct w:val="0"/>
        <w:spacing w:before="4" w:line="130" w:lineRule="exact"/>
        <w:rPr>
          <w:rFonts w:ascii="Arial" w:hAnsi="Arial" w:cs="Arial"/>
          <w:sz w:val="13"/>
          <w:szCs w:val="13"/>
          <w:lang w:val="ru-RU"/>
        </w:rPr>
      </w:pPr>
    </w:p>
    <w:p w14:paraId="4ECEB07A" w14:textId="77777777" w:rsidR="00F4122D" w:rsidRPr="00B44168" w:rsidRDefault="00F4122D">
      <w:pPr>
        <w:kinsoku w:val="0"/>
        <w:overflowPunct w:val="0"/>
        <w:spacing w:line="200" w:lineRule="exact"/>
        <w:rPr>
          <w:rFonts w:ascii="Arial" w:hAnsi="Arial" w:cs="Arial"/>
          <w:sz w:val="20"/>
          <w:szCs w:val="20"/>
          <w:lang w:val="ru-RU"/>
        </w:rPr>
      </w:pPr>
    </w:p>
    <w:p w14:paraId="4ECEB07B" w14:textId="77777777" w:rsidR="00F4122D" w:rsidRPr="00B44168" w:rsidRDefault="00F4122D">
      <w:pPr>
        <w:kinsoku w:val="0"/>
        <w:overflowPunct w:val="0"/>
        <w:spacing w:line="200" w:lineRule="exact"/>
        <w:rPr>
          <w:rFonts w:ascii="Arial" w:hAnsi="Arial" w:cs="Arial"/>
          <w:sz w:val="20"/>
          <w:szCs w:val="20"/>
          <w:lang w:val="ru-RU"/>
        </w:rPr>
      </w:pPr>
    </w:p>
    <w:p w14:paraId="4ECEB07C" w14:textId="77777777" w:rsidR="00F4122D" w:rsidRPr="00B44168" w:rsidRDefault="000757A2">
      <w:pPr>
        <w:pStyle w:val="4"/>
        <w:kinsoku w:val="0"/>
        <w:overflowPunct w:val="0"/>
        <w:ind w:left="962"/>
        <w:rPr>
          <w:b w:val="0"/>
          <w:bCs w:val="0"/>
          <w:lang w:val="ru-RU"/>
        </w:rPr>
      </w:pPr>
      <w:r w:rsidRPr="00B44168">
        <w:rPr>
          <w:lang w:val="ru-RU"/>
        </w:rPr>
        <w:t>ИНФОРМАЦИЯ</w:t>
      </w:r>
    </w:p>
    <w:p w14:paraId="4ECEB07D" w14:textId="77777777" w:rsidR="00F4122D" w:rsidRPr="00B44168" w:rsidRDefault="00F4122D">
      <w:pPr>
        <w:pStyle w:val="4"/>
        <w:kinsoku w:val="0"/>
        <w:overflowPunct w:val="0"/>
        <w:ind w:left="962"/>
        <w:rPr>
          <w:b w:val="0"/>
          <w:bCs w:val="0"/>
          <w:lang w:val="ru-RU"/>
        </w:rPr>
        <w:sectPr w:rsidR="00F4122D" w:rsidRPr="00B44168">
          <w:pgSz w:w="11907" w:h="16840"/>
          <w:pgMar w:top="760" w:right="1240" w:bottom="340" w:left="740" w:header="0" w:footer="151" w:gutter="0"/>
          <w:cols w:space="720" w:equalWidth="0">
            <w:col w:w="9927"/>
          </w:cols>
          <w:noEndnote/>
        </w:sectPr>
      </w:pPr>
    </w:p>
    <w:p w14:paraId="4ECEB07E" w14:textId="77777777" w:rsidR="00F4122D" w:rsidRPr="00B44168" w:rsidRDefault="00B41625">
      <w:pPr>
        <w:pStyle w:val="a4"/>
        <w:kinsoku w:val="0"/>
        <w:overflowPunct w:val="0"/>
        <w:spacing w:before="68"/>
        <w:ind w:left="841"/>
        <w:rPr>
          <w:color w:val="000000"/>
          <w:sz w:val="18"/>
          <w:szCs w:val="18"/>
          <w:lang w:val="ru-RU"/>
        </w:rPr>
      </w:pPr>
      <w:r w:rsidRPr="00B44168">
        <w:rPr>
          <w:color w:val="231F20"/>
          <w:sz w:val="18"/>
          <w:szCs w:val="18"/>
          <w:lang w:val="ru-RU"/>
        </w:rPr>
        <w:lastRenderedPageBreak/>
        <w:t>Метод сверления снизу отличается следующими преимуществами</w:t>
      </w:r>
      <w:r w:rsidR="00F4122D" w:rsidRPr="00B44168">
        <w:rPr>
          <w:color w:val="231F20"/>
          <w:sz w:val="18"/>
          <w:szCs w:val="18"/>
          <w:lang w:val="ru-RU"/>
        </w:rPr>
        <w:t>:</w:t>
      </w:r>
    </w:p>
    <w:p w14:paraId="4ECEB07F" w14:textId="77777777" w:rsidR="00F4122D" w:rsidRPr="00B44168" w:rsidRDefault="00F4122D">
      <w:pPr>
        <w:kinsoku w:val="0"/>
        <w:overflowPunct w:val="0"/>
        <w:spacing w:before="6" w:line="240" w:lineRule="exact"/>
        <w:rPr>
          <w:rFonts w:ascii="Arial" w:hAnsi="Arial" w:cs="Arial"/>
          <w:sz w:val="18"/>
          <w:szCs w:val="18"/>
          <w:lang w:val="ru-RU"/>
        </w:rPr>
      </w:pPr>
    </w:p>
    <w:p w14:paraId="4ECEB080" w14:textId="77777777" w:rsidR="00A30DF1" w:rsidRPr="00B44168" w:rsidRDefault="00A30DF1" w:rsidP="00A30DF1">
      <w:pPr>
        <w:pStyle w:val="a4"/>
        <w:numPr>
          <w:ilvl w:val="2"/>
          <w:numId w:val="10"/>
        </w:numPr>
        <w:tabs>
          <w:tab w:val="left" w:pos="1407"/>
        </w:tabs>
        <w:kinsoku w:val="0"/>
        <w:overflowPunct w:val="0"/>
        <w:spacing w:before="15"/>
        <w:ind w:left="1407"/>
        <w:rPr>
          <w:color w:val="000000"/>
          <w:sz w:val="18"/>
          <w:szCs w:val="18"/>
          <w:lang w:val="ru-RU"/>
        </w:rPr>
      </w:pPr>
      <w:r w:rsidRPr="00B44168">
        <w:rPr>
          <w:color w:val="231F20"/>
          <w:sz w:val="18"/>
          <w:szCs w:val="18"/>
          <w:lang w:val="ru-RU"/>
        </w:rPr>
        <w:t>видимая поверхность панели не контактирует с механическими инструментами</w:t>
      </w:r>
    </w:p>
    <w:p w14:paraId="4ECEB081" w14:textId="77777777" w:rsidR="00F4122D" w:rsidRPr="00B44168" w:rsidRDefault="00A30DF1" w:rsidP="00A30DF1">
      <w:pPr>
        <w:pStyle w:val="a4"/>
        <w:numPr>
          <w:ilvl w:val="2"/>
          <w:numId w:val="10"/>
        </w:numPr>
        <w:tabs>
          <w:tab w:val="left" w:pos="1407"/>
        </w:tabs>
        <w:kinsoku w:val="0"/>
        <w:overflowPunct w:val="0"/>
        <w:spacing w:before="15"/>
        <w:ind w:left="1407"/>
        <w:rPr>
          <w:color w:val="000000"/>
          <w:sz w:val="18"/>
          <w:szCs w:val="18"/>
        </w:rPr>
      </w:pPr>
      <w:r w:rsidRPr="00B44168">
        <w:rPr>
          <w:color w:val="231F20"/>
          <w:sz w:val="18"/>
          <w:szCs w:val="18"/>
          <w:lang w:val="ru-RU"/>
        </w:rPr>
        <w:t>отверстия не содержат опилок</w:t>
      </w:r>
    </w:p>
    <w:p w14:paraId="4ECEB082" w14:textId="77777777" w:rsidR="00F4122D" w:rsidRPr="00B44168" w:rsidRDefault="00A30DF1">
      <w:pPr>
        <w:pStyle w:val="a4"/>
        <w:numPr>
          <w:ilvl w:val="2"/>
          <w:numId w:val="10"/>
        </w:numPr>
        <w:tabs>
          <w:tab w:val="left" w:pos="1407"/>
        </w:tabs>
        <w:kinsoku w:val="0"/>
        <w:overflowPunct w:val="0"/>
        <w:spacing w:before="15"/>
        <w:ind w:left="1407"/>
        <w:rPr>
          <w:color w:val="000000"/>
          <w:sz w:val="18"/>
          <w:szCs w:val="18"/>
          <w:lang w:val="ru-RU"/>
        </w:rPr>
      </w:pPr>
      <w:r w:rsidRPr="00B44168">
        <w:rPr>
          <w:color w:val="231F20"/>
          <w:sz w:val="18"/>
          <w:szCs w:val="18"/>
          <w:lang w:val="ru-RU"/>
        </w:rPr>
        <w:t>автоматическое приближение панели оптимизирует рабочее время и точность работы</w:t>
      </w:r>
    </w:p>
    <w:p w14:paraId="4ECEB083" w14:textId="77777777" w:rsidR="00F4122D" w:rsidRPr="00B44168" w:rsidRDefault="00A30DF1">
      <w:pPr>
        <w:pStyle w:val="a4"/>
        <w:numPr>
          <w:ilvl w:val="2"/>
          <w:numId w:val="10"/>
        </w:numPr>
        <w:tabs>
          <w:tab w:val="left" w:pos="1407"/>
        </w:tabs>
        <w:kinsoku w:val="0"/>
        <w:overflowPunct w:val="0"/>
        <w:spacing w:before="15"/>
        <w:ind w:left="1577" w:right="114" w:hanging="737"/>
        <w:rPr>
          <w:color w:val="000000"/>
          <w:sz w:val="18"/>
          <w:szCs w:val="18"/>
          <w:lang w:val="ru-RU"/>
        </w:rPr>
      </w:pPr>
      <w:r w:rsidRPr="00B44168">
        <w:rPr>
          <w:color w:val="231F20"/>
          <w:sz w:val="18"/>
          <w:szCs w:val="18"/>
          <w:lang w:val="ru-RU"/>
        </w:rPr>
        <w:t>автоматическая считка панели лазерным датчиком исправляет ошибки путем центрирования заготовки</w:t>
      </w:r>
      <w:r w:rsidR="00F4122D" w:rsidRPr="00B44168">
        <w:rPr>
          <w:color w:val="231F20"/>
          <w:sz w:val="18"/>
          <w:szCs w:val="18"/>
          <w:lang w:val="ru-RU"/>
        </w:rPr>
        <w:t>.</w:t>
      </w:r>
    </w:p>
    <w:p w14:paraId="4ECEB084" w14:textId="77777777" w:rsidR="00F4122D" w:rsidRPr="00B44168" w:rsidRDefault="00F82088">
      <w:pPr>
        <w:pStyle w:val="4"/>
        <w:kinsoku w:val="0"/>
        <w:overflowPunct w:val="0"/>
        <w:spacing w:before="33"/>
        <w:ind w:left="785"/>
        <w:rPr>
          <w:b w:val="0"/>
          <w:bCs w:val="0"/>
          <w:lang w:val="ru-RU"/>
        </w:rPr>
      </w:pPr>
      <w:r>
        <w:rPr>
          <w:b w:val="0"/>
          <w:bCs w:val="0"/>
          <w:noProof/>
          <w:position w:val="-27"/>
          <w:sz w:val="24"/>
          <w:szCs w:val="24"/>
        </w:rPr>
        <w:drawing>
          <wp:inline distT="0" distB="0" distL="0" distR="0" wp14:anchorId="4ECEBCCC" wp14:editId="4ECEBCCD">
            <wp:extent cx="483235" cy="457200"/>
            <wp:effectExtent l="19050" t="0" r="0" b="0"/>
            <wp:docPr id="37" name="Immagin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1"/>
                    <a:srcRect/>
                    <a:stretch>
                      <a:fillRect/>
                    </a:stretch>
                  </pic:blipFill>
                  <pic:spPr bwMode="auto">
                    <a:xfrm>
                      <a:off x="0" y="0"/>
                      <a:ext cx="483235" cy="457200"/>
                    </a:xfrm>
                    <a:prstGeom prst="rect">
                      <a:avLst/>
                    </a:prstGeom>
                    <a:noFill/>
                    <a:ln w="9525">
                      <a:noFill/>
                      <a:miter lim="800000"/>
                      <a:headEnd/>
                      <a:tailEnd/>
                    </a:ln>
                  </pic:spPr>
                </pic:pic>
              </a:graphicData>
            </a:graphic>
          </wp:inline>
        </w:drawing>
      </w:r>
      <w:r w:rsidR="003A616A" w:rsidRPr="00B44168">
        <w:rPr>
          <w:b w:val="0"/>
          <w:bCs w:val="0"/>
          <w:lang w:val="ru-RU"/>
        </w:rPr>
        <w:t xml:space="preserve"> </w:t>
      </w:r>
      <w:r w:rsidR="000757A2" w:rsidRPr="00B44168">
        <w:rPr>
          <w:lang w:val="ru-RU"/>
        </w:rPr>
        <w:t>ИНФОРМАЦИЯ</w:t>
      </w:r>
    </w:p>
    <w:p w14:paraId="4ECEB085" w14:textId="77777777" w:rsidR="00F4122D" w:rsidRPr="00B44168" w:rsidRDefault="00F4122D">
      <w:pPr>
        <w:kinsoku w:val="0"/>
        <w:overflowPunct w:val="0"/>
        <w:spacing w:before="1" w:line="150" w:lineRule="exact"/>
        <w:rPr>
          <w:rFonts w:ascii="Arial" w:hAnsi="Arial" w:cs="Arial"/>
          <w:sz w:val="15"/>
          <w:szCs w:val="15"/>
          <w:lang w:val="ru-RU"/>
        </w:rPr>
      </w:pPr>
    </w:p>
    <w:p w14:paraId="4ECEB086" w14:textId="77777777" w:rsidR="00F4122D" w:rsidRPr="00B44168" w:rsidRDefault="00A30DF1">
      <w:pPr>
        <w:pStyle w:val="a4"/>
        <w:kinsoku w:val="0"/>
        <w:overflowPunct w:val="0"/>
        <w:spacing w:line="242" w:lineRule="auto"/>
        <w:ind w:left="841" w:right="334"/>
        <w:rPr>
          <w:color w:val="000000"/>
          <w:sz w:val="18"/>
          <w:szCs w:val="18"/>
        </w:rPr>
      </w:pPr>
      <w:r w:rsidRPr="00B44168">
        <w:rPr>
          <w:color w:val="231F20"/>
          <w:sz w:val="18"/>
          <w:szCs w:val="18"/>
          <w:lang w:val="ru-RU"/>
        </w:rPr>
        <w:t>Ниже описана базовая режущая головка и характеристики режущего инструмента. Дополнительные компоне</w:t>
      </w:r>
      <w:r w:rsidR="00735E7F" w:rsidRPr="00B44168">
        <w:rPr>
          <w:color w:val="231F20"/>
          <w:sz w:val="18"/>
          <w:szCs w:val="18"/>
          <w:lang w:val="ru-RU"/>
        </w:rPr>
        <w:t>нты оговариваются в момент прио</w:t>
      </w:r>
      <w:r w:rsidRPr="00B44168">
        <w:rPr>
          <w:color w:val="231F20"/>
          <w:sz w:val="18"/>
          <w:szCs w:val="18"/>
          <w:lang w:val="ru-RU"/>
        </w:rPr>
        <w:t>бретения оборудования</w:t>
      </w:r>
      <w:r w:rsidR="00F4122D" w:rsidRPr="00B44168">
        <w:rPr>
          <w:b/>
          <w:bCs/>
          <w:i/>
          <w:iCs/>
          <w:color w:val="231F20"/>
          <w:sz w:val="18"/>
          <w:szCs w:val="18"/>
        </w:rPr>
        <w:t>.</w:t>
      </w:r>
    </w:p>
    <w:p w14:paraId="4ECEB087" w14:textId="77777777" w:rsidR="00F4122D" w:rsidRPr="00B44168" w:rsidRDefault="00F4122D">
      <w:pPr>
        <w:kinsoku w:val="0"/>
        <w:overflowPunct w:val="0"/>
        <w:spacing w:before="7" w:line="220" w:lineRule="exact"/>
        <w:rPr>
          <w:rFonts w:ascii="Arial" w:hAnsi="Arial" w:cs="Arial"/>
          <w:sz w:val="18"/>
          <w:szCs w:val="18"/>
        </w:rPr>
      </w:pPr>
    </w:p>
    <w:p w14:paraId="4ECEB088" w14:textId="77777777" w:rsidR="00F4122D" w:rsidRPr="00B44168" w:rsidRDefault="00A30DF1">
      <w:pPr>
        <w:pStyle w:val="a4"/>
        <w:numPr>
          <w:ilvl w:val="2"/>
          <w:numId w:val="10"/>
        </w:numPr>
        <w:tabs>
          <w:tab w:val="left" w:pos="1407"/>
        </w:tabs>
        <w:kinsoku w:val="0"/>
        <w:overflowPunct w:val="0"/>
        <w:ind w:left="1407"/>
        <w:rPr>
          <w:sz w:val="18"/>
          <w:szCs w:val="18"/>
        </w:rPr>
      </w:pPr>
      <w:r w:rsidRPr="00B44168">
        <w:rPr>
          <w:sz w:val="18"/>
          <w:szCs w:val="18"/>
        </w:rPr>
        <w:t xml:space="preserve">11 </w:t>
      </w:r>
      <w:r w:rsidRPr="00B44168">
        <w:rPr>
          <w:sz w:val="18"/>
          <w:szCs w:val="18"/>
          <w:lang w:val="ru-RU"/>
        </w:rPr>
        <w:t>независимых</w:t>
      </w:r>
      <w:r w:rsidRPr="00B44168">
        <w:rPr>
          <w:sz w:val="18"/>
          <w:szCs w:val="18"/>
        </w:rPr>
        <w:t xml:space="preserve"> </w:t>
      </w:r>
      <w:r w:rsidRPr="00B44168">
        <w:rPr>
          <w:sz w:val="18"/>
          <w:szCs w:val="18"/>
          <w:lang w:val="ru-RU"/>
        </w:rPr>
        <w:t>вертикальных</w:t>
      </w:r>
      <w:r w:rsidRPr="00B44168">
        <w:rPr>
          <w:sz w:val="18"/>
          <w:szCs w:val="18"/>
        </w:rPr>
        <w:t xml:space="preserve"> </w:t>
      </w:r>
      <w:r w:rsidRPr="00B44168">
        <w:rPr>
          <w:sz w:val="18"/>
          <w:szCs w:val="18"/>
          <w:lang w:val="ru-RU"/>
        </w:rPr>
        <w:t>оправок</w:t>
      </w:r>
      <w:r w:rsidR="00F4122D" w:rsidRPr="00B44168">
        <w:rPr>
          <w:sz w:val="18"/>
          <w:szCs w:val="18"/>
        </w:rPr>
        <w:t xml:space="preserve"> </w:t>
      </w:r>
      <w:r w:rsidR="00F4122D" w:rsidRPr="00B44168">
        <w:rPr>
          <w:b/>
          <w:bCs/>
          <w:sz w:val="18"/>
          <w:szCs w:val="18"/>
        </w:rPr>
        <w:t>( A )</w:t>
      </w:r>
    </w:p>
    <w:p w14:paraId="4ECEB089" w14:textId="77777777" w:rsidR="00F4122D" w:rsidRPr="00B44168" w:rsidRDefault="00F4122D">
      <w:pPr>
        <w:pStyle w:val="a4"/>
        <w:numPr>
          <w:ilvl w:val="2"/>
          <w:numId w:val="10"/>
        </w:numPr>
        <w:tabs>
          <w:tab w:val="left" w:pos="1407"/>
        </w:tabs>
        <w:kinsoku w:val="0"/>
        <w:overflowPunct w:val="0"/>
        <w:ind w:left="1407"/>
        <w:rPr>
          <w:sz w:val="18"/>
          <w:szCs w:val="18"/>
          <w:lang w:val="ru-RU"/>
        </w:rPr>
      </w:pPr>
      <w:r w:rsidRPr="00B44168">
        <w:rPr>
          <w:sz w:val="18"/>
          <w:szCs w:val="18"/>
          <w:lang w:val="ru-RU"/>
        </w:rPr>
        <w:t xml:space="preserve">4 + 1 </w:t>
      </w:r>
      <w:r w:rsidR="00A30DF1" w:rsidRPr="00B44168">
        <w:rPr>
          <w:sz w:val="18"/>
          <w:szCs w:val="18"/>
          <w:lang w:val="ru-RU"/>
        </w:rPr>
        <w:t>горизонтальных головки с 1 оправкой каждая</w:t>
      </w:r>
      <w:r w:rsidRPr="00B44168">
        <w:rPr>
          <w:sz w:val="18"/>
          <w:szCs w:val="18"/>
          <w:lang w:val="ru-RU"/>
        </w:rPr>
        <w:t xml:space="preserve"> </w:t>
      </w:r>
      <w:proofErr w:type="gramStart"/>
      <w:r w:rsidRPr="00B44168">
        <w:rPr>
          <w:b/>
          <w:bCs/>
          <w:sz w:val="18"/>
          <w:szCs w:val="18"/>
          <w:lang w:val="ru-RU"/>
        </w:rPr>
        <w:t xml:space="preserve">( </w:t>
      </w:r>
      <w:r w:rsidRPr="00B44168">
        <w:rPr>
          <w:b/>
          <w:bCs/>
          <w:sz w:val="18"/>
          <w:szCs w:val="18"/>
        </w:rPr>
        <w:t>B</w:t>
      </w:r>
      <w:proofErr w:type="gramEnd"/>
      <w:r w:rsidRPr="00B44168">
        <w:rPr>
          <w:b/>
          <w:bCs/>
          <w:sz w:val="18"/>
          <w:szCs w:val="18"/>
          <w:lang w:val="ru-RU"/>
        </w:rPr>
        <w:t xml:space="preserve"> )</w:t>
      </w:r>
    </w:p>
    <w:p w14:paraId="4ECEB08A" w14:textId="77777777" w:rsidR="00F4122D" w:rsidRPr="00B44168" w:rsidRDefault="00F4122D">
      <w:pPr>
        <w:pStyle w:val="a4"/>
        <w:numPr>
          <w:ilvl w:val="2"/>
          <w:numId w:val="10"/>
        </w:numPr>
        <w:tabs>
          <w:tab w:val="left" w:pos="1407"/>
        </w:tabs>
        <w:kinsoku w:val="0"/>
        <w:overflowPunct w:val="0"/>
        <w:spacing w:line="271" w:lineRule="exact"/>
        <w:ind w:left="1407"/>
        <w:rPr>
          <w:sz w:val="18"/>
          <w:szCs w:val="18"/>
          <w:lang w:val="ru-RU"/>
        </w:rPr>
      </w:pPr>
      <w:r w:rsidRPr="00B44168">
        <w:rPr>
          <w:sz w:val="18"/>
          <w:szCs w:val="18"/>
          <w:lang w:val="ru-RU"/>
        </w:rPr>
        <w:t xml:space="preserve">1 </w:t>
      </w:r>
      <w:r w:rsidR="00A30DF1" w:rsidRPr="00B44168">
        <w:rPr>
          <w:sz w:val="18"/>
          <w:szCs w:val="18"/>
          <w:lang w:val="ru-RU"/>
        </w:rPr>
        <w:t>нож</w:t>
      </w:r>
      <w:r w:rsidR="003F302B" w:rsidRPr="00B44168">
        <w:rPr>
          <w:sz w:val="18"/>
          <w:szCs w:val="18"/>
          <w:lang w:val="ru-RU"/>
        </w:rPr>
        <w:t>а</w:t>
      </w:r>
      <w:r w:rsidRPr="00B44168">
        <w:rPr>
          <w:sz w:val="18"/>
          <w:szCs w:val="18"/>
          <w:lang w:val="ru-RU"/>
        </w:rPr>
        <w:t xml:space="preserve"> Ø120 </w:t>
      </w:r>
      <w:r w:rsidR="00A30DF1" w:rsidRPr="00B44168">
        <w:rPr>
          <w:sz w:val="18"/>
          <w:szCs w:val="18"/>
          <w:lang w:val="ru-RU"/>
        </w:rPr>
        <w:t>толщ</w:t>
      </w:r>
      <w:r w:rsidRPr="00B44168">
        <w:rPr>
          <w:sz w:val="18"/>
          <w:szCs w:val="18"/>
          <w:lang w:val="ru-RU"/>
        </w:rPr>
        <w:t>.4</w:t>
      </w:r>
      <w:r w:rsidR="00A30DF1" w:rsidRPr="00B44168">
        <w:rPr>
          <w:sz w:val="18"/>
          <w:szCs w:val="18"/>
          <w:lang w:val="ru-RU"/>
        </w:rPr>
        <w:t xml:space="preserve"> мм</w:t>
      </w:r>
      <w:r w:rsidRPr="00B44168">
        <w:rPr>
          <w:sz w:val="18"/>
          <w:szCs w:val="18"/>
          <w:lang w:val="ru-RU"/>
        </w:rPr>
        <w:t xml:space="preserve"> (</w:t>
      </w:r>
      <w:r w:rsidR="00A30DF1" w:rsidRPr="00B44168">
        <w:rPr>
          <w:sz w:val="18"/>
          <w:szCs w:val="18"/>
          <w:lang w:val="ru-RU"/>
        </w:rPr>
        <w:t xml:space="preserve">макс. толщ. </w:t>
      </w:r>
      <w:r w:rsidR="00AD6306" w:rsidRPr="00B44168">
        <w:rPr>
          <w:sz w:val="18"/>
          <w:szCs w:val="18"/>
          <w:lang w:val="ru-RU"/>
        </w:rPr>
        <w:t>с</w:t>
      </w:r>
      <w:r w:rsidR="00A30DF1" w:rsidRPr="00B44168">
        <w:rPr>
          <w:sz w:val="18"/>
          <w:szCs w:val="18"/>
          <w:lang w:val="ru-RU"/>
        </w:rPr>
        <w:t>оставляет 6 мм</w:t>
      </w:r>
      <w:r w:rsidRPr="00B44168">
        <w:rPr>
          <w:sz w:val="18"/>
          <w:szCs w:val="18"/>
          <w:lang w:val="ru-RU"/>
        </w:rPr>
        <w:t xml:space="preserve">) </w:t>
      </w:r>
      <w:proofErr w:type="gramStart"/>
      <w:r w:rsidRPr="00B44168">
        <w:rPr>
          <w:b/>
          <w:bCs/>
          <w:sz w:val="18"/>
          <w:szCs w:val="18"/>
          <w:lang w:val="ru-RU"/>
        </w:rPr>
        <w:t xml:space="preserve">( </w:t>
      </w:r>
      <w:r w:rsidRPr="00B44168">
        <w:rPr>
          <w:b/>
          <w:bCs/>
          <w:sz w:val="18"/>
          <w:szCs w:val="18"/>
        </w:rPr>
        <w:t>C</w:t>
      </w:r>
      <w:proofErr w:type="gramEnd"/>
      <w:r w:rsidRPr="00B44168">
        <w:rPr>
          <w:b/>
          <w:bCs/>
          <w:sz w:val="18"/>
          <w:szCs w:val="18"/>
          <w:lang w:val="ru-RU"/>
        </w:rPr>
        <w:t xml:space="preserve"> )</w:t>
      </w:r>
    </w:p>
    <w:p w14:paraId="4ECEB08B" w14:textId="77777777" w:rsidR="00F4122D" w:rsidRPr="00B44168" w:rsidRDefault="00F4122D">
      <w:pPr>
        <w:pStyle w:val="a4"/>
        <w:numPr>
          <w:ilvl w:val="2"/>
          <w:numId w:val="10"/>
        </w:numPr>
        <w:tabs>
          <w:tab w:val="left" w:pos="1407"/>
        </w:tabs>
        <w:kinsoku w:val="0"/>
        <w:overflowPunct w:val="0"/>
        <w:spacing w:line="271" w:lineRule="exact"/>
        <w:ind w:left="1407"/>
        <w:rPr>
          <w:sz w:val="24"/>
          <w:szCs w:val="24"/>
          <w:lang w:val="ru-RU"/>
        </w:rPr>
        <w:sectPr w:rsidR="00F4122D" w:rsidRPr="00B44168">
          <w:pgSz w:w="11907" w:h="16840"/>
          <w:pgMar w:top="760" w:right="580" w:bottom="340" w:left="520" w:header="0" w:footer="151" w:gutter="0"/>
          <w:cols w:space="720" w:equalWidth="0">
            <w:col w:w="10807"/>
          </w:cols>
          <w:noEndnote/>
        </w:sectPr>
      </w:pPr>
    </w:p>
    <w:p w14:paraId="4ECEB08C" w14:textId="77777777" w:rsidR="00F4122D" w:rsidRPr="00B44168" w:rsidRDefault="00F4122D">
      <w:pPr>
        <w:kinsoku w:val="0"/>
        <w:overflowPunct w:val="0"/>
        <w:spacing w:line="200" w:lineRule="exact"/>
        <w:rPr>
          <w:rFonts w:ascii="Arial" w:hAnsi="Arial" w:cs="Arial"/>
          <w:sz w:val="20"/>
          <w:szCs w:val="20"/>
          <w:lang w:val="ru-RU"/>
        </w:rPr>
      </w:pPr>
    </w:p>
    <w:p w14:paraId="4ECEB08D" w14:textId="77777777" w:rsidR="00F4122D" w:rsidRPr="00B44168" w:rsidRDefault="00F4122D">
      <w:pPr>
        <w:kinsoku w:val="0"/>
        <w:overflowPunct w:val="0"/>
        <w:spacing w:before="13" w:line="220" w:lineRule="exact"/>
        <w:rPr>
          <w:rFonts w:ascii="Arial" w:hAnsi="Arial" w:cs="Arial"/>
          <w:sz w:val="22"/>
          <w:szCs w:val="22"/>
          <w:lang w:val="ru-RU"/>
        </w:rPr>
      </w:pPr>
    </w:p>
    <w:p w14:paraId="4ECEB08E" w14:textId="77777777" w:rsidR="00F4122D" w:rsidRPr="00B44168" w:rsidRDefault="00A54C66">
      <w:pPr>
        <w:kinsoku w:val="0"/>
        <w:overflowPunct w:val="0"/>
        <w:ind w:left="103"/>
        <w:rPr>
          <w:rFonts w:ascii="Arial" w:hAnsi="Arial" w:cs="Arial"/>
          <w:sz w:val="20"/>
          <w:szCs w:val="20"/>
        </w:rPr>
      </w:pPr>
      <w:r>
        <w:rPr>
          <w:noProof/>
        </w:rPr>
        <w:pict w14:anchorId="4ECEBCCE">
          <v:group id="_x0000_s1122" style="position:absolute;left:0;text-align:left;margin-left:126.55pt;margin-top:7.8pt;width:406.35pt;height:268.15pt;z-index:-251663872;mso-position-horizontal-relative:page" coordorigin="2531,156" coordsize="8127,5363" o:allowincell="f">
            <v:rect id="_x0000_s1123" style="position:absolute;left:2551;top:4535;width:2664;height:963" o:allowincell="f" filled="f" strokeweight=".70553mm">
              <v:path arrowok="t"/>
            </v:rect>
            <v:rect id="_x0000_s1124" style="position:absolute;left:5102;top:397;width:5560;height:3680;mso-position-horizontal-relative:page" o:allowincell="f" filled="f" stroked="f">
              <v:textbox inset="0,0,0,0">
                <w:txbxContent>
                  <w:p w14:paraId="4ECEBDC6" w14:textId="77777777" w:rsidR="00B35841" w:rsidRDefault="00F82088">
                    <w:pPr>
                      <w:widowControl/>
                      <w:autoSpaceDE/>
                      <w:autoSpaceDN/>
                      <w:adjustRightInd/>
                      <w:spacing w:line="3680" w:lineRule="atLeast"/>
                    </w:pPr>
                    <w:r>
                      <w:rPr>
                        <w:noProof/>
                      </w:rPr>
                      <w:drawing>
                        <wp:inline distT="0" distB="0" distL="0" distR="0" wp14:anchorId="4ECEBF74" wp14:editId="4ECEBF75">
                          <wp:extent cx="3545205" cy="2346325"/>
                          <wp:effectExtent l="19050" t="0" r="0" b="0"/>
                          <wp:docPr id="38" name="Immagin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1"/>
                                  <a:srcRect/>
                                  <a:stretch>
                                    <a:fillRect/>
                                  </a:stretch>
                                </pic:blipFill>
                                <pic:spPr bwMode="auto">
                                  <a:xfrm>
                                    <a:off x="0" y="0"/>
                                    <a:ext cx="3545205" cy="2346325"/>
                                  </a:xfrm>
                                  <a:prstGeom prst="rect">
                                    <a:avLst/>
                                  </a:prstGeom>
                                  <a:noFill/>
                                  <a:ln w="9525">
                                    <a:noFill/>
                                    <a:miter lim="800000"/>
                                    <a:headEnd/>
                                    <a:tailEnd/>
                                  </a:ln>
                                </pic:spPr>
                              </pic:pic>
                            </a:graphicData>
                          </a:graphic>
                        </wp:inline>
                      </w:drawing>
                    </w:r>
                  </w:p>
                  <w:p w14:paraId="4ECEBDC7" w14:textId="77777777" w:rsidR="00B35841" w:rsidRDefault="00B35841"/>
                </w:txbxContent>
              </v:textbox>
            </v:rect>
            <v:group id="_x0000_s1125" style="position:absolute;left:5382;top:159;width:120;height:1995" coordorigin="5382,159" coordsize="120,1995" o:allowincell="f">
              <v:shape id="_x0000_s1126" style="position:absolute;left:5382;top:159;width:120;height:1995;mso-position-horizontal-relative:page;mso-position-vertical-relative:page" coordsize="120,1995" o:allowincell="f" path="m49,1874r-49,l59,1994r45,-90l54,1904r-5,-5l49,1874xe" fillcolor="black" stroked="f">
                <v:path arrowok="t"/>
              </v:shape>
              <v:shape id="_x0000_s1127" style="position:absolute;left:5382;top:159;width:120;height:1995;mso-position-horizontal-relative:page;mso-position-vertical-relative:page" coordsize="120,1995" o:allowincell="f" path="m65,l54,,49,4r,1895l54,1904r11,l69,1899,69,4,65,xe" fillcolor="black" stroked="f">
                <v:path arrowok="t"/>
              </v:shape>
              <v:shape id="_x0000_s1128" style="position:absolute;left:5382;top:159;width:120;height:1995;mso-position-horizontal-relative:page;mso-position-vertical-relative:page" coordsize="120,1995" o:allowincell="f" path="m119,1874r-50,l69,1899r-4,5l104,1904r15,-30xe" fillcolor="black" stroked="f">
                <v:path arrowok="t"/>
              </v:shape>
            </v:group>
            <v:group id="_x0000_s1129" style="position:absolute;left:6119;top:159;width:120;height:1655" coordorigin="6119,159" coordsize="120,1655" o:allowincell="f">
              <v:shape id="_x0000_s1130" style="position:absolute;left:6119;top:159;width:120;height:1655;mso-position-horizontal-relative:page;mso-position-vertical-relative:page" coordsize="120,1655" o:allowincell="f" path="m49,1534r-49,l59,1654r45,-90l54,1564r-5,-5l49,1534xe" fillcolor="black" stroked="f">
                <v:path arrowok="t"/>
              </v:shape>
              <v:shape id="_x0000_s1131" style="position:absolute;left:6119;top:159;width:120;height:1655;mso-position-horizontal-relative:page;mso-position-vertical-relative:page" coordsize="120,1655" o:allowincell="f" path="m65,l54,,49,4r,1555l54,1564r11,l69,1559,69,4,65,xe" fillcolor="black" stroked="f">
                <v:path arrowok="t"/>
              </v:shape>
              <v:shape id="_x0000_s1132" style="position:absolute;left:6119;top:159;width:120;height:1655;mso-position-horizontal-relative:page;mso-position-vertical-relative:page" coordsize="120,1655" o:allowincell="f" path="m119,1534r-50,l69,1559r-4,5l104,1564r15,-30xe" fillcolor="black" stroked="f">
                <v:path arrowok="t"/>
              </v:shape>
            </v:group>
            <v:group id="_x0000_s1133" style="position:absolute;left:7654;top:159;width:123;height:1541" coordorigin="7654,159" coordsize="123,1541" o:allowincell="f">
              <v:shape id="_x0000_s1134" style="position:absolute;left:7654;top:159;width:123;height:1541;mso-position-horizontal-relative:page;mso-position-vertical-relative:page" coordsize="123,1541" o:allowincell="f" path="m,1418r55,122l104,1451r-40,l53,1450r-4,-4l49,1440r,-20l,1418xe" fillcolor="black" stroked="f">
                <v:path arrowok="t"/>
              </v:shape>
              <v:shape id="_x0000_s1135" style="position:absolute;left:7654;top:159;width:123;height:1541;mso-position-horizontal-relative:page;mso-position-vertical-relative:page" coordsize="123,1541" o:allowincell="f" path="m49,1420r,21l49,1446r4,4l64,1451r5,-4l69,1440r,-19l49,1420xe" fillcolor="black" stroked="f">
                <v:path arrowok="t"/>
              </v:shape>
              <v:shape id="_x0000_s1136" style="position:absolute;left:7654;top:159;width:123;height:1541;mso-position-horizontal-relative:page;mso-position-vertical-relative:page" coordsize="123,1541" o:allowincell="f" path="m69,1421r,20l69,1447r-5,4l104,1451r15,-28l69,1421xe" fillcolor="black" stroked="f">
                <v:path arrowok="t"/>
              </v:shape>
              <v:shape id="_x0000_s1137" style="position:absolute;left:7654;top:159;width:123;height:1541;mso-position-horizontal-relative:page;mso-position-vertical-relative:page" coordsize="123,1541" o:allowincell="f" path="m107,r-5,4l102,10,49,1420r20,1l122,9r,-4l118,,107,xe" fillcolor="black" stroked="f">
                <v:path arrowok="t"/>
              </v:shape>
            </v:group>
            <v:group id="_x0000_s1138" style="position:absolute;left:7756;top:159;width:330;height:1484" coordorigin="7756,159" coordsize="330,1484" o:allowincell="f">
              <v:shape id="_x0000_s1139" style="position:absolute;left:7756;top:159;width:330;height:1484;mso-position-horizontal-relative:page;mso-position-vertical-relative:page" coordsize="330,1484" o:allowincell="f" path="m261,1368r-49,10l294,1484r24,-87l271,1397r-5,-4l265,1388r-4,-20xe" fillcolor="black" stroked="f">
                <v:path arrowok="t"/>
              </v:shape>
              <v:shape id="_x0000_s1140" style="position:absolute;left:7756;top:159;width:330;height:1484;mso-position-horizontal-relative:page;mso-position-vertical-relative:page" coordsize="330,1484" o:allowincell="f" path="m281,1365r-20,3l265,1388r1,5l271,1397r6,-1l282,1395r4,-5l285,1384r-4,-19xe" fillcolor="black" stroked="f">
                <v:path arrowok="t"/>
              </v:shape>
              <v:shape id="_x0000_s1141" style="position:absolute;left:7756;top:159;width:330;height:1484;mso-position-horizontal-relative:page;mso-position-vertical-relative:page" coordsize="330,1484" o:allowincell="f" path="m330,1355r-49,10l285,1384r1,6l282,1395r-5,1l271,1397r47,l330,1355xe" fillcolor="black" stroked="f">
                <v:path arrowok="t"/>
              </v:shape>
              <v:shape id="_x0000_s1142" style="position:absolute;left:7756;top:159;width:330;height:1484;mso-position-horizontal-relative:page;mso-position-vertical-relative:page" coordsize="330,1484" o:allowincell="f" path="m14,l3,1,,7r,5l261,1368r20,-3l20,8,19,3,14,xe" fillcolor="black" stroked="f">
                <v:path arrowok="t"/>
              </v:shape>
            </v:group>
            <v:group id="_x0000_s1143" style="position:absolute;left:7008;top:3741;width:260;height:748" coordorigin="7008,3741" coordsize="260,748" o:allowincell="f">
              <v:shape id="_x0000_s1144" style="position:absolute;left:7008;top:3741;width:260;height:748;mso-position-horizontal-relative:page;mso-position-vertical-relative:page" coordsize="260,748" o:allowincell="f" path="m66,111r-19,6l239,739r1,6l246,748r10,-4l260,739r-2,-5l66,111xe" fillcolor="black" stroked="f">
                <v:path arrowok="t"/>
              </v:shape>
              <v:shape id="_x0000_s1145" style="position:absolute;left:7008;top:3741;width:260;height:748;mso-position-horizontal-relative:page;mso-position-vertical-relative:page" coordsize="260,748" o:allowincell="f" path="m21,l,132,47,117,41,98,40,93r3,-6l48,86r5,-2l102,84,21,xe" fillcolor="black" stroked="f">
                <v:path arrowok="t"/>
              </v:shape>
              <v:shape id="_x0000_s1146" style="position:absolute;left:7008;top:3741;width:260;height:748;mso-position-horizontal-relative:page;mso-position-vertical-relative:page" coordsize="260,748" o:allowincell="f" path="m53,84r-5,2l43,87r-3,6l41,98r6,19l66,111,61,92,59,87,53,84xe" fillcolor="black" stroked="f">
                <v:path arrowok="t"/>
              </v:shape>
              <v:shape id="_x0000_s1147" style="position:absolute;left:7008;top:3741;width:260;height:748;mso-position-horizontal-relative:page;mso-position-vertical-relative:page" coordsize="260,748" o:allowincell="f" path="m102,84r-49,l59,87r2,5l66,111,114,97,102,84xe" fillcolor="black" stroked="f">
                <v:path arrowok="t"/>
              </v:shape>
            </v:group>
            <v:group id="_x0000_s1148" style="position:absolute;left:7246;top:3741;width:165;height:748" coordorigin="7246,3741" coordsize="165,748" o:allowincell="f">
              <v:shape id="_x0000_s1149" style="position:absolute;left:7246;top:3741;width:165;height:748;mso-position-horizontal-relative:page;mso-position-vertical-relative:page" coordsize="165,748" o:allowincell="f" path="m95,116l,735r,5l3,746r5,l14,747r5,-4l20,738,115,120,95,116xe" fillcolor="black" stroked="f">
                <v:path arrowok="t"/>
              </v:shape>
              <v:shape id="_x0000_s1150" style="position:absolute;left:7246;top:3741;width:165;height:748;mso-position-horizontal-relative:page;mso-position-vertical-relative:page" coordsize="165,748" o:allowincell="f" path="m152,88r-48,l110,88r5,1l119,94r-1,6l115,120r49,7l152,88xe" fillcolor="black" stroked="f">
                <v:path arrowok="t"/>
              </v:shape>
              <v:shape id="_x0000_s1151" style="position:absolute;left:7246;top:3741;width:165;height:748;mso-position-horizontal-relative:page;mso-position-vertical-relative:page" coordsize="165,748" o:allowincell="f" path="m104,88r-5,3l98,97r-3,19l115,120r3,-20l119,94r-4,-5l110,88r-6,xe" fillcolor="black" stroked="f">
                <v:path arrowok="t"/>
              </v:shape>
              <v:shape id="_x0000_s1152" style="position:absolute;left:7246;top:3741;width:165;height:748;mso-position-horizontal-relative:page;mso-position-vertical-relative:page" coordsize="165,748" o:allowincell="f" path="m123,l46,109r49,7l98,97r1,-6l104,88r48,l123,xe" fillcolor="black" stroked="f">
                <v:path arrowok="t"/>
              </v:shape>
            </v:group>
            <v:group id="_x0000_s1153" style="position:absolute;left:7245;top:3628;width:1145;height:861" coordorigin="7245,3628" coordsize="1145,861" o:allowincell="f">
              <v:shape id="_x0000_s1154" style="position:absolute;left:7245;top:3628;width:1145;height:861;mso-position-horizontal-relative:page;mso-position-vertical-relative:page" coordsize="1145,861" o:allowincell="f" path="m1042,64l5,842,,845r,6l3,856r3,4l12,861r5,-3l1054,79,1042,64xe" fillcolor="black" stroked="f">
                <v:path arrowok="t"/>
              </v:shape>
              <v:shape id="_x0000_s1155" style="position:absolute;left:7245;top:3628;width:1145;height:861;mso-position-horizontal-relative:page;mso-position-vertical-relative:page" coordsize="1145,861" o:allowincell="f" path="m1120,48r-57,l1069,49r3,4l1076,58r-1,6l1071,67r-17,12l1084,119r36,-71xe" fillcolor="black" stroked="f">
                <v:path arrowok="t"/>
              </v:shape>
              <v:shape id="_x0000_s1156" style="position:absolute;left:7245;top:3628;width:1145;height:861;mso-position-horizontal-relative:page;mso-position-vertical-relative:page" coordsize="1145,861" o:allowincell="f" path="m1063,48r-4,3l1042,64r12,15l1071,67r4,-3l1076,58r-4,-5l1069,49r-6,-1xe" fillcolor="black" stroked="f">
                <v:path arrowok="t"/>
              </v:shape>
              <v:shape id="_x0000_s1157" style="position:absolute;left:7245;top:3628;width:1145;height:861;mso-position-horizontal-relative:page;mso-position-vertical-relative:page" coordsize="1145,861" o:allowincell="f" path="m1144,l1012,23r30,41l1059,51r4,-3l1120,48,1144,xe" fillcolor="black" stroked="f">
                <v:path arrowok="t"/>
              </v:shape>
            </v:group>
            <v:group id="_x0000_s1158" style="position:absolute;left:5148;top:3231;width:1315;height:1315" coordorigin="5148,3231" coordsize="1315,1315" o:allowincell="f">
              <v:shape id="_x0000_s1159" style="position:absolute;left:5148;top:3231;width:1315;height:1315;mso-position-horizontal-relative:page;mso-position-vertical-relative:page" coordsize="1315,1315" o:allowincell="f" path="m1222,77l4,1297r-4,3l,1307r4,3l7,1315r7,l17,1310,1237,91,1222,77xe" fillcolor="black" stroked="f">
                <v:path arrowok="t"/>
              </v:shape>
              <v:shape id="_x0000_s1160" style="position:absolute;left:5148;top:3231;width:1315;height:1315;mso-position-horizontal-relative:page;mso-position-vertical-relative:page" coordsize="1315,1315" o:allowincell="f" path="m1295,59r-48,l1255,67r,7l1251,77r-14,14l1272,127r23,-68xe" fillcolor="black" stroked="f">
                <v:path arrowok="t"/>
              </v:shape>
              <v:shape id="_x0000_s1161" style="position:absolute;left:5148;top:3231;width:1315;height:1315;mso-position-horizontal-relative:page;mso-position-vertical-relative:page" coordsize="1315,1315" o:allowincell="f" path="m1247,59r-7,l1222,77r15,14l1251,77r4,-3l1255,67r-8,-8xe" fillcolor="black" stroked="f">
                <v:path arrowok="t"/>
              </v:shape>
              <v:shape id="_x0000_s1162" style="position:absolute;left:5148;top:3231;width:1315;height:1315;mso-position-horizontal-relative:page;mso-position-vertical-relative:page" coordsize="1315,1315" o:allowincell="f" path="m1315,l1187,42r35,35l1240,59r55,l1315,xe" fillcolor="black" stroked="f">
                <v:path arrowok="t"/>
              </v:shape>
            </v:group>
            <v:group id="_x0000_s1163" style="position:absolute;left:5091;top:3628;width:1428;height:918" coordorigin="5091,3628" coordsize="1428,918" o:allowincell="f">
              <v:shape id="_x0000_s1164" style="position:absolute;left:5091;top:3628;width:1428;height:918;mso-position-horizontal-relative:page;mso-position-vertical-relative:page" coordsize="1428,918" o:allowincell="f" path="m1322,56l1,901,,907r2,5l5,916r7,2l1333,73,1322,56xe" fillcolor="black" stroked="f">
                <v:path arrowok="t"/>
              </v:shape>
              <v:shape id="_x0000_s1165" style="position:absolute;left:5091;top:3628;width:1428;height:918;mso-position-horizontal-relative:page;mso-position-vertical-relative:page" coordsize="1428,918" o:allowincell="f" path="m1403,42r-60,l1349,43r3,5l1355,52r-1,7l1349,62r-16,11l1359,115r44,-73xe" fillcolor="black" stroked="f">
                <v:path arrowok="t"/>
              </v:shape>
              <v:shape id="_x0000_s1166" style="position:absolute;left:5091;top:3628;width:1428;height:918;mso-position-horizontal-relative:page;mso-position-vertical-relative:page" coordsize="1428,918" o:allowincell="f" path="m1343,42r-4,3l1322,56r11,17l1349,62r5,-3l1355,52r-3,-4l1349,43r-6,-1xe" fillcolor="black" stroked="f">
                <v:path arrowok="t"/>
              </v:shape>
              <v:shape id="_x0000_s1167" style="position:absolute;left:5091;top:3628;width:1428;height:918;mso-position-horizontal-relative:page;mso-position-vertical-relative:page" coordsize="1428,918" o:allowincell="f" path="m1428,l1295,13r27,43l1339,45r4,-3l1403,42,1428,xe" fillcolor="black" stroked="f">
                <v:path arrowok="t"/>
              </v:shape>
            </v:group>
            <w10:wrap anchorx="page"/>
          </v:group>
        </w:pict>
      </w:r>
      <w:r w:rsidR="00F82088">
        <w:rPr>
          <w:rFonts w:ascii="Arial" w:hAnsi="Arial" w:cs="Arial"/>
          <w:noProof/>
        </w:rPr>
        <w:drawing>
          <wp:inline distT="0" distB="0" distL="0" distR="0" wp14:anchorId="4ECEBCCF" wp14:editId="4ECEBCD0">
            <wp:extent cx="2717165" cy="2596515"/>
            <wp:effectExtent l="19050" t="0" r="6985" b="0"/>
            <wp:docPr id="39" name="Immagin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2"/>
                    <a:srcRect/>
                    <a:stretch>
                      <a:fillRect/>
                    </a:stretch>
                  </pic:blipFill>
                  <pic:spPr bwMode="auto">
                    <a:xfrm>
                      <a:off x="0" y="0"/>
                      <a:ext cx="2717165" cy="2596515"/>
                    </a:xfrm>
                    <a:prstGeom prst="rect">
                      <a:avLst/>
                    </a:prstGeom>
                    <a:noFill/>
                    <a:ln w="9525">
                      <a:noFill/>
                      <a:miter lim="800000"/>
                      <a:headEnd/>
                      <a:tailEnd/>
                    </a:ln>
                  </pic:spPr>
                </pic:pic>
              </a:graphicData>
            </a:graphic>
          </wp:inline>
        </w:drawing>
      </w:r>
    </w:p>
    <w:p w14:paraId="4ECEB08F" w14:textId="77777777" w:rsidR="00F4122D" w:rsidRPr="00B44168" w:rsidRDefault="00F4122D">
      <w:pPr>
        <w:kinsoku w:val="0"/>
        <w:overflowPunct w:val="0"/>
        <w:spacing w:before="8" w:line="110" w:lineRule="exact"/>
        <w:rPr>
          <w:rFonts w:ascii="Arial" w:hAnsi="Arial" w:cs="Arial"/>
          <w:sz w:val="11"/>
          <w:szCs w:val="11"/>
        </w:rPr>
      </w:pPr>
    </w:p>
    <w:p w14:paraId="4ECEB090" w14:textId="77777777" w:rsidR="00F4122D" w:rsidRPr="00B44168" w:rsidRDefault="00F4122D">
      <w:pPr>
        <w:kinsoku w:val="0"/>
        <w:overflowPunct w:val="0"/>
        <w:spacing w:line="200" w:lineRule="exact"/>
        <w:rPr>
          <w:rFonts w:ascii="Arial" w:hAnsi="Arial" w:cs="Arial"/>
          <w:sz w:val="20"/>
          <w:szCs w:val="20"/>
        </w:rPr>
      </w:pPr>
    </w:p>
    <w:p w14:paraId="4ECEB091" w14:textId="77777777" w:rsidR="00F4122D" w:rsidRPr="00B44168" w:rsidRDefault="00F4122D">
      <w:pPr>
        <w:kinsoku w:val="0"/>
        <w:overflowPunct w:val="0"/>
        <w:spacing w:line="200" w:lineRule="exact"/>
        <w:rPr>
          <w:rFonts w:ascii="Arial" w:hAnsi="Arial" w:cs="Arial"/>
          <w:sz w:val="20"/>
          <w:szCs w:val="20"/>
        </w:rPr>
      </w:pPr>
    </w:p>
    <w:p w14:paraId="4ECEB092" w14:textId="77777777" w:rsidR="00F4122D" w:rsidRPr="00B44168" w:rsidRDefault="00A30DF1">
      <w:pPr>
        <w:kinsoku w:val="0"/>
        <w:overflowPunct w:val="0"/>
        <w:ind w:left="2126"/>
        <w:jc w:val="center"/>
        <w:rPr>
          <w:rFonts w:ascii="Arial" w:hAnsi="Arial" w:cs="Arial"/>
          <w:lang w:val="ru-RU"/>
        </w:rPr>
      </w:pPr>
      <w:r w:rsidRPr="00B44168">
        <w:rPr>
          <w:rFonts w:ascii="Arial" w:hAnsi="Arial" w:cs="Arial"/>
          <w:b/>
          <w:bCs/>
          <w:lang w:val="ru-RU"/>
        </w:rPr>
        <w:t>ВНИМАНИЕ</w:t>
      </w:r>
    </w:p>
    <w:p w14:paraId="4ECEB093" w14:textId="77777777" w:rsidR="00F4122D" w:rsidRPr="00B44168" w:rsidRDefault="00A30DF1">
      <w:pPr>
        <w:pStyle w:val="a4"/>
        <w:kinsoku w:val="0"/>
        <w:overflowPunct w:val="0"/>
        <w:spacing w:before="2" w:line="230" w:lineRule="exact"/>
        <w:ind w:left="2130"/>
        <w:jc w:val="center"/>
        <w:rPr>
          <w:sz w:val="16"/>
          <w:szCs w:val="16"/>
          <w:lang w:val="ru-RU"/>
        </w:rPr>
      </w:pPr>
      <w:r w:rsidRPr="00B44168">
        <w:rPr>
          <w:sz w:val="16"/>
          <w:szCs w:val="16"/>
          <w:lang w:val="ru-RU"/>
        </w:rPr>
        <w:t xml:space="preserve">Резец </w:t>
      </w:r>
      <w:r w:rsidR="00F4122D" w:rsidRPr="00B44168">
        <w:rPr>
          <w:sz w:val="16"/>
          <w:szCs w:val="16"/>
          <w:lang w:val="ru-RU"/>
        </w:rPr>
        <w:t xml:space="preserve">Ø35 </w:t>
      </w:r>
      <w:r w:rsidRPr="00B44168">
        <w:rPr>
          <w:sz w:val="16"/>
          <w:szCs w:val="16"/>
          <w:lang w:val="ru-RU"/>
        </w:rPr>
        <w:t>мм не устанавливается на этих 2 оправках</w:t>
      </w:r>
    </w:p>
    <w:p w14:paraId="4ECEB094" w14:textId="77777777" w:rsidR="00F4122D" w:rsidRPr="00B44168" w:rsidRDefault="00F4122D">
      <w:pPr>
        <w:kinsoku w:val="0"/>
        <w:overflowPunct w:val="0"/>
        <w:spacing w:before="7" w:line="110" w:lineRule="exact"/>
        <w:rPr>
          <w:rFonts w:ascii="Arial" w:hAnsi="Arial" w:cs="Arial"/>
          <w:sz w:val="11"/>
          <w:szCs w:val="11"/>
          <w:lang w:val="ru-RU"/>
        </w:rPr>
      </w:pPr>
      <w:r w:rsidRPr="00B44168">
        <w:rPr>
          <w:rFonts w:ascii="Arial" w:hAnsi="Arial" w:cs="Arial"/>
          <w:lang w:val="ru-RU"/>
        </w:rPr>
        <w:br w:type="column"/>
      </w:r>
    </w:p>
    <w:p w14:paraId="4ECEB095" w14:textId="77777777" w:rsidR="00F4122D" w:rsidRPr="00B44168" w:rsidRDefault="00F4122D">
      <w:pPr>
        <w:kinsoku w:val="0"/>
        <w:overflowPunct w:val="0"/>
        <w:spacing w:line="200" w:lineRule="exact"/>
        <w:rPr>
          <w:rFonts w:ascii="Arial" w:hAnsi="Arial" w:cs="Arial"/>
          <w:sz w:val="20"/>
          <w:szCs w:val="20"/>
          <w:lang w:val="ru-RU"/>
        </w:rPr>
      </w:pPr>
    </w:p>
    <w:p w14:paraId="4ECEB096" w14:textId="77777777" w:rsidR="00F4122D" w:rsidRPr="00B44168" w:rsidRDefault="00F4122D">
      <w:pPr>
        <w:pStyle w:val="3"/>
        <w:kinsoku w:val="0"/>
        <w:overflowPunct w:val="0"/>
        <w:ind w:left="82"/>
        <w:rPr>
          <w:b w:val="0"/>
          <w:bCs w:val="0"/>
          <w:lang w:val="ru-RU"/>
        </w:rPr>
      </w:pPr>
      <w:proofErr w:type="gramStart"/>
      <w:r w:rsidRPr="00B44168">
        <w:rPr>
          <w:lang w:val="ru-RU"/>
        </w:rPr>
        <w:t xml:space="preserve">( </w:t>
      </w:r>
      <w:r w:rsidRPr="00B44168">
        <w:t>C</w:t>
      </w:r>
      <w:proofErr w:type="gramEnd"/>
      <w:r w:rsidRPr="00B44168">
        <w:rPr>
          <w:lang w:val="ru-RU"/>
        </w:rPr>
        <w:t xml:space="preserve"> )</w:t>
      </w:r>
    </w:p>
    <w:p w14:paraId="4ECEB097" w14:textId="77777777" w:rsidR="00F4122D" w:rsidRPr="00B44168" w:rsidRDefault="00F4122D">
      <w:pPr>
        <w:kinsoku w:val="0"/>
        <w:overflowPunct w:val="0"/>
        <w:spacing w:before="7" w:line="110" w:lineRule="exact"/>
        <w:rPr>
          <w:rFonts w:ascii="Arial" w:hAnsi="Arial" w:cs="Arial"/>
          <w:sz w:val="11"/>
          <w:szCs w:val="11"/>
          <w:lang w:val="ru-RU"/>
        </w:rPr>
      </w:pPr>
      <w:r w:rsidRPr="00B44168">
        <w:rPr>
          <w:rFonts w:ascii="Arial" w:hAnsi="Arial" w:cs="Arial"/>
          <w:lang w:val="ru-RU"/>
        </w:rPr>
        <w:br w:type="column"/>
      </w:r>
    </w:p>
    <w:p w14:paraId="4ECEB098" w14:textId="77777777" w:rsidR="00F4122D" w:rsidRPr="00B44168" w:rsidRDefault="00F4122D">
      <w:pPr>
        <w:kinsoku w:val="0"/>
        <w:overflowPunct w:val="0"/>
        <w:spacing w:line="200" w:lineRule="exact"/>
        <w:rPr>
          <w:rFonts w:ascii="Arial" w:hAnsi="Arial" w:cs="Arial"/>
          <w:sz w:val="20"/>
          <w:szCs w:val="20"/>
          <w:lang w:val="ru-RU"/>
        </w:rPr>
      </w:pPr>
    </w:p>
    <w:p w14:paraId="4ECEB099" w14:textId="77777777" w:rsidR="00F4122D" w:rsidRPr="00B44168" w:rsidRDefault="00F4122D">
      <w:pPr>
        <w:kinsoku w:val="0"/>
        <w:overflowPunct w:val="0"/>
        <w:ind w:left="103"/>
        <w:rPr>
          <w:rFonts w:ascii="Arial" w:hAnsi="Arial" w:cs="Arial"/>
          <w:lang w:val="ru-RU"/>
        </w:rPr>
      </w:pPr>
      <w:proofErr w:type="gramStart"/>
      <w:r w:rsidRPr="00B44168">
        <w:rPr>
          <w:rFonts w:ascii="Arial" w:hAnsi="Arial" w:cs="Arial"/>
          <w:b/>
          <w:bCs/>
          <w:lang w:val="ru-RU"/>
        </w:rPr>
        <w:t xml:space="preserve">( </w:t>
      </w:r>
      <w:r w:rsidRPr="00B44168">
        <w:rPr>
          <w:rFonts w:ascii="Arial" w:hAnsi="Arial" w:cs="Arial"/>
          <w:b/>
          <w:bCs/>
        </w:rPr>
        <w:t>A</w:t>
      </w:r>
      <w:proofErr w:type="gramEnd"/>
      <w:r w:rsidRPr="00B44168">
        <w:rPr>
          <w:rFonts w:ascii="Arial" w:hAnsi="Arial" w:cs="Arial"/>
          <w:b/>
          <w:bCs/>
          <w:lang w:val="ru-RU"/>
        </w:rPr>
        <w:t xml:space="preserve"> )</w:t>
      </w:r>
    </w:p>
    <w:p w14:paraId="4ECEB09A" w14:textId="77777777" w:rsidR="00F4122D" w:rsidRPr="00B44168" w:rsidRDefault="00F4122D">
      <w:pPr>
        <w:kinsoku w:val="0"/>
        <w:overflowPunct w:val="0"/>
        <w:spacing w:before="7" w:line="160" w:lineRule="exact"/>
        <w:rPr>
          <w:rFonts w:ascii="Arial" w:hAnsi="Arial" w:cs="Arial"/>
          <w:sz w:val="16"/>
          <w:szCs w:val="16"/>
          <w:lang w:val="ru-RU"/>
        </w:rPr>
      </w:pPr>
      <w:r w:rsidRPr="00B44168">
        <w:rPr>
          <w:rFonts w:ascii="Arial" w:hAnsi="Arial" w:cs="Arial"/>
          <w:lang w:val="ru-RU"/>
        </w:rPr>
        <w:br w:type="column"/>
      </w:r>
    </w:p>
    <w:p w14:paraId="4ECEB09B" w14:textId="77777777" w:rsidR="00F4122D" w:rsidRPr="00B44168" w:rsidRDefault="00F4122D">
      <w:pPr>
        <w:kinsoku w:val="0"/>
        <w:overflowPunct w:val="0"/>
        <w:spacing w:line="200" w:lineRule="exact"/>
        <w:rPr>
          <w:rFonts w:ascii="Arial" w:hAnsi="Arial" w:cs="Arial"/>
          <w:sz w:val="20"/>
          <w:szCs w:val="20"/>
          <w:lang w:val="ru-RU"/>
        </w:rPr>
      </w:pPr>
    </w:p>
    <w:p w14:paraId="4ECEB09C" w14:textId="77777777" w:rsidR="00F4122D" w:rsidRPr="00B44168" w:rsidRDefault="00F4122D">
      <w:pPr>
        <w:kinsoku w:val="0"/>
        <w:overflowPunct w:val="0"/>
        <w:spacing w:line="200" w:lineRule="exact"/>
        <w:rPr>
          <w:rFonts w:ascii="Arial" w:hAnsi="Arial" w:cs="Arial"/>
          <w:sz w:val="20"/>
          <w:szCs w:val="20"/>
          <w:lang w:val="ru-RU"/>
        </w:rPr>
      </w:pPr>
    </w:p>
    <w:p w14:paraId="4ECEB09D" w14:textId="77777777" w:rsidR="00F4122D" w:rsidRPr="00B44168" w:rsidRDefault="00F4122D">
      <w:pPr>
        <w:kinsoku w:val="0"/>
        <w:overflowPunct w:val="0"/>
        <w:spacing w:line="200" w:lineRule="exact"/>
        <w:rPr>
          <w:rFonts w:ascii="Arial" w:hAnsi="Arial" w:cs="Arial"/>
          <w:sz w:val="20"/>
          <w:szCs w:val="20"/>
          <w:lang w:val="ru-RU"/>
        </w:rPr>
      </w:pPr>
    </w:p>
    <w:p w14:paraId="4ECEB09E" w14:textId="77777777" w:rsidR="00F4122D" w:rsidRPr="00B44168" w:rsidRDefault="00F4122D">
      <w:pPr>
        <w:kinsoku w:val="0"/>
        <w:overflowPunct w:val="0"/>
        <w:spacing w:line="200" w:lineRule="exact"/>
        <w:rPr>
          <w:rFonts w:ascii="Arial" w:hAnsi="Arial" w:cs="Arial"/>
          <w:sz w:val="20"/>
          <w:szCs w:val="20"/>
          <w:lang w:val="ru-RU"/>
        </w:rPr>
      </w:pPr>
    </w:p>
    <w:p w14:paraId="4ECEB09F" w14:textId="77777777" w:rsidR="00F4122D" w:rsidRPr="00B44168" w:rsidRDefault="00F4122D">
      <w:pPr>
        <w:kinsoku w:val="0"/>
        <w:overflowPunct w:val="0"/>
        <w:spacing w:line="200" w:lineRule="exact"/>
        <w:rPr>
          <w:rFonts w:ascii="Arial" w:hAnsi="Arial" w:cs="Arial"/>
          <w:sz w:val="20"/>
          <w:szCs w:val="20"/>
          <w:lang w:val="ru-RU"/>
        </w:rPr>
      </w:pPr>
    </w:p>
    <w:p w14:paraId="4ECEB0A0" w14:textId="77777777" w:rsidR="00F4122D" w:rsidRPr="00B44168" w:rsidRDefault="00F4122D">
      <w:pPr>
        <w:kinsoku w:val="0"/>
        <w:overflowPunct w:val="0"/>
        <w:spacing w:line="200" w:lineRule="exact"/>
        <w:rPr>
          <w:rFonts w:ascii="Arial" w:hAnsi="Arial" w:cs="Arial"/>
          <w:sz w:val="20"/>
          <w:szCs w:val="20"/>
          <w:lang w:val="ru-RU"/>
        </w:rPr>
      </w:pPr>
    </w:p>
    <w:p w14:paraId="4ECEB0A1" w14:textId="77777777" w:rsidR="00F4122D" w:rsidRPr="00B44168" w:rsidRDefault="00F4122D">
      <w:pPr>
        <w:kinsoku w:val="0"/>
        <w:overflowPunct w:val="0"/>
        <w:spacing w:line="200" w:lineRule="exact"/>
        <w:rPr>
          <w:rFonts w:ascii="Arial" w:hAnsi="Arial" w:cs="Arial"/>
          <w:sz w:val="20"/>
          <w:szCs w:val="20"/>
          <w:lang w:val="ru-RU"/>
        </w:rPr>
      </w:pPr>
    </w:p>
    <w:p w14:paraId="4ECEB0A2" w14:textId="77777777" w:rsidR="00F4122D" w:rsidRPr="00B44168" w:rsidRDefault="00F4122D">
      <w:pPr>
        <w:kinsoku w:val="0"/>
        <w:overflowPunct w:val="0"/>
        <w:spacing w:line="200" w:lineRule="exact"/>
        <w:rPr>
          <w:rFonts w:ascii="Arial" w:hAnsi="Arial" w:cs="Arial"/>
          <w:sz w:val="20"/>
          <w:szCs w:val="20"/>
          <w:lang w:val="ru-RU"/>
        </w:rPr>
      </w:pPr>
    </w:p>
    <w:p w14:paraId="4ECEB0A3" w14:textId="77777777" w:rsidR="00F4122D" w:rsidRPr="00B44168" w:rsidRDefault="00F4122D">
      <w:pPr>
        <w:kinsoku w:val="0"/>
        <w:overflowPunct w:val="0"/>
        <w:spacing w:line="200" w:lineRule="exact"/>
        <w:rPr>
          <w:rFonts w:ascii="Arial" w:hAnsi="Arial" w:cs="Arial"/>
          <w:sz w:val="20"/>
          <w:szCs w:val="20"/>
          <w:lang w:val="ru-RU"/>
        </w:rPr>
      </w:pPr>
    </w:p>
    <w:p w14:paraId="4ECEB0A4" w14:textId="77777777" w:rsidR="00F4122D" w:rsidRPr="00B44168" w:rsidRDefault="00F4122D">
      <w:pPr>
        <w:kinsoku w:val="0"/>
        <w:overflowPunct w:val="0"/>
        <w:spacing w:line="200" w:lineRule="exact"/>
        <w:rPr>
          <w:rFonts w:ascii="Arial" w:hAnsi="Arial" w:cs="Arial"/>
          <w:sz w:val="20"/>
          <w:szCs w:val="20"/>
          <w:lang w:val="ru-RU"/>
        </w:rPr>
      </w:pPr>
    </w:p>
    <w:p w14:paraId="4ECEB0A5" w14:textId="77777777" w:rsidR="00F4122D" w:rsidRPr="00B44168" w:rsidRDefault="00F4122D">
      <w:pPr>
        <w:kinsoku w:val="0"/>
        <w:overflowPunct w:val="0"/>
        <w:spacing w:line="200" w:lineRule="exact"/>
        <w:rPr>
          <w:rFonts w:ascii="Arial" w:hAnsi="Arial" w:cs="Arial"/>
          <w:sz w:val="20"/>
          <w:szCs w:val="20"/>
          <w:lang w:val="ru-RU"/>
        </w:rPr>
      </w:pPr>
    </w:p>
    <w:p w14:paraId="4ECEB0A6" w14:textId="77777777" w:rsidR="00F4122D" w:rsidRPr="00B44168" w:rsidRDefault="00F4122D">
      <w:pPr>
        <w:kinsoku w:val="0"/>
        <w:overflowPunct w:val="0"/>
        <w:spacing w:line="200" w:lineRule="exact"/>
        <w:rPr>
          <w:rFonts w:ascii="Arial" w:hAnsi="Arial" w:cs="Arial"/>
          <w:sz w:val="20"/>
          <w:szCs w:val="20"/>
          <w:lang w:val="ru-RU"/>
        </w:rPr>
      </w:pPr>
    </w:p>
    <w:p w14:paraId="4ECEB0A7" w14:textId="77777777" w:rsidR="00F4122D" w:rsidRPr="00B44168" w:rsidRDefault="00F4122D">
      <w:pPr>
        <w:kinsoku w:val="0"/>
        <w:overflowPunct w:val="0"/>
        <w:spacing w:line="200" w:lineRule="exact"/>
        <w:rPr>
          <w:rFonts w:ascii="Arial" w:hAnsi="Arial" w:cs="Arial"/>
          <w:sz w:val="20"/>
          <w:szCs w:val="20"/>
          <w:lang w:val="ru-RU"/>
        </w:rPr>
      </w:pPr>
    </w:p>
    <w:p w14:paraId="4ECEB0A8" w14:textId="77777777" w:rsidR="00F4122D" w:rsidRPr="00B44168" w:rsidRDefault="00F4122D">
      <w:pPr>
        <w:kinsoku w:val="0"/>
        <w:overflowPunct w:val="0"/>
        <w:spacing w:line="200" w:lineRule="exact"/>
        <w:rPr>
          <w:rFonts w:ascii="Arial" w:hAnsi="Arial" w:cs="Arial"/>
          <w:sz w:val="20"/>
          <w:szCs w:val="20"/>
          <w:lang w:val="ru-RU"/>
        </w:rPr>
      </w:pPr>
    </w:p>
    <w:p w14:paraId="4ECEB0A9" w14:textId="77777777" w:rsidR="00F4122D" w:rsidRPr="00B44168" w:rsidRDefault="00F4122D">
      <w:pPr>
        <w:kinsoku w:val="0"/>
        <w:overflowPunct w:val="0"/>
        <w:spacing w:line="200" w:lineRule="exact"/>
        <w:rPr>
          <w:rFonts w:ascii="Arial" w:hAnsi="Arial" w:cs="Arial"/>
          <w:sz w:val="20"/>
          <w:szCs w:val="20"/>
          <w:lang w:val="ru-RU"/>
        </w:rPr>
      </w:pPr>
    </w:p>
    <w:p w14:paraId="4ECEB0AA" w14:textId="77777777" w:rsidR="00F4122D" w:rsidRPr="00B44168" w:rsidRDefault="00F4122D">
      <w:pPr>
        <w:kinsoku w:val="0"/>
        <w:overflowPunct w:val="0"/>
        <w:spacing w:line="200" w:lineRule="exact"/>
        <w:rPr>
          <w:rFonts w:ascii="Arial" w:hAnsi="Arial" w:cs="Arial"/>
          <w:sz w:val="20"/>
          <w:szCs w:val="20"/>
          <w:lang w:val="ru-RU"/>
        </w:rPr>
      </w:pPr>
    </w:p>
    <w:p w14:paraId="4ECEB0AB" w14:textId="77777777" w:rsidR="00F4122D" w:rsidRPr="00B44168" w:rsidRDefault="00F4122D">
      <w:pPr>
        <w:kinsoku w:val="0"/>
        <w:overflowPunct w:val="0"/>
        <w:spacing w:line="200" w:lineRule="exact"/>
        <w:rPr>
          <w:rFonts w:ascii="Arial" w:hAnsi="Arial" w:cs="Arial"/>
          <w:sz w:val="20"/>
          <w:szCs w:val="20"/>
          <w:lang w:val="ru-RU"/>
        </w:rPr>
      </w:pPr>
    </w:p>
    <w:p w14:paraId="4ECEB0AC" w14:textId="77777777" w:rsidR="00F4122D" w:rsidRPr="00B44168" w:rsidRDefault="00F4122D">
      <w:pPr>
        <w:kinsoku w:val="0"/>
        <w:overflowPunct w:val="0"/>
        <w:spacing w:line="200" w:lineRule="exact"/>
        <w:rPr>
          <w:rFonts w:ascii="Arial" w:hAnsi="Arial" w:cs="Arial"/>
          <w:sz w:val="20"/>
          <w:szCs w:val="20"/>
          <w:lang w:val="ru-RU"/>
        </w:rPr>
      </w:pPr>
    </w:p>
    <w:p w14:paraId="4ECEB0AD" w14:textId="77777777" w:rsidR="00F4122D" w:rsidRPr="00B44168" w:rsidRDefault="00F4122D">
      <w:pPr>
        <w:kinsoku w:val="0"/>
        <w:overflowPunct w:val="0"/>
        <w:spacing w:line="200" w:lineRule="exact"/>
        <w:rPr>
          <w:rFonts w:ascii="Arial" w:hAnsi="Arial" w:cs="Arial"/>
          <w:sz w:val="20"/>
          <w:szCs w:val="20"/>
          <w:lang w:val="ru-RU"/>
        </w:rPr>
      </w:pPr>
    </w:p>
    <w:p w14:paraId="4ECEB0AE" w14:textId="77777777" w:rsidR="00F4122D" w:rsidRPr="00B44168" w:rsidRDefault="00F4122D">
      <w:pPr>
        <w:kinsoku w:val="0"/>
        <w:overflowPunct w:val="0"/>
        <w:spacing w:line="200" w:lineRule="exact"/>
        <w:rPr>
          <w:rFonts w:ascii="Arial" w:hAnsi="Arial" w:cs="Arial"/>
          <w:sz w:val="20"/>
          <w:szCs w:val="20"/>
          <w:lang w:val="ru-RU"/>
        </w:rPr>
      </w:pPr>
    </w:p>
    <w:p w14:paraId="4ECEB0AF" w14:textId="77777777" w:rsidR="00F4122D" w:rsidRPr="00B44168" w:rsidRDefault="00F4122D">
      <w:pPr>
        <w:kinsoku w:val="0"/>
        <w:overflowPunct w:val="0"/>
        <w:spacing w:line="200" w:lineRule="exact"/>
        <w:rPr>
          <w:rFonts w:ascii="Arial" w:hAnsi="Arial" w:cs="Arial"/>
          <w:sz w:val="20"/>
          <w:szCs w:val="20"/>
          <w:lang w:val="ru-RU"/>
        </w:rPr>
      </w:pPr>
    </w:p>
    <w:p w14:paraId="4ECEB0B0" w14:textId="77777777" w:rsidR="00F4122D" w:rsidRPr="00B44168" w:rsidRDefault="00F4122D">
      <w:pPr>
        <w:kinsoku w:val="0"/>
        <w:overflowPunct w:val="0"/>
        <w:spacing w:line="200" w:lineRule="exact"/>
        <w:rPr>
          <w:rFonts w:ascii="Arial" w:hAnsi="Arial" w:cs="Arial"/>
          <w:sz w:val="20"/>
          <w:szCs w:val="20"/>
          <w:lang w:val="ru-RU"/>
        </w:rPr>
      </w:pPr>
    </w:p>
    <w:p w14:paraId="4ECEB0B1" w14:textId="77777777" w:rsidR="00F4122D" w:rsidRPr="00B44168" w:rsidRDefault="00F4122D">
      <w:pPr>
        <w:kinsoku w:val="0"/>
        <w:overflowPunct w:val="0"/>
        <w:spacing w:line="200" w:lineRule="exact"/>
        <w:rPr>
          <w:rFonts w:ascii="Arial" w:hAnsi="Arial" w:cs="Arial"/>
          <w:sz w:val="20"/>
          <w:szCs w:val="20"/>
          <w:lang w:val="ru-RU"/>
        </w:rPr>
      </w:pPr>
    </w:p>
    <w:p w14:paraId="4ECEB0B2" w14:textId="77777777" w:rsidR="00F4122D" w:rsidRPr="00B44168" w:rsidRDefault="00F4122D">
      <w:pPr>
        <w:kinsoku w:val="0"/>
        <w:overflowPunct w:val="0"/>
        <w:spacing w:line="200" w:lineRule="exact"/>
        <w:rPr>
          <w:rFonts w:ascii="Arial" w:hAnsi="Arial" w:cs="Arial"/>
          <w:sz w:val="20"/>
          <w:szCs w:val="20"/>
          <w:lang w:val="ru-RU"/>
        </w:rPr>
      </w:pPr>
    </w:p>
    <w:p w14:paraId="4ECEB0B3" w14:textId="77777777" w:rsidR="00F4122D" w:rsidRPr="00B44168" w:rsidRDefault="00F4122D">
      <w:pPr>
        <w:kinsoku w:val="0"/>
        <w:overflowPunct w:val="0"/>
        <w:ind w:left="103"/>
        <w:rPr>
          <w:rFonts w:ascii="Arial" w:hAnsi="Arial" w:cs="Arial"/>
          <w:lang w:val="ru-RU"/>
        </w:rPr>
      </w:pPr>
      <w:proofErr w:type="gramStart"/>
      <w:r w:rsidRPr="00B44168">
        <w:rPr>
          <w:rFonts w:ascii="Arial" w:hAnsi="Arial" w:cs="Arial"/>
          <w:b/>
          <w:bCs/>
          <w:lang w:val="ru-RU"/>
        </w:rPr>
        <w:t xml:space="preserve">( </w:t>
      </w:r>
      <w:r w:rsidRPr="00B44168">
        <w:rPr>
          <w:rFonts w:ascii="Arial" w:hAnsi="Arial" w:cs="Arial"/>
          <w:b/>
          <w:bCs/>
        </w:rPr>
        <w:t>B</w:t>
      </w:r>
      <w:proofErr w:type="gramEnd"/>
      <w:r w:rsidRPr="00B44168">
        <w:rPr>
          <w:rFonts w:ascii="Arial" w:hAnsi="Arial" w:cs="Arial"/>
          <w:b/>
          <w:bCs/>
          <w:lang w:val="ru-RU"/>
        </w:rPr>
        <w:t xml:space="preserve"> )</w:t>
      </w:r>
    </w:p>
    <w:p w14:paraId="4ECEB0B4" w14:textId="77777777" w:rsidR="00F4122D" w:rsidRPr="00B44168" w:rsidRDefault="00F4122D">
      <w:pPr>
        <w:kinsoku w:val="0"/>
        <w:overflowPunct w:val="0"/>
        <w:spacing w:before="7" w:line="110" w:lineRule="exact"/>
        <w:rPr>
          <w:rFonts w:ascii="Arial" w:hAnsi="Arial" w:cs="Arial"/>
          <w:sz w:val="11"/>
          <w:szCs w:val="11"/>
          <w:lang w:val="ru-RU"/>
        </w:rPr>
      </w:pPr>
      <w:r w:rsidRPr="00B44168">
        <w:rPr>
          <w:rFonts w:ascii="Arial" w:hAnsi="Arial" w:cs="Arial"/>
          <w:lang w:val="ru-RU"/>
        </w:rPr>
        <w:br w:type="column"/>
      </w:r>
    </w:p>
    <w:p w14:paraId="4ECEB0B5" w14:textId="77777777" w:rsidR="00F4122D" w:rsidRPr="00B44168" w:rsidRDefault="00F4122D">
      <w:pPr>
        <w:kinsoku w:val="0"/>
        <w:overflowPunct w:val="0"/>
        <w:spacing w:line="200" w:lineRule="exact"/>
        <w:rPr>
          <w:rFonts w:ascii="Arial" w:hAnsi="Arial" w:cs="Arial"/>
          <w:sz w:val="20"/>
          <w:szCs w:val="20"/>
          <w:lang w:val="ru-RU"/>
        </w:rPr>
      </w:pPr>
    </w:p>
    <w:p w14:paraId="4ECEB0B6" w14:textId="77777777" w:rsidR="00F4122D" w:rsidRPr="00B44168" w:rsidRDefault="00F4122D">
      <w:pPr>
        <w:kinsoku w:val="0"/>
        <w:overflowPunct w:val="0"/>
        <w:ind w:left="4"/>
        <w:rPr>
          <w:rFonts w:ascii="Arial" w:hAnsi="Arial" w:cs="Arial"/>
          <w:lang w:val="ru-RU"/>
        </w:rPr>
      </w:pPr>
      <w:proofErr w:type="gramStart"/>
      <w:r w:rsidRPr="00B44168">
        <w:rPr>
          <w:rFonts w:ascii="Arial" w:hAnsi="Arial" w:cs="Arial"/>
          <w:b/>
          <w:bCs/>
          <w:lang w:val="ru-RU"/>
        </w:rPr>
        <w:t xml:space="preserve">( </w:t>
      </w:r>
      <w:r w:rsidRPr="00B44168">
        <w:rPr>
          <w:rFonts w:ascii="Arial" w:hAnsi="Arial" w:cs="Arial"/>
          <w:b/>
          <w:bCs/>
        </w:rPr>
        <w:t>B</w:t>
      </w:r>
      <w:proofErr w:type="gramEnd"/>
      <w:r w:rsidRPr="00B44168">
        <w:rPr>
          <w:rFonts w:ascii="Arial" w:hAnsi="Arial" w:cs="Arial"/>
          <w:b/>
          <w:bCs/>
          <w:lang w:val="ru-RU"/>
        </w:rPr>
        <w:t xml:space="preserve"> )</w:t>
      </w:r>
    </w:p>
    <w:p w14:paraId="4ECEB0B7" w14:textId="77777777" w:rsidR="00F4122D" w:rsidRPr="00B44168" w:rsidRDefault="00F4122D">
      <w:pPr>
        <w:kinsoku w:val="0"/>
        <w:overflowPunct w:val="0"/>
        <w:ind w:left="4"/>
        <w:rPr>
          <w:rFonts w:ascii="Arial" w:hAnsi="Arial" w:cs="Arial"/>
          <w:lang w:val="ru-RU"/>
        </w:rPr>
        <w:sectPr w:rsidR="00F4122D" w:rsidRPr="00B44168">
          <w:type w:val="continuous"/>
          <w:pgSz w:w="11907" w:h="16840"/>
          <w:pgMar w:top="1560" w:right="580" w:bottom="280" w:left="520" w:header="720" w:footer="720" w:gutter="0"/>
          <w:cols w:num="5" w:space="720" w:equalWidth="0">
            <w:col w:w="4597" w:space="40"/>
            <w:col w:w="549" w:space="224"/>
            <w:col w:w="567" w:space="453"/>
            <w:col w:w="571" w:space="40"/>
            <w:col w:w="3766"/>
          </w:cols>
          <w:noEndnote/>
        </w:sectPr>
      </w:pPr>
    </w:p>
    <w:p w14:paraId="4ECEB0B8" w14:textId="77777777" w:rsidR="00F4122D" w:rsidRPr="00B44168" w:rsidRDefault="00F4122D">
      <w:pPr>
        <w:kinsoku w:val="0"/>
        <w:overflowPunct w:val="0"/>
        <w:spacing w:before="2" w:line="190" w:lineRule="exact"/>
        <w:rPr>
          <w:rFonts w:ascii="Arial" w:hAnsi="Arial" w:cs="Arial"/>
          <w:sz w:val="19"/>
          <w:szCs w:val="19"/>
          <w:lang w:val="ru-RU"/>
        </w:rPr>
      </w:pPr>
    </w:p>
    <w:p w14:paraId="4ECEB0B9" w14:textId="77777777" w:rsidR="00F4122D" w:rsidRPr="00B44168" w:rsidRDefault="00A30DF1">
      <w:pPr>
        <w:kinsoku w:val="0"/>
        <w:overflowPunct w:val="0"/>
        <w:spacing w:before="69"/>
        <w:ind w:left="783"/>
        <w:rPr>
          <w:rFonts w:ascii="Arial" w:hAnsi="Arial" w:cs="Arial"/>
          <w:lang w:val="ru-RU"/>
        </w:rPr>
      </w:pPr>
      <w:r w:rsidRPr="00B44168">
        <w:rPr>
          <w:rFonts w:ascii="Arial" w:hAnsi="Arial" w:cs="Arial"/>
          <w:b/>
          <w:bCs/>
          <w:lang w:val="ru-RU"/>
        </w:rPr>
        <w:t>Используемый инструмент</w:t>
      </w:r>
    </w:p>
    <w:p w14:paraId="4ECEB0BA" w14:textId="77777777" w:rsidR="00F4122D" w:rsidRPr="00B44168" w:rsidRDefault="00A30DF1">
      <w:pPr>
        <w:pStyle w:val="a4"/>
        <w:kinsoku w:val="0"/>
        <w:overflowPunct w:val="0"/>
        <w:spacing w:line="229" w:lineRule="exact"/>
        <w:ind w:left="783"/>
        <w:rPr>
          <w:lang w:val="ru-RU"/>
        </w:rPr>
      </w:pPr>
      <w:r w:rsidRPr="00B44168">
        <w:rPr>
          <w:lang w:val="ru-RU"/>
        </w:rPr>
        <w:t>Используемый инструмент</w:t>
      </w:r>
      <w:r w:rsidR="00F4122D" w:rsidRPr="00B44168">
        <w:rPr>
          <w:lang w:val="ru-RU"/>
        </w:rPr>
        <w:t xml:space="preserve">: </w:t>
      </w:r>
      <w:r w:rsidRPr="00B44168">
        <w:rPr>
          <w:lang w:val="ru-RU"/>
        </w:rPr>
        <w:t>стандартные резцы</w:t>
      </w:r>
      <w:r w:rsidR="00F4122D" w:rsidRPr="00B44168">
        <w:rPr>
          <w:lang w:val="ru-RU"/>
        </w:rPr>
        <w:t xml:space="preserve"> </w:t>
      </w:r>
      <w:proofErr w:type="gramStart"/>
      <w:r w:rsidR="00F4122D" w:rsidRPr="00B44168">
        <w:rPr>
          <w:b/>
          <w:bCs/>
          <w:lang w:val="ru-RU"/>
        </w:rPr>
        <w:t xml:space="preserve">( </w:t>
      </w:r>
      <w:r w:rsidR="00F4122D" w:rsidRPr="00B44168">
        <w:rPr>
          <w:b/>
          <w:bCs/>
        </w:rPr>
        <w:t>D</w:t>
      </w:r>
      <w:proofErr w:type="gramEnd"/>
      <w:r w:rsidR="00F4122D" w:rsidRPr="00B44168">
        <w:rPr>
          <w:b/>
          <w:bCs/>
          <w:lang w:val="ru-RU"/>
        </w:rPr>
        <w:t xml:space="preserve"> )</w:t>
      </w:r>
      <w:r w:rsidR="00F4122D" w:rsidRPr="00B44168">
        <w:rPr>
          <w:lang w:val="ru-RU"/>
        </w:rPr>
        <w:t xml:space="preserve">, </w:t>
      </w:r>
      <w:r w:rsidRPr="00B44168">
        <w:rPr>
          <w:lang w:val="ru-RU"/>
        </w:rPr>
        <w:t>резцы стрелообразной формы</w:t>
      </w:r>
      <w:r w:rsidR="00F4122D" w:rsidRPr="00B44168">
        <w:rPr>
          <w:lang w:val="ru-RU"/>
        </w:rPr>
        <w:t xml:space="preserve"> </w:t>
      </w:r>
      <w:r w:rsidR="00F4122D" w:rsidRPr="00B44168">
        <w:rPr>
          <w:b/>
          <w:bCs/>
          <w:lang w:val="ru-RU"/>
        </w:rPr>
        <w:t xml:space="preserve">( </w:t>
      </w:r>
      <w:r w:rsidR="00F4122D" w:rsidRPr="00B44168">
        <w:rPr>
          <w:b/>
          <w:bCs/>
        </w:rPr>
        <w:t>E</w:t>
      </w:r>
      <w:r w:rsidR="00F4122D" w:rsidRPr="00B44168">
        <w:rPr>
          <w:b/>
          <w:bCs/>
          <w:lang w:val="ru-RU"/>
        </w:rPr>
        <w:t xml:space="preserve"> )</w:t>
      </w:r>
      <w:r w:rsidR="00F4122D" w:rsidRPr="00B44168">
        <w:rPr>
          <w:lang w:val="ru-RU"/>
        </w:rPr>
        <w:t xml:space="preserve">, </w:t>
      </w:r>
      <w:r w:rsidRPr="00B44168">
        <w:rPr>
          <w:lang w:val="ru-RU"/>
        </w:rPr>
        <w:t>резцы чашеобразной формы</w:t>
      </w:r>
      <w:r w:rsidR="00F4122D" w:rsidRPr="00B44168">
        <w:rPr>
          <w:lang w:val="ru-RU"/>
        </w:rPr>
        <w:t xml:space="preserve"> </w:t>
      </w:r>
      <w:r w:rsidR="00F4122D" w:rsidRPr="00B44168">
        <w:rPr>
          <w:b/>
          <w:bCs/>
          <w:lang w:val="ru-RU"/>
        </w:rPr>
        <w:t xml:space="preserve">( </w:t>
      </w:r>
      <w:r w:rsidR="00F4122D" w:rsidRPr="00B44168">
        <w:rPr>
          <w:b/>
          <w:bCs/>
        </w:rPr>
        <w:t>F</w:t>
      </w:r>
      <w:r w:rsidR="00F4122D" w:rsidRPr="00B44168">
        <w:rPr>
          <w:b/>
          <w:bCs/>
          <w:lang w:val="ru-RU"/>
        </w:rPr>
        <w:t xml:space="preserve"> )</w:t>
      </w:r>
      <w:r w:rsidR="00F4122D" w:rsidRPr="00B44168">
        <w:rPr>
          <w:lang w:val="ru-RU"/>
        </w:rPr>
        <w:t>,</w:t>
      </w:r>
      <w:r w:rsidRPr="00B44168">
        <w:rPr>
          <w:lang w:val="ru-RU"/>
        </w:rPr>
        <w:t xml:space="preserve"> ножи</w:t>
      </w:r>
      <w:r w:rsidR="00F4122D" w:rsidRPr="00B44168">
        <w:rPr>
          <w:lang w:val="ru-RU"/>
        </w:rPr>
        <w:t xml:space="preserve"> </w:t>
      </w:r>
      <w:r w:rsidR="00F4122D" w:rsidRPr="00B44168">
        <w:rPr>
          <w:b/>
          <w:bCs/>
          <w:lang w:val="ru-RU"/>
        </w:rPr>
        <w:t xml:space="preserve">( </w:t>
      </w:r>
      <w:r w:rsidR="00F4122D" w:rsidRPr="00B44168">
        <w:rPr>
          <w:b/>
          <w:bCs/>
        </w:rPr>
        <w:t>G</w:t>
      </w:r>
      <w:r w:rsidR="00F4122D" w:rsidRPr="00B44168">
        <w:rPr>
          <w:b/>
          <w:bCs/>
          <w:lang w:val="ru-RU"/>
        </w:rPr>
        <w:t xml:space="preserve"> ).</w:t>
      </w:r>
    </w:p>
    <w:p w14:paraId="4ECEB0BB" w14:textId="77777777" w:rsidR="00F4122D" w:rsidRPr="00B44168" w:rsidRDefault="00A30DF1">
      <w:pPr>
        <w:pStyle w:val="a4"/>
        <w:kinsoku w:val="0"/>
        <w:overflowPunct w:val="0"/>
        <w:ind w:left="783"/>
        <w:rPr>
          <w:lang w:val="ru-RU"/>
        </w:rPr>
      </w:pPr>
      <w:r w:rsidRPr="00B44168">
        <w:rPr>
          <w:lang w:val="ru-RU"/>
        </w:rPr>
        <w:t xml:space="preserve">Программа </w:t>
      </w:r>
      <w:r w:rsidR="00F4122D" w:rsidRPr="00B44168">
        <w:t>Cam</w:t>
      </w:r>
      <w:r w:rsidRPr="00B44168">
        <w:rPr>
          <w:lang w:val="ru-RU"/>
        </w:rPr>
        <w:t xml:space="preserve">, установленная на </w:t>
      </w:r>
      <w:r w:rsidR="00F4122D" w:rsidRPr="00B44168">
        <w:t>BSE</w:t>
      </w:r>
      <w:r w:rsidR="00F4122D" w:rsidRPr="00B44168">
        <w:rPr>
          <w:lang w:val="ru-RU"/>
        </w:rPr>
        <w:t>1000</w:t>
      </w:r>
      <w:r w:rsidR="0007198E" w:rsidRPr="00B44168">
        <w:rPr>
          <w:lang w:val="ru-RU"/>
        </w:rPr>
        <w:t>, использует следующую классификацию режущего инструмента</w:t>
      </w:r>
      <w:r w:rsidR="00F4122D" w:rsidRPr="00B44168">
        <w:rPr>
          <w:lang w:val="ru-RU"/>
        </w:rPr>
        <w:t>:</w:t>
      </w:r>
    </w:p>
    <w:p w14:paraId="4ECEB0BC" w14:textId="77777777" w:rsidR="00F4122D" w:rsidRPr="00B44168" w:rsidRDefault="00F4122D">
      <w:pPr>
        <w:kinsoku w:val="0"/>
        <w:overflowPunct w:val="0"/>
        <w:spacing w:before="7" w:line="160" w:lineRule="exact"/>
        <w:rPr>
          <w:rFonts w:ascii="Arial" w:hAnsi="Arial" w:cs="Arial"/>
          <w:sz w:val="16"/>
          <w:szCs w:val="16"/>
          <w:lang w:val="ru-RU"/>
        </w:rPr>
      </w:pPr>
    </w:p>
    <w:p w14:paraId="4ECEB0BD" w14:textId="77777777" w:rsidR="00F4122D" w:rsidRPr="00B44168" w:rsidRDefault="00F4122D">
      <w:pPr>
        <w:kinsoku w:val="0"/>
        <w:overflowPunct w:val="0"/>
        <w:spacing w:before="7" w:line="160" w:lineRule="exact"/>
        <w:rPr>
          <w:rFonts w:ascii="Arial" w:hAnsi="Arial" w:cs="Arial"/>
          <w:sz w:val="16"/>
          <w:szCs w:val="16"/>
          <w:lang w:val="ru-RU"/>
        </w:rPr>
        <w:sectPr w:rsidR="00F4122D" w:rsidRPr="00B44168">
          <w:type w:val="continuous"/>
          <w:pgSz w:w="11907" w:h="16840"/>
          <w:pgMar w:top="1560" w:right="580" w:bottom="280" w:left="520" w:header="720" w:footer="720" w:gutter="0"/>
          <w:cols w:space="720" w:equalWidth="0">
            <w:col w:w="10807"/>
          </w:cols>
          <w:noEndnote/>
        </w:sectPr>
      </w:pPr>
    </w:p>
    <w:p w14:paraId="4ECEB0BE" w14:textId="77777777" w:rsidR="00F4122D" w:rsidRPr="00B44168" w:rsidRDefault="0007198E">
      <w:pPr>
        <w:pStyle w:val="a4"/>
        <w:numPr>
          <w:ilvl w:val="2"/>
          <w:numId w:val="10"/>
        </w:numPr>
        <w:tabs>
          <w:tab w:val="left" w:pos="1350"/>
        </w:tabs>
        <w:kinsoku w:val="0"/>
        <w:overflowPunct w:val="0"/>
        <w:spacing w:before="76"/>
        <w:ind w:left="1350"/>
      </w:pPr>
      <w:r w:rsidRPr="00B44168">
        <w:rPr>
          <w:lang w:val="ru-RU"/>
        </w:rPr>
        <w:t>Резец</w:t>
      </w:r>
      <w:r w:rsidR="00F4122D" w:rsidRPr="00B44168">
        <w:t xml:space="preserve"> 1; </w:t>
      </w:r>
      <w:r w:rsidRPr="00B44168">
        <w:rPr>
          <w:lang w:val="ru-RU"/>
        </w:rPr>
        <w:t>стандартный</w:t>
      </w:r>
      <w:r w:rsidR="00F4122D" w:rsidRPr="00B44168">
        <w:t xml:space="preserve"> </w:t>
      </w:r>
      <w:proofErr w:type="gramStart"/>
      <w:r w:rsidR="00F4122D" w:rsidRPr="00B44168">
        <w:rPr>
          <w:b/>
          <w:bCs/>
        </w:rPr>
        <w:t>( D</w:t>
      </w:r>
      <w:proofErr w:type="gramEnd"/>
      <w:r w:rsidR="00F4122D" w:rsidRPr="00B44168">
        <w:rPr>
          <w:b/>
          <w:bCs/>
        </w:rPr>
        <w:t xml:space="preserve"> )</w:t>
      </w:r>
    </w:p>
    <w:p w14:paraId="4ECEB0BF" w14:textId="77777777" w:rsidR="00F4122D" w:rsidRPr="00B44168" w:rsidRDefault="0007198E">
      <w:pPr>
        <w:pStyle w:val="a4"/>
        <w:numPr>
          <w:ilvl w:val="2"/>
          <w:numId w:val="10"/>
        </w:numPr>
        <w:tabs>
          <w:tab w:val="left" w:pos="1350"/>
        </w:tabs>
        <w:kinsoku w:val="0"/>
        <w:overflowPunct w:val="0"/>
        <w:spacing w:before="17"/>
        <w:ind w:left="1350"/>
      </w:pPr>
      <w:r w:rsidRPr="00B44168">
        <w:rPr>
          <w:lang w:val="ru-RU"/>
        </w:rPr>
        <w:t>Резец</w:t>
      </w:r>
      <w:r w:rsidR="00F4122D" w:rsidRPr="00B44168">
        <w:t xml:space="preserve"> 2; </w:t>
      </w:r>
      <w:r w:rsidRPr="00B44168">
        <w:rPr>
          <w:lang w:val="ru-RU"/>
        </w:rPr>
        <w:t>стрелообразный</w:t>
      </w:r>
      <w:r w:rsidR="00F4122D" w:rsidRPr="00B44168">
        <w:t xml:space="preserve"> </w:t>
      </w:r>
      <w:proofErr w:type="gramStart"/>
      <w:r w:rsidR="00F4122D" w:rsidRPr="00B44168">
        <w:rPr>
          <w:b/>
          <w:bCs/>
        </w:rPr>
        <w:t>( E</w:t>
      </w:r>
      <w:proofErr w:type="gramEnd"/>
      <w:r w:rsidR="00F4122D" w:rsidRPr="00B44168">
        <w:rPr>
          <w:b/>
          <w:bCs/>
        </w:rPr>
        <w:t xml:space="preserve"> )</w:t>
      </w:r>
    </w:p>
    <w:p w14:paraId="4ECEB0C0" w14:textId="77777777" w:rsidR="00F4122D" w:rsidRPr="00DA4963" w:rsidRDefault="0007198E">
      <w:pPr>
        <w:pStyle w:val="a4"/>
        <w:numPr>
          <w:ilvl w:val="2"/>
          <w:numId w:val="10"/>
        </w:numPr>
        <w:tabs>
          <w:tab w:val="left" w:pos="1350"/>
        </w:tabs>
        <w:kinsoku w:val="0"/>
        <w:overflowPunct w:val="0"/>
        <w:spacing w:before="15"/>
        <w:ind w:left="1350"/>
      </w:pPr>
      <w:r w:rsidRPr="00B44168">
        <w:rPr>
          <w:lang w:val="ru-RU"/>
        </w:rPr>
        <w:t>Резец</w:t>
      </w:r>
      <w:r w:rsidR="00F4122D" w:rsidRPr="00B44168">
        <w:t xml:space="preserve"> 3; </w:t>
      </w:r>
      <w:r w:rsidRPr="00B44168">
        <w:rPr>
          <w:lang w:val="ru-RU"/>
        </w:rPr>
        <w:t>чашеобра</w:t>
      </w:r>
      <w:r w:rsidR="00735E7F" w:rsidRPr="00B44168">
        <w:rPr>
          <w:lang w:val="ru-RU"/>
        </w:rPr>
        <w:t>з</w:t>
      </w:r>
      <w:r w:rsidRPr="00B44168">
        <w:rPr>
          <w:lang w:val="ru-RU"/>
        </w:rPr>
        <w:t>ный</w:t>
      </w:r>
      <w:r w:rsidR="00F4122D" w:rsidRPr="00B44168">
        <w:t xml:space="preserve"> </w:t>
      </w:r>
      <w:proofErr w:type="gramStart"/>
      <w:r w:rsidR="00F4122D" w:rsidRPr="00B44168">
        <w:rPr>
          <w:b/>
          <w:bCs/>
        </w:rPr>
        <w:t>( F</w:t>
      </w:r>
      <w:proofErr w:type="gramEnd"/>
      <w:r w:rsidR="00F4122D" w:rsidRPr="00B44168">
        <w:rPr>
          <w:b/>
          <w:bCs/>
        </w:rPr>
        <w:t xml:space="preserve"> )</w:t>
      </w:r>
    </w:p>
    <w:p w14:paraId="4ECEB0C1" w14:textId="77777777" w:rsidR="00DA4963" w:rsidRPr="00DA4963" w:rsidRDefault="00F82088">
      <w:pPr>
        <w:pStyle w:val="a4"/>
        <w:numPr>
          <w:ilvl w:val="2"/>
          <w:numId w:val="10"/>
        </w:numPr>
        <w:tabs>
          <w:tab w:val="left" w:pos="1350"/>
        </w:tabs>
        <w:kinsoku w:val="0"/>
        <w:overflowPunct w:val="0"/>
        <w:spacing w:before="15"/>
        <w:ind w:left="1350"/>
        <w:rPr>
          <w:b/>
          <w:sz w:val="24"/>
          <w:szCs w:val="24"/>
        </w:rPr>
      </w:pPr>
      <w:r>
        <w:rPr>
          <w:b/>
          <w:noProof/>
          <w:sz w:val="24"/>
          <w:szCs w:val="24"/>
        </w:rPr>
        <w:drawing>
          <wp:inline distT="0" distB="0" distL="0" distR="0" wp14:anchorId="4ECEBCD1" wp14:editId="4ECEBCD2">
            <wp:extent cx="1966595" cy="198120"/>
            <wp:effectExtent l="19050" t="0" r="0" b="0"/>
            <wp:docPr id="40" name="Immagine 40" descr="imm-testo-russo pag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imm-testo-russo pag17"/>
                    <pic:cNvPicPr>
                      <a:picLocks noChangeAspect="1" noChangeArrowheads="1"/>
                    </pic:cNvPicPr>
                  </pic:nvPicPr>
                  <pic:blipFill>
                    <a:blip r:embed="rId43"/>
                    <a:srcRect/>
                    <a:stretch>
                      <a:fillRect/>
                    </a:stretch>
                  </pic:blipFill>
                  <pic:spPr bwMode="auto">
                    <a:xfrm>
                      <a:off x="0" y="0"/>
                      <a:ext cx="1966595" cy="198120"/>
                    </a:xfrm>
                    <a:prstGeom prst="rect">
                      <a:avLst/>
                    </a:prstGeom>
                    <a:noFill/>
                    <a:ln w="9525">
                      <a:noFill/>
                      <a:miter lim="800000"/>
                      <a:headEnd/>
                      <a:tailEnd/>
                    </a:ln>
                  </pic:spPr>
                </pic:pic>
              </a:graphicData>
            </a:graphic>
          </wp:inline>
        </w:drawing>
      </w:r>
      <w:r w:rsidR="00DA4963" w:rsidRPr="00DA4963">
        <w:rPr>
          <w:b/>
          <w:sz w:val="24"/>
          <w:szCs w:val="24"/>
        </w:rPr>
        <w:t>(G)</w:t>
      </w:r>
    </w:p>
    <w:p w14:paraId="4ECEB0C2" w14:textId="77777777" w:rsidR="00F4122D" w:rsidRPr="00B44168" w:rsidRDefault="0007198E" w:rsidP="0007198E">
      <w:pPr>
        <w:pStyle w:val="a4"/>
        <w:numPr>
          <w:ilvl w:val="2"/>
          <w:numId w:val="10"/>
        </w:numPr>
        <w:tabs>
          <w:tab w:val="left" w:pos="1350"/>
        </w:tabs>
        <w:kinsoku w:val="0"/>
        <w:overflowPunct w:val="0"/>
        <w:spacing w:before="15"/>
        <w:ind w:left="1350" w:right="-95"/>
        <w:rPr>
          <w:lang w:val="ru-RU"/>
        </w:rPr>
      </w:pPr>
      <w:r w:rsidRPr="00B44168">
        <w:rPr>
          <w:lang w:val="ru-RU"/>
        </w:rPr>
        <w:t>Циркулярный нож</w:t>
      </w:r>
      <w:r w:rsidR="00F4122D" w:rsidRPr="00B44168">
        <w:rPr>
          <w:lang w:val="ru-RU"/>
        </w:rPr>
        <w:t xml:space="preserve"> Ø120 </w:t>
      </w:r>
      <w:r w:rsidR="00F4122D" w:rsidRPr="00B44168">
        <w:t>x</w:t>
      </w:r>
      <w:r w:rsidR="00F4122D" w:rsidRPr="00B44168">
        <w:rPr>
          <w:lang w:val="ru-RU"/>
        </w:rPr>
        <w:t xml:space="preserve"> 4 / 6 </w:t>
      </w:r>
      <w:r w:rsidRPr="00B44168">
        <w:rPr>
          <w:lang w:val="ru-RU"/>
        </w:rPr>
        <w:t>мм</w:t>
      </w:r>
      <w:r w:rsidR="00F4122D" w:rsidRPr="00B44168">
        <w:rPr>
          <w:lang w:val="ru-RU"/>
        </w:rPr>
        <w:t xml:space="preserve"> </w:t>
      </w:r>
      <w:proofErr w:type="gramStart"/>
      <w:r w:rsidR="00F4122D" w:rsidRPr="00B44168">
        <w:rPr>
          <w:b/>
          <w:bCs/>
          <w:lang w:val="ru-RU"/>
        </w:rPr>
        <w:t xml:space="preserve">( </w:t>
      </w:r>
      <w:r w:rsidR="006171D5">
        <w:rPr>
          <w:b/>
          <w:bCs/>
        </w:rPr>
        <w:t>H</w:t>
      </w:r>
      <w:proofErr w:type="gramEnd"/>
      <w:r w:rsidR="00F4122D" w:rsidRPr="00B44168">
        <w:rPr>
          <w:b/>
          <w:bCs/>
          <w:lang w:val="ru-RU"/>
        </w:rPr>
        <w:t xml:space="preserve"> )</w:t>
      </w:r>
    </w:p>
    <w:p w14:paraId="4ECEB0C3" w14:textId="77777777" w:rsidR="00F4122D" w:rsidRPr="00B44168" w:rsidRDefault="00F4122D">
      <w:pPr>
        <w:kinsoku w:val="0"/>
        <w:overflowPunct w:val="0"/>
        <w:spacing w:line="200" w:lineRule="exact"/>
        <w:rPr>
          <w:rFonts w:ascii="Arial" w:hAnsi="Arial" w:cs="Arial"/>
          <w:sz w:val="20"/>
          <w:szCs w:val="20"/>
          <w:lang w:val="ru-RU"/>
        </w:rPr>
      </w:pPr>
      <w:r w:rsidRPr="00B44168">
        <w:rPr>
          <w:rFonts w:ascii="Arial" w:hAnsi="Arial" w:cs="Arial"/>
          <w:lang w:val="ru-RU"/>
        </w:rPr>
        <w:br w:type="column"/>
      </w:r>
    </w:p>
    <w:p w14:paraId="4ECEB0C4" w14:textId="77777777" w:rsidR="00F4122D" w:rsidRPr="00B44168" w:rsidRDefault="00F4122D">
      <w:pPr>
        <w:kinsoku w:val="0"/>
        <w:overflowPunct w:val="0"/>
        <w:spacing w:before="17" w:line="240" w:lineRule="exact"/>
        <w:rPr>
          <w:rFonts w:ascii="Arial" w:hAnsi="Arial" w:cs="Arial"/>
          <w:lang w:val="ru-RU"/>
        </w:rPr>
      </w:pPr>
    </w:p>
    <w:p w14:paraId="4ECEB0C5" w14:textId="77777777" w:rsidR="00F4122D" w:rsidRPr="00B44168" w:rsidRDefault="00A54C66">
      <w:pPr>
        <w:pStyle w:val="4"/>
        <w:kinsoku w:val="0"/>
        <w:overflowPunct w:val="0"/>
        <w:spacing w:before="0"/>
        <w:ind w:left="52"/>
        <w:jc w:val="center"/>
        <w:rPr>
          <w:b w:val="0"/>
          <w:bCs w:val="0"/>
          <w:lang w:val="ru-RU"/>
        </w:rPr>
      </w:pPr>
      <w:r>
        <w:rPr>
          <w:noProof/>
        </w:rPr>
        <w:pict w14:anchorId="4ECEBCD3">
          <v:rect id="_x0000_s1168" style="position:absolute;left:0;text-align:left;margin-left:371.4pt;margin-top:-14.05pt;width:37pt;height:37pt;z-index:-251664896;mso-position-horizontal-relative:page" o:allowincell="f" filled="f" stroked="f">
            <v:textbox inset="0,0,0,0">
              <w:txbxContent>
                <w:p w14:paraId="4ECEBDC8" w14:textId="77777777" w:rsidR="00B35841" w:rsidRDefault="00F82088">
                  <w:pPr>
                    <w:widowControl/>
                    <w:autoSpaceDE/>
                    <w:autoSpaceDN/>
                    <w:adjustRightInd/>
                    <w:spacing w:line="740" w:lineRule="atLeast"/>
                  </w:pPr>
                  <w:r>
                    <w:rPr>
                      <w:noProof/>
                    </w:rPr>
                    <w:drawing>
                      <wp:inline distT="0" distB="0" distL="0" distR="0" wp14:anchorId="4ECEBF76" wp14:editId="4ECEBF77">
                        <wp:extent cx="474345" cy="466090"/>
                        <wp:effectExtent l="19050" t="0" r="1905" b="0"/>
                        <wp:docPr id="41" name="Immagin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1"/>
                                <a:srcRect/>
                                <a:stretch>
                                  <a:fillRect/>
                                </a:stretch>
                              </pic:blipFill>
                              <pic:spPr bwMode="auto">
                                <a:xfrm>
                                  <a:off x="0" y="0"/>
                                  <a:ext cx="474345" cy="466090"/>
                                </a:xfrm>
                                <a:prstGeom prst="rect">
                                  <a:avLst/>
                                </a:prstGeom>
                                <a:noFill/>
                                <a:ln w="9525">
                                  <a:noFill/>
                                  <a:miter lim="800000"/>
                                  <a:headEnd/>
                                  <a:tailEnd/>
                                </a:ln>
                              </pic:spPr>
                            </pic:pic>
                          </a:graphicData>
                        </a:graphic>
                      </wp:inline>
                    </w:drawing>
                  </w:r>
                </w:p>
                <w:p w14:paraId="4ECEBDC9" w14:textId="77777777" w:rsidR="00B35841" w:rsidRDefault="00B35841"/>
              </w:txbxContent>
            </v:textbox>
            <w10:wrap anchorx="page"/>
          </v:rect>
        </w:pict>
      </w:r>
      <w:r w:rsidR="000757A2" w:rsidRPr="00B44168">
        <w:rPr>
          <w:lang w:val="ru-RU"/>
        </w:rPr>
        <w:t>ИНФОРМАЦИЯ</w:t>
      </w:r>
    </w:p>
    <w:p w14:paraId="4ECEB0C6" w14:textId="77777777" w:rsidR="00F4122D" w:rsidRPr="00B44168" w:rsidRDefault="00F4122D">
      <w:pPr>
        <w:pStyle w:val="4"/>
        <w:kinsoku w:val="0"/>
        <w:overflowPunct w:val="0"/>
        <w:spacing w:before="0"/>
        <w:ind w:left="52"/>
        <w:jc w:val="center"/>
        <w:rPr>
          <w:b w:val="0"/>
          <w:bCs w:val="0"/>
          <w:lang w:val="ru-RU"/>
        </w:rPr>
        <w:sectPr w:rsidR="00F4122D" w:rsidRPr="00B44168" w:rsidSect="0007198E">
          <w:type w:val="continuous"/>
          <w:pgSz w:w="11907" w:h="16840"/>
          <w:pgMar w:top="1560" w:right="580" w:bottom="280" w:left="520" w:header="720" w:footer="720" w:gutter="0"/>
          <w:cols w:num="2" w:space="720" w:equalWidth="0">
            <w:col w:w="4867" w:space="1257"/>
            <w:col w:w="4683"/>
          </w:cols>
          <w:noEndnote/>
        </w:sectPr>
      </w:pPr>
    </w:p>
    <w:p w14:paraId="4ECEB0C7" w14:textId="77777777" w:rsidR="00F4122D" w:rsidRPr="00B44168" w:rsidRDefault="00F4122D">
      <w:pPr>
        <w:kinsoku w:val="0"/>
        <w:overflowPunct w:val="0"/>
        <w:spacing w:before="2" w:line="100" w:lineRule="exact"/>
        <w:rPr>
          <w:rFonts w:ascii="Arial" w:hAnsi="Arial" w:cs="Arial"/>
          <w:sz w:val="10"/>
          <w:szCs w:val="10"/>
          <w:lang w:val="ru-RU"/>
        </w:rPr>
      </w:pPr>
    </w:p>
    <w:p w14:paraId="4ECEB0C8" w14:textId="77777777" w:rsidR="00F4122D" w:rsidRPr="00B44168" w:rsidRDefault="00F4122D">
      <w:pPr>
        <w:kinsoku w:val="0"/>
        <w:overflowPunct w:val="0"/>
        <w:spacing w:line="200" w:lineRule="exact"/>
        <w:rPr>
          <w:rFonts w:ascii="Arial" w:hAnsi="Arial" w:cs="Arial"/>
          <w:sz w:val="20"/>
          <w:szCs w:val="20"/>
          <w:lang w:val="ru-RU"/>
        </w:rPr>
      </w:pPr>
    </w:p>
    <w:p w14:paraId="4ECEB0C9" w14:textId="77777777" w:rsidR="00F4122D" w:rsidRPr="00B44168" w:rsidRDefault="00F4122D">
      <w:pPr>
        <w:kinsoku w:val="0"/>
        <w:overflowPunct w:val="0"/>
        <w:spacing w:line="200" w:lineRule="exact"/>
        <w:rPr>
          <w:rFonts w:ascii="Arial" w:hAnsi="Arial" w:cs="Arial"/>
          <w:sz w:val="20"/>
          <w:szCs w:val="20"/>
          <w:lang w:val="ru-RU"/>
        </w:rPr>
      </w:pPr>
    </w:p>
    <w:p w14:paraId="4ECEB0CA" w14:textId="77777777" w:rsidR="00F4122D" w:rsidRPr="00B44168" w:rsidRDefault="00F4122D">
      <w:pPr>
        <w:kinsoku w:val="0"/>
        <w:overflowPunct w:val="0"/>
        <w:spacing w:line="200" w:lineRule="exact"/>
        <w:rPr>
          <w:rFonts w:ascii="Arial" w:hAnsi="Arial" w:cs="Arial"/>
          <w:sz w:val="20"/>
          <w:szCs w:val="20"/>
          <w:lang w:val="ru-RU"/>
        </w:rPr>
      </w:pPr>
    </w:p>
    <w:p w14:paraId="4ECEB0CB" w14:textId="77777777" w:rsidR="00F4122D" w:rsidRPr="00B44168" w:rsidRDefault="00F4122D">
      <w:pPr>
        <w:kinsoku w:val="0"/>
        <w:overflowPunct w:val="0"/>
        <w:spacing w:line="200" w:lineRule="exact"/>
        <w:rPr>
          <w:rFonts w:ascii="Arial" w:hAnsi="Arial" w:cs="Arial"/>
          <w:sz w:val="20"/>
          <w:szCs w:val="20"/>
          <w:lang w:val="ru-RU"/>
        </w:rPr>
        <w:sectPr w:rsidR="00F4122D" w:rsidRPr="00B44168">
          <w:type w:val="continuous"/>
          <w:pgSz w:w="11907" w:h="16840"/>
          <w:pgMar w:top="1560" w:right="580" w:bottom="280" w:left="520" w:header="720" w:footer="720" w:gutter="0"/>
          <w:cols w:space="720" w:equalWidth="0">
            <w:col w:w="10807"/>
          </w:cols>
          <w:noEndnote/>
        </w:sectPr>
      </w:pPr>
    </w:p>
    <w:p w14:paraId="4ECEB0CC" w14:textId="77777777" w:rsidR="00F4122D" w:rsidRPr="00B44168" w:rsidRDefault="00F4122D" w:rsidP="00155C91">
      <w:pPr>
        <w:tabs>
          <w:tab w:val="left" w:pos="4043"/>
          <w:tab w:val="left" w:pos="6432"/>
        </w:tabs>
        <w:kinsoku w:val="0"/>
        <w:overflowPunct w:val="0"/>
        <w:spacing w:before="74"/>
        <w:ind w:left="1796"/>
        <w:rPr>
          <w:rFonts w:ascii="Arial" w:hAnsi="Arial" w:cs="Arial"/>
          <w:sz w:val="20"/>
          <w:szCs w:val="20"/>
          <w:lang w:val="ru-RU"/>
        </w:rPr>
      </w:pPr>
      <w:proofErr w:type="gramStart"/>
      <w:r w:rsidRPr="00B44168">
        <w:rPr>
          <w:rFonts w:ascii="Arial" w:hAnsi="Arial" w:cs="Arial"/>
          <w:b/>
          <w:bCs/>
          <w:lang w:val="ru-RU"/>
        </w:rPr>
        <w:t xml:space="preserve">( </w:t>
      </w:r>
      <w:r w:rsidRPr="00B44168">
        <w:rPr>
          <w:rFonts w:ascii="Arial" w:hAnsi="Arial" w:cs="Arial"/>
          <w:b/>
          <w:bCs/>
        </w:rPr>
        <w:t>D</w:t>
      </w:r>
      <w:proofErr w:type="gramEnd"/>
      <w:r w:rsidRPr="00B44168">
        <w:rPr>
          <w:rFonts w:ascii="Arial" w:hAnsi="Arial" w:cs="Arial"/>
          <w:b/>
          <w:bCs/>
          <w:lang w:val="ru-RU"/>
        </w:rPr>
        <w:t xml:space="preserve"> )</w:t>
      </w:r>
      <w:r w:rsidR="00155C91" w:rsidRPr="00155C91">
        <w:rPr>
          <w:rFonts w:ascii="Arial" w:hAnsi="Arial" w:cs="Arial"/>
          <w:b/>
          <w:bCs/>
          <w:lang w:val="ru-RU"/>
        </w:rPr>
        <w:t xml:space="preserve">             </w:t>
      </w:r>
      <w:r w:rsidRPr="00B44168">
        <w:rPr>
          <w:rFonts w:ascii="Arial" w:hAnsi="Arial" w:cs="Arial"/>
          <w:b/>
          <w:bCs/>
          <w:lang w:val="ru-RU"/>
        </w:rPr>
        <w:t xml:space="preserve">( </w:t>
      </w:r>
      <w:r w:rsidRPr="00B44168">
        <w:rPr>
          <w:rFonts w:ascii="Arial" w:hAnsi="Arial" w:cs="Arial"/>
          <w:b/>
          <w:bCs/>
        </w:rPr>
        <w:t>E</w:t>
      </w:r>
      <w:r w:rsidRPr="00B44168">
        <w:rPr>
          <w:rFonts w:ascii="Arial" w:hAnsi="Arial" w:cs="Arial"/>
          <w:b/>
          <w:bCs/>
          <w:lang w:val="ru-RU"/>
        </w:rPr>
        <w:t xml:space="preserve"> )</w:t>
      </w:r>
      <w:r w:rsidR="00155C91" w:rsidRPr="00155C91">
        <w:rPr>
          <w:rFonts w:ascii="Arial" w:hAnsi="Arial" w:cs="Arial"/>
          <w:b/>
          <w:bCs/>
          <w:lang w:val="ru-RU"/>
        </w:rPr>
        <w:t xml:space="preserve">               </w:t>
      </w:r>
      <w:r w:rsidR="00155C91" w:rsidRPr="00CD5AB4">
        <w:rPr>
          <w:rFonts w:ascii="Arial" w:hAnsi="Arial" w:cs="Arial"/>
          <w:b/>
          <w:bCs/>
          <w:lang w:val="ru-RU"/>
        </w:rPr>
        <w:t xml:space="preserve">    </w:t>
      </w:r>
      <w:r w:rsidRPr="00B44168">
        <w:rPr>
          <w:rFonts w:ascii="Arial" w:hAnsi="Arial" w:cs="Arial"/>
          <w:b/>
          <w:bCs/>
          <w:lang w:val="ru-RU"/>
        </w:rPr>
        <w:t xml:space="preserve">( </w:t>
      </w:r>
      <w:r w:rsidRPr="00B44168">
        <w:rPr>
          <w:rFonts w:ascii="Arial" w:hAnsi="Arial" w:cs="Arial"/>
          <w:b/>
          <w:bCs/>
        </w:rPr>
        <w:t>F</w:t>
      </w:r>
      <w:r w:rsidRPr="00B44168">
        <w:rPr>
          <w:rFonts w:ascii="Arial" w:hAnsi="Arial" w:cs="Arial"/>
          <w:b/>
          <w:bCs/>
          <w:lang w:val="ru-RU"/>
        </w:rPr>
        <w:t xml:space="preserve"> )</w:t>
      </w:r>
      <w:r w:rsidR="00155C91" w:rsidRPr="00CD5AB4">
        <w:rPr>
          <w:rFonts w:ascii="Arial" w:hAnsi="Arial" w:cs="Arial"/>
          <w:b/>
          <w:bCs/>
          <w:lang w:val="ru-RU"/>
        </w:rPr>
        <w:t xml:space="preserve"> </w:t>
      </w:r>
      <w:r w:rsidR="00FB3CF9" w:rsidRPr="00CD5AB4">
        <w:rPr>
          <w:rFonts w:ascii="Arial" w:hAnsi="Arial" w:cs="Arial"/>
          <w:lang w:val="ru-RU"/>
        </w:rPr>
        <w:t xml:space="preserve">              ( </w:t>
      </w:r>
      <w:r w:rsidR="00FB3CF9">
        <w:rPr>
          <w:rFonts w:ascii="Arial" w:hAnsi="Arial" w:cs="Arial"/>
          <w:b/>
        </w:rPr>
        <w:t>G</w:t>
      </w:r>
      <w:r w:rsidR="00FB3CF9" w:rsidRPr="00CD5AB4">
        <w:rPr>
          <w:rFonts w:ascii="Arial" w:hAnsi="Arial" w:cs="Arial"/>
          <w:b/>
          <w:lang w:val="ru-RU"/>
        </w:rPr>
        <w:t xml:space="preserve"> )</w:t>
      </w:r>
      <w:r w:rsidR="007728A1" w:rsidRPr="00CD5AB4">
        <w:rPr>
          <w:rFonts w:ascii="Arial" w:hAnsi="Arial" w:cs="Arial"/>
          <w:b/>
          <w:lang w:val="ru-RU"/>
        </w:rPr>
        <w:t xml:space="preserve"> </w:t>
      </w:r>
      <w:r w:rsidRPr="00125FEE">
        <w:rPr>
          <w:rFonts w:ascii="Arial" w:hAnsi="Arial" w:cs="Arial"/>
          <w:b/>
          <w:bCs/>
          <w:sz w:val="22"/>
          <w:szCs w:val="22"/>
          <w:lang w:val="ru-RU"/>
        </w:rPr>
        <w:t xml:space="preserve">( </w:t>
      </w:r>
      <w:r w:rsidR="00FB3CF9" w:rsidRPr="00125FEE">
        <w:rPr>
          <w:rFonts w:ascii="Arial" w:hAnsi="Arial" w:cs="Arial"/>
          <w:b/>
          <w:bCs/>
          <w:sz w:val="22"/>
          <w:szCs w:val="22"/>
        </w:rPr>
        <w:t>H</w:t>
      </w:r>
      <w:r w:rsidRPr="00125FEE">
        <w:rPr>
          <w:rFonts w:ascii="Arial" w:hAnsi="Arial" w:cs="Arial"/>
          <w:b/>
          <w:bCs/>
          <w:sz w:val="22"/>
          <w:szCs w:val="22"/>
          <w:lang w:val="ru-RU"/>
        </w:rPr>
        <w:t xml:space="preserve"> )</w:t>
      </w:r>
    </w:p>
    <w:p w14:paraId="4ECEB0CD" w14:textId="77777777" w:rsidR="00F4122D" w:rsidRPr="00B44168" w:rsidRDefault="00F4122D">
      <w:pPr>
        <w:kinsoku w:val="0"/>
        <w:overflowPunct w:val="0"/>
        <w:spacing w:before="74"/>
        <w:ind w:left="169"/>
        <w:jc w:val="center"/>
        <w:rPr>
          <w:rFonts w:ascii="Arial" w:hAnsi="Arial" w:cs="Arial"/>
          <w:sz w:val="20"/>
          <w:szCs w:val="20"/>
          <w:lang w:val="ru-RU"/>
        </w:rPr>
        <w:sectPr w:rsidR="00F4122D" w:rsidRPr="00B44168">
          <w:type w:val="continuous"/>
          <w:pgSz w:w="11907" w:h="16840"/>
          <w:pgMar w:top="1560" w:right="580" w:bottom="280" w:left="520" w:header="720" w:footer="720" w:gutter="0"/>
          <w:cols w:num="2" w:space="720" w:equalWidth="0">
            <w:col w:w="6873" w:space="111"/>
            <w:col w:w="3823"/>
          </w:cols>
          <w:noEndnote/>
        </w:sectPr>
      </w:pPr>
    </w:p>
    <w:p w14:paraId="4ECEB0CE" w14:textId="77777777" w:rsidR="00F4122D" w:rsidRPr="00B44168" w:rsidRDefault="00F82088">
      <w:pPr>
        <w:kinsoku w:val="0"/>
        <w:overflowPunct w:val="0"/>
        <w:spacing w:before="64"/>
        <w:ind w:left="1010"/>
        <w:rPr>
          <w:rFonts w:ascii="Arial" w:hAnsi="Arial" w:cs="Arial"/>
          <w:sz w:val="20"/>
          <w:szCs w:val="20"/>
        </w:rPr>
      </w:pPr>
      <w:r>
        <w:rPr>
          <w:noProof/>
        </w:rPr>
        <w:drawing>
          <wp:anchor distT="36576" distB="36576" distL="36576" distR="36576" simplePos="0" relativeHeight="251714048" behindDoc="0" locked="0" layoutInCell="1" allowOverlap="1" wp14:anchorId="4ECEBCD4" wp14:editId="4ECEBCD5">
            <wp:simplePos x="0" y="0"/>
            <wp:positionH relativeFrom="column">
              <wp:posOffset>1026160</wp:posOffset>
            </wp:positionH>
            <wp:positionV relativeFrom="paragraph">
              <wp:posOffset>8891905</wp:posOffset>
            </wp:positionV>
            <wp:extent cx="5328285" cy="1127760"/>
            <wp:effectExtent l="19050" t="0" r="5715" b="0"/>
            <wp:wrapNone/>
            <wp:docPr id="2276" name="Immagine 2276" descr="Descrizione: imm-tipo punte-la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6" descr="Descrizione: imm-tipo punte-lama"/>
                    <pic:cNvPicPr>
                      <a:picLocks noChangeAspect="1" noChangeArrowheads="1"/>
                    </pic:cNvPicPr>
                  </pic:nvPicPr>
                  <pic:blipFill>
                    <a:blip r:embed="rId44"/>
                    <a:srcRect/>
                    <a:stretch>
                      <a:fillRect/>
                    </a:stretch>
                  </pic:blipFill>
                  <pic:spPr bwMode="auto">
                    <a:xfrm>
                      <a:off x="0" y="0"/>
                      <a:ext cx="5328285" cy="1127760"/>
                    </a:xfrm>
                    <a:prstGeom prst="rect">
                      <a:avLst/>
                    </a:prstGeom>
                    <a:noFill/>
                  </pic:spPr>
                </pic:pic>
              </a:graphicData>
            </a:graphic>
          </wp:anchor>
        </w:drawing>
      </w:r>
      <w:r>
        <w:rPr>
          <w:rFonts w:ascii="Arial" w:hAnsi="Arial" w:cs="Arial"/>
          <w:noProof/>
          <w:sz w:val="20"/>
          <w:szCs w:val="20"/>
        </w:rPr>
        <w:drawing>
          <wp:inline distT="0" distB="0" distL="0" distR="0" wp14:anchorId="4ECEBCD6" wp14:editId="4ECEBCD7">
            <wp:extent cx="5313680" cy="1112520"/>
            <wp:effectExtent l="19050" t="0" r="1270" b="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45"/>
                    <a:srcRect/>
                    <a:stretch>
                      <a:fillRect/>
                    </a:stretch>
                  </pic:blipFill>
                  <pic:spPr bwMode="auto">
                    <a:xfrm>
                      <a:off x="0" y="0"/>
                      <a:ext cx="5313680" cy="1112520"/>
                    </a:xfrm>
                    <a:prstGeom prst="rect">
                      <a:avLst/>
                    </a:prstGeom>
                    <a:noFill/>
                    <a:ln w="9525">
                      <a:noFill/>
                      <a:miter lim="800000"/>
                      <a:headEnd/>
                      <a:tailEnd/>
                    </a:ln>
                  </pic:spPr>
                </pic:pic>
              </a:graphicData>
            </a:graphic>
          </wp:inline>
        </w:drawing>
      </w:r>
    </w:p>
    <w:p w14:paraId="4ECEB0CF" w14:textId="77777777" w:rsidR="00F4122D" w:rsidRPr="00B44168" w:rsidRDefault="00F4122D">
      <w:pPr>
        <w:kinsoku w:val="0"/>
        <w:overflowPunct w:val="0"/>
        <w:spacing w:before="64"/>
        <w:ind w:left="1010"/>
        <w:rPr>
          <w:rFonts w:ascii="Arial" w:hAnsi="Arial" w:cs="Arial"/>
          <w:sz w:val="20"/>
          <w:szCs w:val="20"/>
        </w:rPr>
        <w:sectPr w:rsidR="00F4122D" w:rsidRPr="00B44168">
          <w:type w:val="continuous"/>
          <w:pgSz w:w="11907" w:h="16840"/>
          <w:pgMar w:top="1560" w:right="580" w:bottom="280" w:left="520" w:header="720" w:footer="720" w:gutter="0"/>
          <w:cols w:space="720" w:equalWidth="0">
            <w:col w:w="10807"/>
          </w:cols>
          <w:noEndnote/>
        </w:sectPr>
      </w:pPr>
    </w:p>
    <w:p w14:paraId="4ECEB0D0" w14:textId="77777777" w:rsidR="00F4122D" w:rsidRPr="00B44168" w:rsidRDefault="00735E7F">
      <w:pPr>
        <w:kinsoku w:val="0"/>
        <w:overflowPunct w:val="0"/>
        <w:spacing w:before="69"/>
        <w:ind w:left="114"/>
        <w:rPr>
          <w:rFonts w:ascii="Arial" w:hAnsi="Arial" w:cs="Arial"/>
          <w:lang w:val="ru-RU"/>
        </w:rPr>
      </w:pPr>
      <w:r w:rsidRPr="00B44168">
        <w:rPr>
          <w:rFonts w:ascii="Arial" w:hAnsi="Arial" w:cs="Arial"/>
          <w:b/>
          <w:bCs/>
          <w:lang w:val="ru-RU"/>
        </w:rPr>
        <w:lastRenderedPageBreak/>
        <w:t>Примеры обработки</w:t>
      </w:r>
    </w:p>
    <w:p w14:paraId="4ECEB0D1" w14:textId="77777777" w:rsidR="00F4122D" w:rsidRPr="00B44168" w:rsidRDefault="00F4122D">
      <w:pPr>
        <w:kinsoku w:val="0"/>
        <w:overflowPunct w:val="0"/>
        <w:spacing w:before="4" w:line="150" w:lineRule="exact"/>
        <w:rPr>
          <w:rFonts w:ascii="Arial" w:hAnsi="Arial" w:cs="Arial"/>
          <w:sz w:val="15"/>
          <w:szCs w:val="15"/>
          <w:lang w:val="ru-RU"/>
        </w:rPr>
      </w:pPr>
    </w:p>
    <w:p w14:paraId="4ECEB0D2" w14:textId="77777777" w:rsidR="00F4122D" w:rsidRPr="00B44168" w:rsidRDefault="00F4122D">
      <w:pPr>
        <w:kinsoku w:val="0"/>
        <w:overflowPunct w:val="0"/>
        <w:spacing w:line="200" w:lineRule="exact"/>
        <w:rPr>
          <w:rFonts w:ascii="Arial" w:hAnsi="Arial" w:cs="Arial"/>
          <w:sz w:val="20"/>
          <w:szCs w:val="20"/>
          <w:lang w:val="ru-RU"/>
        </w:rPr>
      </w:pPr>
    </w:p>
    <w:p w14:paraId="4ECEB0D3" w14:textId="77777777" w:rsidR="00F4122D" w:rsidRPr="00B44168" w:rsidRDefault="00F4122D">
      <w:pPr>
        <w:kinsoku w:val="0"/>
        <w:overflowPunct w:val="0"/>
        <w:spacing w:line="200" w:lineRule="exact"/>
        <w:rPr>
          <w:rFonts w:ascii="Arial" w:hAnsi="Arial" w:cs="Arial"/>
          <w:sz w:val="20"/>
          <w:szCs w:val="20"/>
          <w:lang w:val="ru-RU"/>
        </w:rPr>
      </w:pPr>
    </w:p>
    <w:p w14:paraId="4ECEB0D4" w14:textId="77777777" w:rsidR="00F4122D" w:rsidRPr="00B44168" w:rsidRDefault="00F4122D">
      <w:pPr>
        <w:kinsoku w:val="0"/>
        <w:overflowPunct w:val="0"/>
        <w:spacing w:line="200" w:lineRule="exact"/>
        <w:rPr>
          <w:rFonts w:ascii="Arial" w:hAnsi="Arial" w:cs="Arial"/>
          <w:sz w:val="20"/>
          <w:szCs w:val="20"/>
          <w:lang w:val="ru-RU"/>
        </w:rPr>
      </w:pPr>
    </w:p>
    <w:p w14:paraId="4ECEB0D5" w14:textId="77777777" w:rsidR="00F4122D" w:rsidRPr="00B44168" w:rsidRDefault="00F4122D">
      <w:pPr>
        <w:kinsoku w:val="0"/>
        <w:overflowPunct w:val="0"/>
        <w:spacing w:line="200" w:lineRule="exact"/>
        <w:rPr>
          <w:rFonts w:ascii="Arial" w:hAnsi="Arial" w:cs="Arial"/>
          <w:sz w:val="20"/>
          <w:szCs w:val="20"/>
          <w:lang w:val="ru-RU"/>
        </w:rPr>
      </w:pPr>
    </w:p>
    <w:p w14:paraId="4ECEB0D6" w14:textId="77777777" w:rsidR="00F4122D" w:rsidRPr="00B44168" w:rsidRDefault="00F4122D">
      <w:pPr>
        <w:kinsoku w:val="0"/>
        <w:overflowPunct w:val="0"/>
        <w:spacing w:line="200" w:lineRule="exact"/>
        <w:rPr>
          <w:rFonts w:ascii="Arial" w:hAnsi="Arial" w:cs="Arial"/>
          <w:sz w:val="20"/>
          <w:szCs w:val="20"/>
          <w:lang w:val="ru-RU"/>
        </w:rPr>
      </w:pPr>
    </w:p>
    <w:p w14:paraId="4ECEB0D7" w14:textId="77777777" w:rsidR="00F4122D" w:rsidRPr="00B44168" w:rsidRDefault="00F4122D">
      <w:pPr>
        <w:kinsoku w:val="0"/>
        <w:overflowPunct w:val="0"/>
        <w:spacing w:line="200" w:lineRule="exact"/>
        <w:rPr>
          <w:rFonts w:ascii="Arial" w:hAnsi="Arial" w:cs="Arial"/>
          <w:sz w:val="20"/>
          <w:szCs w:val="20"/>
          <w:lang w:val="ru-RU"/>
        </w:rPr>
      </w:pPr>
    </w:p>
    <w:p w14:paraId="4ECEB0D8" w14:textId="77777777" w:rsidR="00F4122D" w:rsidRPr="00B44168" w:rsidRDefault="00F4122D">
      <w:pPr>
        <w:kinsoku w:val="0"/>
        <w:overflowPunct w:val="0"/>
        <w:spacing w:line="200" w:lineRule="exact"/>
        <w:rPr>
          <w:rFonts w:ascii="Arial" w:hAnsi="Arial" w:cs="Arial"/>
          <w:sz w:val="20"/>
          <w:szCs w:val="20"/>
          <w:lang w:val="ru-RU"/>
        </w:rPr>
      </w:pPr>
    </w:p>
    <w:p w14:paraId="4ECEB0D9" w14:textId="77777777" w:rsidR="00F4122D" w:rsidRPr="00B44168" w:rsidRDefault="00F4122D">
      <w:pPr>
        <w:kinsoku w:val="0"/>
        <w:overflowPunct w:val="0"/>
        <w:spacing w:line="200" w:lineRule="exact"/>
        <w:rPr>
          <w:rFonts w:ascii="Arial" w:hAnsi="Arial" w:cs="Arial"/>
          <w:sz w:val="20"/>
          <w:szCs w:val="20"/>
          <w:lang w:val="ru-RU"/>
        </w:rPr>
      </w:pPr>
    </w:p>
    <w:p w14:paraId="4ECEB0DA" w14:textId="77777777" w:rsidR="00F4122D" w:rsidRPr="00B44168" w:rsidRDefault="00F4122D">
      <w:pPr>
        <w:kinsoku w:val="0"/>
        <w:overflowPunct w:val="0"/>
        <w:spacing w:line="200" w:lineRule="exact"/>
        <w:rPr>
          <w:rFonts w:ascii="Arial" w:hAnsi="Arial" w:cs="Arial"/>
          <w:sz w:val="20"/>
          <w:szCs w:val="20"/>
          <w:lang w:val="ru-RU"/>
        </w:rPr>
      </w:pPr>
    </w:p>
    <w:p w14:paraId="4ECEB0DB" w14:textId="77777777" w:rsidR="00F4122D" w:rsidRPr="00B44168" w:rsidRDefault="00F4122D">
      <w:pPr>
        <w:kinsoku w:val="0"/>
        <w:overflowPunct w:val="0"/>
        <w:spacing w:line="200" w:lineRule="exact"/>
        <w:rPr>
          <w:rFonts w:ascii="Arial" w:hAnsi="Arial" w:cs="Arial"/>
          <w:sz w:val="20"/>
          <w:szCs w:val="20"/>
          <w:lang w:val="ru-RU"/>
        </w:rPr>
      </w:pPr>
    </w:p>
    <w:p w14:paraId="4ECEB0DC" w14:textId="77777777" w:rsidR="00F4122D" w:rsidRPr="00B44168" w:rsidRDefault="00F4122D">
      <w:pPr>
        <w:kinsoku w:val="0"/>
        <w:overflowPunct w:val="0"/>
        <w:spacing w:line="200" w:lineRule="exact"/>
        <w:rPr>
          <w:rFonts w:ascii="Arial" w:hAnsi="Arial" w:cs="Arial"/>
          <w:sz w:val="20"/>
          <w:szCs w:val="20"/>
          <w:lang w:val="ru-RU"/>
        </w:rPr>
      </w:pPr>
    </w:p>
    <w:p w14:paraId="4ECEB0DD" w14:textId="77777777" w:rsidR="00F4122D" w:rsidRPr="00B44168" w:rsidRDefault="00F4122D">
      <w:pPr>
        <w:kinsoku w:val="0"/>
        <w:overflowPunct w:val="0"/>
        <w:spacing w:line="200" w:lineRule="exact"/>
        <w:rPr>
          <w:rFonts w:ascii="Arial" w:hAnsi="Arial" w:cs="Arial"/>
          <w:sz w:val="20"/>
          <w:szCs w:val="20"/>
          <w:lang w:val="ru-RU"/>
        </w:rPr>
      </w:pPr>
    </w:p>
    <w:p w14:paraId="4ECEB0DE" w14:textId="77777777" w:rsidR="00F4122D" w:rsidRPr="00B44168" w:rsidRDefault="00F4122D">
      <w:pPr>
        <w:kinsoku w:val="0"/>
        <w:overflowPunct w:val="0"/>
        <w:spacing w:line="200" w:lineRule="exact"/>
        <w:rPr>
          <w:rFonts w:ascii="Arial" w:hAnsi="Arial" w:cs="Arial"/>
          <w:sz w:val="20"/>
          <w:szCs w:val="20"/>
          <w:lang w:val="ru-RU"/>
        </w:rPr>
      </w:pPr>
    </w:p>
    <w:p w14:paraId="4ECEB0DF" w14:textId="77777777" w:rsidR="00F4122D" w:rsidRPr="00B44168" w:rsidRDefault="00F4122D">
      <w:pPr>
        <w:kinsoku w:val="0"/>
        <w:overflowPunct w:val="0"/>
        <w:spacing w:line="200" w:lineRule="exact"/>
        <w:rPr>
          <w:rFonts w:ascii="Arial" w:hAnsi="Arial" w:cs="Arial"/>
          <w:sz w:val="20"/>
          <w:szCs w:val="20"/>
          <w:lang w:val="ru-RU"/>
        </w:rPr>
      </w:pPr>
    </w:p>
    <w:p w14:paraId="4ECEB0E0" w14:textId="77777777" w:rsidR="00F4122D" w:rsidRPr="00B44168" w:rsidRDefault="00F4122D">
      <w:pPr>
        <w:kinsoku w:val="0"/>
        <w:overflowPunct w:val="0"/>
        <w:spacing w:line="200" w:lineRule="exact"/>
        <w:rPr>
          <w:rFonts w:ascii="Arial" w:hAnsi="Arial" w:cs="Arial"/>
          <w:sz w:val="20"/>
          <w:szCs w:val="20"/>
          <w:lang w:val="ru-RU"/>
        </w:rPr>
      </w:pPr>
    </w:p>
    <w:p w14:paraId="4ECEB0E1" w14:textId="77777777" w:rsidR="00F4122D" w:rsidRPr="00B44168" w:rsidRDefault="00F4122D">
      <w:pPr>
        <w:kinsoku w:val="0"/>
        <w:overflowPunct w:val="0"/>
        <w:spacing w:line="200" w:lineRule="exact"/>
        <w:rPr>
          <w:rFonts w:ascii="Arial" w:hAnsi="Arial" w:cs="Arial"/>
          <w:sz w:val="20"/>
          <w:szCs w:val="20"/>
          <w:lang w:val="ru-RU"/>
        </w:rPr>
      </w:pPr>
    </w:p>
    <w:p w14:paraId="4ECEB0E2" w14:textId="77777777" w:rsidR="00F4122D" w:rsidRPr="00B44168" w:rsidRDefault="00F4122D">
      <w:pPr>
        <w:kinsoku w:val="0"/>
        <w:overflowPunct w:val="0"/>
        <w:spacing w:line="200" w:lineRule="exact"/>
        <w:rPr>
          <w:rFonts w:ascii="Arial" w:hAnsi="Arial" w:cs="Arial"/>
          <w:sz w:val="20"/>
          <w:szCs w:val="20"/>
          <w:lang w:val="ru-RU"/>
        </w:rPr>
      </w:pPr>
    </w:p>
    <w:p w14:paraId="4ECEB0E3" w14:textId="77777777" w:rsidR="00F4122D" w:rsidRPr="00B44168" w:rsidRDefault="00F4122D">
      <w:pPr>
        <w:kinsoku w:val="0"/>
        <w:overflowPunct w:val="0"/>
        <w:spacing w:line="200" w:lineRule="exact"/>
        <w:rPr>
          <w:rFonts w:ascii="Arial" w:hAnsi="Arial" w:cs="Arial"/>
          <w:sz w:val="20"/>
          <w:szCs w:val="20"/>
          <w:lang w:val="ru-RU"/>
        </w:rPr>
      </w:pPr>
    </w:p>
    <w:p w14:paraId="4ECEB0E4" w14:textId="77777777" w:rsidR="00F4122D" w:rsidRPr="00B44168" w:rsidRDefault="00F4122D">
      <w:pPr>
        <w:kinsoku w:val="0"/>
        <w:overflowPunct w:val="0"/>
        <w:spacing w:line="200" w:lineRule="exact"/>
        <w:rPr>
          <w:rFonts w:ascii="Arial" w:hAnsi="Arial" w:cs="Arial"/>
          <w:sz w:val="20"/>
          <w:szCs w:val="20"/>
          <w:lang w:val="ru-RU"/>
        </w:rPr>
      </w:pPr>
    </w:p>
    <w:p w14:paraId="4ECEB0E5" w14:textId="77777777" w:rsidR="00F4122D" w:rsidRPr="00B44168" w:rsidRDefault="00F4122D">
      <w:pPr>
        <w:kinsoku w:val="0"/>
        <w:overflowPunct w:val="0"/>
        <w:spacing w:line="200" w:lineRule="exact"/>
        <w:rPr>
          <w:rFonts w:ascii="Arial" w:hAnsi="Arial" w:cs="Arial"/>
          <w:sz w:val="20"/>
          <w:szCs w:val="20"/>
          <w:lang w:val="ru-RU"/>
        </w:rPr>
      </w:pPr>
    </w:p>
    <w:p w14:paraId="4ECEB0E6" w14:textId="77777777" w:rsidR="00F4122D" w:rsidRPr="00B44168" w:rsidRDefault="00F4122D">
      <w:pPr>
        <w:kinsoku w:val="0"/>
        <w:overflowPunct w:val="0"/>
        <w:spacing w:line="200" w:lineRule="exact"/>
        <w:rPr>
          <w:rFonts w:ascii="Arial" w:hAnsi="Arial" w:cs="Arial"/>
          <w:sz w:val="20"/>
          <w:szCs w:val="20"/>
          <w:lang w:val="ru-RU"/>
        </w:rPr>
      </w:pPr>
    </w:p>
    <w:p w14:paraId="4ECEB0E7" w14:textId="77777777" w:rsidR="00F4122D" w:rsidRPr="00B44168" w:rsidRDefault="00A54C66">
      <w:pPr>
        <w:pStyle w:val="a4"/>
        <w:tabs>
          <w:tab w:val="left" w:pos="5797"/>
        </w:tabs>
        <w:kinsoku w:val="0"/>
        <w:overflowPunct w:val="0"/>
        <w:spacing w:before="74"/>
        <w:ind w:left="866"/>
        <w:rPr>
          <w:lang w:val="ru-RU"/>
        </w:rPr>
      </w:pPr>
      <w:r>
        <w:rPr>
          <w:noProof/>
        </w:rPr>
        <w:pict w14:anchorId="4ECEBCD8">
          <v:group id="_x0000_s1169" style="position:absolute;left:0;text-align:left;margin-left:53.65pt;margin-top:-186.15pt;width:204.55pt;height:178.7pt;z-index:-251662848;mso-position-horizontal-relative:page" coordorigin="1073,-3723" coordsize="4091,3574" o:allowincell="f">
            <v:rect id="_x0000_s1170" style="position:absolute;left:1078;top:-3719;width:4080;height:3560;mso-position-horizontal-relative:page" o:allowincell="f" filled="f" stroked="f">
              <v:textbox inset="0,0,0,0">
                <w:txbxContent>
                  <w:p w14:paraId="4ECEBDCA" w14:textId="77777777" w:rsidR="00B35841" w:rsidRDefault="00F82088">
                    <w:pPr>
                      <w:widowControl/>
                      <w:autoSpaceDE/>
                      <w:autoSpaceDN/>
                      <w:adjustRightInd/>
                      <w:spacing w:line="3560" w:lineRule="atLeast"/>
                    </w:pPr>
                    <w:r>
                      <w:rPr>
                        <w:noProof/>
                      </w:rPr>
                      <w:drawing>
                        <wp:inline distT="0" distB="0" distL="0" distR="0" wp14:anchorId="4ECEBF78" wp14:editId="4ECEBF79">
                          <wp:extent cx="2587625" cy="2251710"/>
                          <wp:effectExtent l="19050" t="0" r="3175" b="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46"/>
                                  <a:srcRect/>
                                  <a:stretch>
                                    <a:fillRect/>
                                  </a:stretch>
                                </pic:blipFill>
                                <pic:spPr bwMode="auto">
                                  <a:xfrm>
                                    <a:off x="0" y="0"/>
                                    <a:ext cx="2587625" cy="2251710"/>
                                  </a:xfrm>
                                  <a:prstGeom prst="rect">
                                    <a:avLst/>
                                  </a:prstGeom>
                                  <a:noFill/>
                                  <a:ln w="9525">
                                    <a:noFill/>
                                    <a:miter lim="800000"/>
                                    <a:headEnd/>
                                    <a:tailEnd/>
                                  </a:ln>
                                </pic:spPr>
                              </pic:pic>
                            </a:graphicData>
                          </a:graphic>
                        </wp:inline>
                      </w:drawing>
                    </w:r>
                  </w:p>
                  <w:p w14:paraId="4ECEBDCB" w14:textId="77777777" w:rsidR="00B35841" w:rsidRDefault="00B35841"/>
                </w:txbxContent>
              </v:textbox>
            </v:rect>
            <v:rect id="_x0000_s1171" style="position:absolute;left:1078;top:-3718;width:4081;height:3564" o:allowincell="f" filled="f" strokeweight=".17636mm">
              <v:path arrowok="t"/>
            </v:rect>
            <w10:wrap anchorx="page"/>
          </v:group>
        </w:pict>
      </w:r>
      <w:r>
        <w:rPr>
          <w:noProof/>
        </w:rPr>
        <w:pict w14:anchorId="4ECEBCD9">
          <v:group id="_x0000_s1172" style="position:absolute;left:0;text-align:left;margin-left:294.55pt;margin-top:-185.85pt;width:204.6pt;height:178.1pt;z-index:-251661824;mso-position-horizontal-relative:page" coordorigin="5891,-3717" coordsize="4092,3562" o:allowincell="f">
            <v:rect id="_x0000_s1173" style="position:absolute;left:5897;top:-3712;width:4080;height:3560;mso-position-horizontal-relative:page" o:allowincell="f" filled="f" stroked="f">
              <v:textbox inset="0,0,0,0">
                <w:txbxContent>
                  <w:p w14:paraId="4ECEBDCC" w14:textId="77777777" w:rsidR="00B35841" w:rsidRDefault="00F82088">
                    <w:pPr>
                      <w:widowControl/>
                      <w:autoSpaceDE/>
                      <w:autoSpaceDN/>
                      <w:adjustRightInd/>
                      <w:spacing w:line="3560" w:lineRule="atLeast"/>
                    </w:pPr>
                    <w:r>
                      <w:rPr>
                        <w:noProof/>
                      </w:rPr>
                      <w:drawing>
                        <wp:inline distT="0" distB="0" distL="0" distR="0" wp14:anchorId="4ECEBF7A" wp14:editId="4ECEBF7B">
                          <wp:extent cx="2587625" cy="2251710"/>
                          <wp:effectExtent l="19050" t="0" r="3175" b="0"/>
                          <wp:docPr id="44" name="Immagin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47"/>
                                  <a:srcRect/>
                                  <a:stretch>
                                    <a:fillRect/>
                                  </a:stretch>
                                </pic:blipFill>
                                <pic:spPr bwMode="auto">
                                  <a:xfrm>
                                    <a:off x="0" y="0"/>
                                    <a:ext cx="2587625" cy="2251710"/>
                                  </a:xfrm>
                                  <a:prstGeom prst="rect">
                                    <a:avLst/>
                                  </a:prstGeom>
                                  <a:noFill/>
                                  <a:ln w="9525">
                                    <a:noFill/>
                                    <a:miter lim="800000"/>
                                    <a:headEnd/>
                                    <a:tailEnd/>
                                  </a:ln>
                                </pic:spPr>
                              </pic:pic>
                            </a:graphicData>
                          </a:graphic>
                        </wp:inline>
                      </w:drawing>
                    </w:r>
                  </w:p>
                  <w:p w14:paraId="4ECEBDCD" w14:textId="77777777" w:rsidR="00B35841" w:rsidRDefault="00B35841"/>
                </w:txbxContent>
              </v:textbox>
            </v:rect>
            <v:rect id="_x0000_s1174" style="position:absolute;left:5896;top:-3712;width:4081;height:3551" o:allowincell="f" filled="f" strokeweight=".17636mm">
              <v:path arrowok="t"/>
            </v:rect>
            <w10:wrap anchorx="page"/>
          </v:group>
        </w:pict>
      </w:r>
      <w:r w:rsidR="00735E7F" w:rsidRPr="00B44168">
        <w:rPr>
          <w:lang w:val="ru-RU"/>
        </w:rPr>
        <w:t>Сверление снизу</w:t>
      </w:r>
      <w:r w:rsidR="00F4122D" w:rsidRPr="00B44168">
        <w:rPr>
          <w:lang w:val="ru-RU"/>
        </w:rPr>
        <w:t xml:space="preserve"> </w:t>
      </w:r>
      <w:proofErr w:type="gramStart"/>
      <w:r w:rsidR="00F4122D" w:rsidRPr="00B44168">
        <w:rPr>
          <w:lang w:val="ru-RU"/>
        </w:rPr>
        <w:t xml:space="preserve">( </w:t>
      </w:r>
      <w:r w:rsidR="00735E7F" w:rsidRPr="00B44168">
        <w:rPr>
          <w:lang w:val="ru-RU"/>
        </w:rPr>
        <w:t>ось</w:t>
      </w:r>
      <w:proofErr w:type="gramEnd"/>
      <w:r w:rsidR="00F4122D" w:rsidRPr="00B44168">
        <w:rPr>
          <w:lang w:val="ru-RU"/>
        </w:rPr>
        <w:t xml:space="preserve"> </w:t>
      </w:r>
      <w:r w:rsidR="00F4122D" w:rsidRPr="00B44168">
        <w:t>Z</w:t>
      </w:r>
      <w:r w:rsidR="00F4122D" w:rsidRPr="00B44168">
        <w:rPr>
          <w:lang w:val="ru-RU"/>
        </w:rPr>
        <w:t xml:space="preserve"> ).</w:t>
      </w:r>
      <w:r w:rsidR="00F4122D" w:rsidRPr="00B44168">
        <w:rPr>
          <w:lang w:val="ru-RU"/>
        </w:rPr>
        <w:tab/>
      </w:r>
      <w:r w:rsidR="00735E7F" w:rsidRPr="00B44168">
        <w:rPr>
          <w:lang w:val="ru-RU"/>
        </w:rPr>
        <w:t>Сверление торца</w:t>
      </w:r>
      <w:r w:rsidR="00F4122D" w:rsidRPr="00B44168">
        <w:rPr>
          <w:lang w:val="ru-RU"/>
        </w:rPr>
        <w:t xml:space="preserve"> </w:t>
      </w:r>
      <w:proofErr w:type="gramStart"/>
      <w:r w:rsidR="00F4122D" w:rsidRPr="00B44168">
        <w:rPr>
          <w:lang w:val="ru-RU"/>
        </w:rPr>
        <w:t xml:space="preserve">( </w:t>
      </w:r>
      <w:r w:rsidR="00735E7F" w:rsidRPr="00B44168">
        <w:rPr>
          <w:lang w:val="ru-RU"/>
        </w:rPr>
        <w:t>ось</w:t>
      </w:r>
      <w:proofErr w:type="gramEnd"/>
      <w:r w:rsidR="00F4122D" w:rsidRPr="00B44168">
        <w:rPr>
          <w:lang w:val="ru-RU"/>
        </w:rPr>
        <w:t xml:space="preserve"> </w:t>
      </w:r>
      <w:r w:rsidR="00F4122D" w:rsidRPr="00B44168">
        <w:t>X</w:t>
      </w:r>
      <w:r w:rsidR="00F4122D" w:rsidRPr="00B44168">
        <w:rPr>
          <w:lang w:val="ru-RU"/>
        </w:rPr>
        <w:t xml:space="preserve"> )</w:t>
      </w:r>
    </w:p>
    <w:p w14:paraId="4ECEB0E8" w14:textId="77777777" w:rsidR="00F4122D" w:rsidRPr="00B44168" w:rsidRDefault="00F4122D">
      <w:pPr>
        <w:kinsoku w:val="0"/>
        <w:overflowPunct w:val="0"/>
        <w:spacing w:line="200" w:lineRule="exact"/>
        <w:rPr>
          <w:rFonts w:ascii="Arial" w:hAnsi="Arial" w:cs="Arial"/>
          <w:sz w:val="20"/>
          <w:szCs w:val="20"/>
          <w:lang w:val="ru-RU"/>
        </w:rPr>
      </w:pPr>
    </w:p>
    <w:p w14:paraId="4ECEB0E9" w14:textId="77777777" w:rsidR="00F4122D" w:rsidRPr="00B44168" w:rsidRDefault="00F4122D">
      <w:pPr>
        <w:kinsoku w:val="0"/>
        <w:overflowPunct w:val="0"/>
        <w:spacing w:line="200" w:lineRule="exact"/>
        <w:rPr>
          <w:rFonts w:ascii="Arial" w:hAnsi="Arial" w:cs="Arial"/>
          <w:sz w:val="20"/>
          <w:szCs w:val="20"/>
          <w:lang w:val="ru-RU"/>
        </w:rPr>
      </w:pPr>
    </w:p>
    <w:p w14:paraId="4ECEB0EA" w14:textId="77777777" w:rsidR="00F4122D" w:rsidRPr="00B44168" w:rsidRDefault="00F4122D">
      <w:pPr>
        <w:kinsoku w:val="0"/>
        <w:overflowPunct w:val="0"/>
        <w:spacing w:line="200" w:lineRule="exact"/>
        <w:rPr>
          <w:rFonts w:ascii="Arial" w:hAnsi="Arial" w:cs="Arial"/>
          <w:sz w:val="20"/>
          <w:szCs w:val="20"/>
          <w:lang w:val="ru-RU"/>
        </w:rPr>
      </w:pPr>
    </w:p>
    <w:p w14:paraId="4ECEB0EB" w14:textId="77777777" w:rsidR="00F4122D" w:rsidRPr="00B44168" w:rsidRDefault="00F4122D">
      <w:pPr>
        <w:kinsoku w:val="0"/>
        <w:overflowPunct w:val="0"/>
        <w:spacing w:line="200" w:lineRule="exact"/>
        <w:rPr>
          <w:rFonts w:ascii="Arial" w:hAnsi="Arial" w:cs="Arial"/>
          <w:sz w:val="20"/>
          <w:szCs w:val="20"/>
          <w:lang w:val="ru-RU"/>
        </w:rPr>
      </w:pPr>
    </w:p>
    <w:p w14:paraId="4ECEB0EC" w14:textId="77777777" w:rsidR="00F4122D" w:rsidRPr="00B44168" w:rsidRDefault="00F4122D">
      <w:pPr>
        <w:kinsoku w:val="0"/>
        <w:overflowPunct w:val="0"/>
        <w:spacing w:line="200" w:lineRule="exact"/>
        <w:rPr>
          <w:rFonts w:ascii="Arial" w:hAnsi="Arial" w:cs="Arial"/>
          <w:sz w:val="20"/>
          <w:szCs w:val="20"/>
          <w:lang w:val="ru-RU"/>
        </w:rPr>
      </w:pPr>
    </w:p>
    <w:p w14:paraId="4ECEB0ED" w14:textId="77777777" w:rsidR="00F4122D" w:rsidRPr="00B44168" w:rsidRDefault="00F4122D">
      <w:pPr>
        <w:kinsoku w:val="0"/>
        <w:overflowPunct w:val="0"/>
        <w:spacing w:line="200" w:lineRule="exact"/>
        <w:rPr>
          <w:rFonts w:ascii="Arial" w:hAnsi="Arial" w:cs="Arial"/>
          <w:sz w:val="20"/>
          <w:szCs w:val="20"/>
          <w:lang w:val="ru-RU"/>
        </w:rPr>
      </w:pPr>
    </w:p>
    <w:p w14:paraId="4ECEB0EE" w14:textId="77777777" w:rsidR="00F4122D" w:rsidRPr="00B44168" w:rsidRDefault="00F4122D">
      <w:pPr>
        <w:kinsoku w:val="0"/>
        <w:overflowPunct w:val="0"/>
        <w:spacing w:line="200" w:lineRule="exact"/>
        <w:rPr>
          <w:rFonts w:ascii="Arial" w:hAnsi="Arial" w:cs="Arial"/>
          <w:sz w:val="20"/>
          <w:szCs w:val="20"/>
          <w:lang w:val="ru-RU"/>
        </w:rPr>
      </w:pPr>
    </w:p>
    <w:p w14:paraId="4ECEB0EF" w14:textId="77777777" w:rsidR="00F4122D" w:rsidRPr="00B44168" w:rsidRDefault="00F4122D">
      <w:pPr>
        <w:kinsoku w:val="0"/>
        <w:overflowPunct w:val="0"/>
        <w:spacing w:line="200" w:lineRule="exact"/>
        <w:rPr>
          <w:rFonts w:ascii="Arial" w:hAnsi="Arial" w:cs="Arial"/>
          <w:sz w:val="20"/>
          <w:szCs w:val="20"/>
          <w:lang w:val="ru-RU"/>
        </w:rPr>
      </w:pPr>
    </w:p>
    <w:p w14:paraId="4ECEB0F0" w14:textId="77777777" w:rsidR="00F4122D" w:rsidRPr="00B44168" w:rsidRDefault="00F4122D">
      <w:pPr>
        <w:kinsoku w:val="0"/>
        <w:overflowPunct w:val="0"/>
        <w:spacing w:line="200" w:lineRule="exact"/>
        <w:rPr>
          <w:rFonts w:ascii="Arial" w:hAnsi="Arial" w:cs="Arial"/>
          <w:sz w:val="20"/>
          <w:szCs w:val="20"/>
          <w:lang w:val="ru-RU"/>
        </w:rPr>
      </w:pPr>
    </w:p>
    <w:p w14:paraId="4ECEB0F1" w14:textId="77777777" w:rsidR="00F4122D" w:rsidRPr="00B44168" w:rsidRDefault="00F4122D">
      <w:pPr>
        <w:kinsoku w:val="0"/>
        <w:overflowPunct w:val="0"/>
        <w:spacing w:line="200" w:lineRule="exact"/>
        <w:rPr>
          <w:rFonts w:ascii="Arial" w:hAnsi="Arial" w:cs="Arial"/>
          <w:sz w:val="20"/>
          <w:szCs w:val="20"/>
          <w:lang w:val="ru-RU"/>
        </w:rPr>
      </w:pPr>
    </w:p>
    <w:p w14:paraId="4ECEB0F2" w14:textId="77777777" w:rsidR="00F4122D" w:rsidRPr="00B44168" w:rsidRDefault="00F4122D">
      <w:pPr>
        <w:kinsoku w:val="0"/>
        <w:overflowPunct w:val="0"/>
        <w:spacing w:line="200" w:lineRule="exact"/>
        <w:rPr>
          <w:rFonts w:ascii="Arial" w:hAnsi="Arial" w:cs="Arial"/>
          <w:sz w:val="20"/>
          <w:szCs w:val="20"/>
          <w:lang w:val="ru-RU"/>
        </w:rPr>
      </w:pPr>
    </w:p>
    <w:p w14:paraId="4ECEB0F3" w14:textId="77777777" w:rsidR="00F4122D" w:rsidRPr="00B44168" w:rsidRDefault="00F4122D">
      <w:pPr>
        <w:kinsoku w:val="0"/>
        <w:overflowPunct w:val="0"/>
        <w:spacing w:line="200" w:lineRule="exact"/>
        <w:rPr>
          <w:rFonts w:ascii="Arial" w:hAnsi="Arial" w:cs="Arial"/>
          <w:sz w:val="20"/>
          <w:szCs w:val="20"/>
          <w:lang w:val="ru-RU"/>
        </w:rPr>
      </w:pPr>
    </w:p>
    <w:p w14:paraId="4ECEB0F4" w14:textId="77777777" w:rsidR="00F4122D" w:rsidRPr="00B44168" w:rsidRDefault="00F4122D">
      <w:pPr>
        <w:kinsoku w:val="0"/>
        <w:overflowPunct w:val="0"/>
        <w:spacing w:line="200" w:lineRule="exact"/>
        <w:rPr>
          <w:rFonts w:ascii="Arial" w:hAnsi="Arial" w:cs="Arial"/>
          <w:sz w:val="20"/>
          <w:szCs w:val="20"/>
          <w:lang w:val="ru-RU"/>
        </w:rPr>
      </w:pPr>
    </w:p>
    <w:p w14:paraId="4ECEB0F5" w14:textId="77777777" w:rsidR="00F4122D" w:rsidRPr="00B44168" w:rsidRDefault="00F4122D">
      <w:pPr>
        <w:kinsoku w:val="0"/>
        <w:overflowPunct w:val="0"/>
        <w:spacing w:line="200" w:lineRule="exact"/>
        <w:rPr>
          <w:rFonts w:ascii="Arial" w:hAnsi="Arial" w:cs="Arial"/>
          <w:sz w:val="20"/>
          <w:szCs w:val="20"/>
          <w:lang w:val="ru-RU"/>
        </w:rPr>
      </w:pPr>
    </w:p>
    <w:p w14:paraId="4ECEB0F6" w14:textId="77777777" w:rsidR="00F4122D" w:rsidRPr="00B44168" w:rsidRDefault="00F4122D">
      <w:pPr>
        <w:kinsoku w:val="0"/>
        <w:overflowPunct w:val="0"/>
        <w:spacing w:line="200" w:lineRule="exact"/>
        <w:rPr>
          <w:rFonts w:ascii="Arial" w:hAnsi="Arial" w:cs="Arial"/>
          <w:sz w:val="20"/>
          <w:szCs w:val="20"/>
          <w:lang w:val="ru-RU"/>
        </w:rPr>
      </w:pPr>
    </w:p>
    <w:p w14:paraId="4ECEB0F7" w14:textId="77777777" w:rsidR="00F4122D" w:rsidRPr="00B44168" w:rsidRDefault="00F4122D">
      <w:pPr>
        <w:kinsoku w:val="0"/>
        <w:overflowPunct w:val="0"/>
        <w:spacing w:line="200" w:lineRule="exact"/>
        <w:rPr>
          <w:rFonts w:ascii="Arial" w:hAnsi="Arial" w:cs="Arial"/>
          <w:sz w:val="20"/>
          <w:szCs w:val="20"/>
          <w:lang w:val="ru-RU"/>
        </w:rPr>
      </w:pPr>
    </w:p>
    <w:p w14:paraId="4ECEB0F8" w14:textId="77777777" w:rsidR="00F4122D" w:rsidRPr="00B44168" w:rsidRDefault="00F4122D">
      <w:pPr>
        <w:kinsoku w:val="0"/>
        <w:overflowPunct w:val="0"/>
        <w:spacing w:line="200" w:lineRule="exact"/>
        <w:rPr>
          <w:rFonts w:ascii="Arial" w:hAnsi="Arial" w:cs="Arial"/>
          <w:sz w:val="20"/>
          <w:szCs w:val="20"/>
          <w:lang w:val="ru-RU"/>
        </w:rPr>
      </w:pPr>
    </w:p>
    <w:p w14:paraId="4ECEB0F9" w14:textId="77777777" w:rsidR="00F4122D" w:rsidRPr="00B44168" w:rsidRDefault="00F4122D">
      <w:pPr>
        <w:kinsoku w:val="0"/>
        <w:overflowPunct w:val="0"/>
        <w:spacing w:line="200" w:lineRule="exact"/>
        <w:rPr>
          <w:rFonts w:ascii="Arial" w:hAnsi="Arial" w:cs="Arial"/>
          <w:sz w:val="20"/>
          <w:szCs w:val="20"/>
          <w:lang w:val="ru-RU"/>
        </w:rPr>
      </w:pPr>
    </w:p>
    <w:p w14:paraId="4ECEB0FA" w14:textId="77777777" w:rsidR="00F4122D" w:rsidRPr="00B44168" w:rsidRDefault="00F4122D">
      <w:pPr>
        <w:kinsoku w:val="0"/>
        <w:overflowPunct w:val="0"/>
        <w:spacing w:line="200" w:lineRule="exact"/>
        <w:rPr>
          <w:rFonts w:ascii="Arial" w:hAnsi="Arial" w:cs="Arial"/>
          <w:sz w:val="20"/>
          <w:szCs w:val="20"/>
          <w:lang w:val="ru-RU"/>
        </w:rPr>
      </w:pPr>
    </w:p>
    <w:p w14:paraId="4ECEB0FB" w14:textId="77777777" w:rsidR="00F4122D" w:rsidRPr="00B44168" w:rsidRDefault="00F4122D">
      <w:pPr>
        <w:kinsoku w:val="0"/>
        <w:overflowPunct w:val="0"/>
        <w:spacing w:before="3" w:line="260" w:lineRule="exact"/>
        <w:rPr>
          <w:rFonts w:ascii="Arial" w:hAnsi="Arial" w:cs="Arial"/>
          <w:sz w:val="26"/>
          <w:szCs w:val="26"/>
          <w:lang w:val="ru-RU"/>
        </w:rPr>
      </w:pPr>
    </w:p>
    <w:p w14:paraId="4ECEB0FC" w14:textId="77777777" w:rsidR="00F4122D" w:rsidRPr="00B44168" w:rsidRDefault="00F4122D">
      <w:pPr>
        <w:kinsoku w:val="0"/>
        <w:overflowPunct w:val="0"/>
        <w:spacing w:before="3" w:line="260" w:lineRule="exact"/>
        <w:rPr>
          <w:rFonts w:ascii="Arial" w:hAnsi="Arial" w:cs="Arial"/>
          <w:sz w:val="26"/>
          <w:szCs w:val="26"/>
          <w:lang w:val="ru-RU"/>
        </w:rPr>
        <w:sectPr w:rsidR="00F4122D" w:rsidRPr="00B44168">
          <w:pgSz w:w="11907" w:h="16840"/>
          <w:pgMar w:top="760" w:right="1680" w:bottom="340" w:left="680" w:header="0" w:footer="151" w:gutter="0"/>
          <w:cols w:space="720" w:equalWidth="0">
            <w:col w:w="9547"/>
          </w:cols>
          <w:noEndnote/>
        </w:sectPr>
      </w:pPr>
    </w:p>
    <w:p w14:paraId="4ECEB0FD" w14:textId="77777777" w:rsidR="00F4122D" w:rsidRPr="00B44168" w:rsidRDefault="00A54C66">
      <w:pPr>
        <w:pStyle w:val="a4"/>
        <w:kinsoku w:val="0"/>
        <w:overflowPunct w:val="0"/>
        <w:spacing w:before="74"/>
        <w:ind w:left="568"/>
        <w:rPr>
          <w:lang w:val="ru-RU"/>
        </w:rPr>
      </w:pPr>
      <w:r>
        <w:rPr>
          <w:noProof/>
        </w:rPr>
        <w:pict w14:anchorId="4ECEBCDA">
          <v:group id="_x0000_s1175" style="position:absolute;left:0;text-align:left;margin-left:294.55pt;margin-top:-146.7pt;width:204.6pt;height:137.05pt;z-index:-251660800;mso-position-horizontal-relative:page" coordorigin="5891,-2934" coordsize="4092,2741" o:allowincell="f">
            <v:rect id="_x0000_s1176" style="position:absolute;left:5897;top:-2929;width:4080;height:2740;mso-position-horizontal-relative:page" o:allowincell="f" filled="f" stroked="f">
              <v:textbox inset="0,0,0,0">
                <w:txbxContent>
                  <w:p w14:paraId="4ECEBDCE" w14:textId="77777777" w:rsidR="00B35841" w:rsidRDefault="00F82088">
                    <w:pPr>
                      <w:widowControl/>
                      <w:autoSpaceDE/>
                      <w:autoSpaceDN/>
                      <w:adjustRightInd/>
                      <w:spacing w:line="2740" w:lineRule="atLeast"/>
                    </w:pPr>
                    <w:r>
                      <w:rPr>
                        <w:noProof/>
                      </w:rPr>
                      <w:drawing>
                        <wp:inline distT="0" distB="0" distL="0" distR="0" wp14:anchorId="4ECEBF7C" wp14:editId="4ECEBF7D">
                          <wp:extent cx="2587625" cy="1734185"/>
                          <wp:effectExtent l="19050" t="0" r="3175" b="0"/>
                          <wp:docPr id="45" name="Immagin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48"/>
                                  <a:srcRect/>
                                  <a:stretch>
                                    <a:fillRect/>
                                  </a:stretch>
                                </pic:blipFill>
                                <pic:spPr bwMode="auto">
                                  <a:xfrm>
                                    <a:off x="0" y="0"/>
                                    <a:ext cx="2587625" cy="1734185"/>
                                  </a:xfrm>
                                  <a:prstGeom prst="rect">
                                    <a:avLst/>
                                  </a:prstGeom>
                                  <a:noFill/>
                                  <a:ln w="9525">
                                    <a:noFill/>
                                    <a:miter lim="800000"/>
                                    <a:headEnd/>
                                    <a:tailEnd/>
                                  </a:ln>
                                </pic:spPr>
                              </pic:pic>
                            </a:graphicData>
                          </a:graphic>
                        </wp:inline>
                      </w:drawing>
                    </w:r>
                  </w:p>
                  <w:p w14:paraId="4ECEBDCF" w14:textId="77777777" w:rsidR="00B35841" w:rsidRDefault="00B35841"/>
                </w:txbxContent>
              </v:textbox>
            </v:rect>
            <v:group id="_x0000_s1177" style="position:absolute;left:5896;top:-2929;width:4082;height:2731" coordorigin="5896,-2929" coordsize="4082,2731" o:allowincell="f">
              <v:shape id="_x0000_s1178" style="position:absolute;left:5896;top:-2929;width:4082;height:2731;mso-position-horizontal-relative:page;mso-position-vertical-relative:page" coordsize="4082,2731" o:allowincell="f" path="m,2730r4081,l4081,e" filled="f" strokeweight=".17636mm">
                <v:path arrowok="t"/>
              </v:shape>
              <v:shape id="_x0000_s1179" style="position:absolute;left:5896;top:-2929;width:4082;height:2731;mso-position-horizontal-relative:page;mso-position-vertical-relative:page" coordsize="4082,2731" o:allowincell="f" path="m,l,2730e" filled="f" strokeweight=".17636mm">
                <v:path arrowok="t"/>
              </v:shape>
            </v:group>
            <w10:wrap anchorx="page"/>
          </v:group>
        </w:pict>
      </w:r>
      <w:r>
        <w:rPr>
          <w:noProof/>
        </w:rPr>
        <w:pict w14:anchorId="4ECEBCDB">
          <v:group id="_x0000_s1180" style="position:absolute;left:0;text-align:left;margin-left:50.3pt;margin-top:-147.2pt;width:205.6pt;height:137.05pt;z-index:-251659776;mso-position-horizontal-relative:page" coordorigin="1006,-2944" coordsize="4112,2741" o:allowincell="f">
            <v:rect id="_x0000_s1181" style="position:absolute;left:1021;top:-2929;width:4080;height:2720;mso-position-horizontal-relative:page" o:allowincell="f" filled="f" stroked="f">
              <v:textbox inset="0,0,0,0">
                <w:txbxContent>
                  <w:p w14:paraId="4ECEBDD0" w14:textId="77777777" w:rsidR="00B35841" w:rsidRDefault="00F82088">
                    <w:pPr>
                      <w:widowControl/>
                      <w:autoSpaceDE/>
                      <w:autoSpaceDN/>
                      <w:adjustRightInd/>
                      <w:spacing w:line="2720" w:lineRule="atLeast"/>
                    </w:pPr>
                    <w:r>
                      <w:rPr>
                        <w:noProof/>
                      </w:rPr>
                      <w:drawing>
                        <wp:inline distT="0" distB="0" distL="0" distR="0" wp14:anchorId="4ECEBF7E" wp14:editId="4ECEBF7F">
                          <wp:extent cx="2587625" cy="1716405"/>
                          <wp:effectExtent l="19050" t="0" r="3175" b="0"/>
                          <wp:docPr id="46" name="Immagin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49"/>
                                  <a:srcRect/>
                                  <a:stretch>
                                    <a:fillRect/>
                                  </a:stretch>
                                </pic:blipFill>
                                <pic:spPr bwMode="auto">
                                  <a:xfrm>
                                    <a:off x="0" y="0"/>
                                    <a:ext cx="2587625" cy="1716405"/>
                                  </a:xfrm>
                                  <a:prstGeom prst="rect">
                                    <a:avLst/>
                                  </a:prstGeom>
                                  <a:noFill/>
                                  <a:ln w="9525">
                                    <a:noFill/>
                                    <a:miter lim="800000"/>
                                    <a:headEnd/>
                                    <a:tailEnd/>
                                  </a:ln>
                                </pic:spPr>
                              </pic:pic>
                            </a:graphicData>
                          </a:graphic>
                        </wp:inline>
                      </w:drawing>
                    </w:r>
                  </w:p>
                  <w:p w14:paraId="4ECEBDD1" w14:textId="77777777" w:rsidR="00B35841" w:rsidRDefault="00B35841"/>
                </w:txbxContent>
              </v:textbox>
            </v:rect>
            <v:rect id="_x0000_s1182" style="position:absolute;left:1021;top:-2929;width:4081;height:2710" o:allowincell="f" filled="f" strokeweight=".52914mm">
              <v:path arrowok="t"/>
            </v:rect>
            <w10:wrap anchorx="page"/>
          </v:group>
        </w:pict>
      </w:r>
      <w:r>
        <w:rPr>
          <w:noProof/>
        </w:rPr>
        <w:pict w14:anchorId="4ECEBCDC">
          <v:group id="_x0000_s1183" style="position:absolute;left:0;text-align:left;margin-left:34.05pt;margin-top:538.5pt;width:544.25pt;height:216.5pt;z-index:-251658752;mso-position-horizontal-relative:page;mso-position-vertical-relative:page" coordorigin="681,10770" coordsize="10885,4330" o:allowincell="f">
            <v:rect id="_x0000_s1184" style="position:absolute;left:681;top:11337;width:5780;height:3360;mso-position-horizontal-relative:page;mso-position-vertical-relative:page" o:allowincell="f" filled="f" stroked="f">
              <v:textbox inset="0,0,0,0">
                <w:txbxContent>
                  <w:p w14:paraId="4ECEBDD2" w14:textId="77777777" w:rsidR="00B35841" w:rsidRDefault="00F82088">
                    <w:pPr>
                      <w:widowControl/>
                      <w:autoSpaceDE/>
                      <w:autoSpaceDN/>
                      <w:adjustRightInd/>
                      <w:spacing w:line="3360" w:lineRule="atLeast"/>
                    </w:pPr>
                    <w:r>
                      <w:rPr>
                        <w:noProof/>
                      </w:rPr>
                      <w:drawing>
                        <wp:inline distT="0" distB="0" distL="0" distR="0" wp14:anchorId="4ECEBF80" wp14:editId="4ECEBF81">
                          <wp:extent cx="3648710" cy="2122170"/>
                          <wp:effectExtent l="19050" t="0" r="8890" b="0"/>
                          <wp:docPr id="47" name="Immagin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50"/>
                                  <a:srcRect/>
                                  <a:stretch>
                                    <a:fillRect/>
                                  </a:stretch>
                                </pic:blipFill>
                                <pic:spPr bwMode="auto">
                                  <a:xfrm>
                                    <a:off x="0" y="0"/>
                                    <a:ext cx="3648710" cy="2122170"/>
                                  </a:xfrm>
                                  <a:prstGeom prst="rect">
                                    <a:avLst/>
                                  </a:prstGeom>
                                  <a:noFill/>
                                  <a:ln w="9525">
                                    <a:noFill/>
                                    <a:miter lim="800000"/>
                                    <a:headEnd/>
                                    <a:tailEnd/>
                                  </a:ln>
                                </pic:spPr>
                              </pic:pic>
                            </a:graphicData>
                          </a:graphic>
                        </wp:inline>
                      </w:drawing>
                    </w:r>
                  </w:p>
                  <w:p w14:paraId="4ECEBDD3" w14:textId="77777777" w:rsidR="00B35841" w:rsidRDefault="00B35841"/>
                </w:txbxContent>
              </v:textbox>
            </v:rect>
            <v:rect id="_x0000_s1185" style="position:absolute;left:6464;top:10770;width:5100;height:4340;mso-position-horizontal-relative:page;mso-position-vertical-relative:page" o:allowincell="f" filled="f" stroked="f">
              <v:textbox inset="0,0,0,0">
                <w:txbxContent>
                  <w:p w14:paraId="4ECEBDD4" w14:textId="77777777" w:rsidR="00B35841" w:rsidRDefault="00F82088">
                    <w:pPr>
                      <w:widowControl/>
                      <w:autoSpaceDE/>
                      <w:autoSpaceDN/>
                      <w:adjustRightInd/>
                      <w:spacing w:line="4340" w:lineRule="atLeast"/>
                    </w:pPr>
                    <w:r>
                      <w:rPr>
                        <w:noProof/>
                      </w:rPr>
                      <w:drawing>
                        <wp:inline distT="0" distB="0" distL="0" distR="0" wp14:anchorId="4ECEBF82" wp14:editId="4ECEBF83">
                          <wp:extent cx="3243580" cy="2752090"/>
                          <wp:effectExtent l="19050" t="0" r="0" b="0"/>
                          <wp:docPr id="48" name="Immagin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51"/>
                                  <a:srcRect/>
                                  <a:stretch>
                                    <a:fillRect/>
                                  </a:stretch>
                                </pic:blipFill>
                                <pic:spPr bwMode="auto">
                                  <a:xfrm>
                                    <a:off x="0" y="0"/>
                                    <a:ext cx="3243580" cy="2752090"/>
                                  </a:xfrm>
                                  <a:prstGeom prst="rect">
                                    <a:avLst/>
                                  </a:prstGeom>
                                  <a:noFill/>
                                  <a:ln w="9525">
                                    <a:noFill/>
                                    <a:miter lim="800000"/>
                                    <a:headEnd/>
                                    <a:tailEnd/>
                                  </a:ln>
                                </pic:spPr>
                              </pic:pic>
                            </a:graphicData>
                          </a:graphic>
                        </wp:inline>
                      </w:drawing>
                    </w:r>
                  </w:p>
                  <w:p w14:paraId="4ECEBDD5" w14:textId="77777777" w:rsidR="00B35841" w:rsidRDefault="00B35841"/>
                </w:txbxContent>
              </v:textbox>
            </v:rect>
            <w10:wrap anchorx="page" anchory="page"/>
          </v:group>
        </w:pict>
      </w:r>
      <w:r w:rsidR="00735E7F" w:rsidRPr="00B44168">
        <w:rPr>
          <w:lang w:val="ru-RU"/>
        </w:rPr>
        <w:t>Сверление сбоку</w:t>
      </w:r>
      <w:r w:rsidR="00F4122D" w:rsidRPr="00B44168">
        <w:rPr>
          <w:lang w:val="ru-RU"/>
        </w:rPr>
        <w:t xml:space="preserve"> </w:t>
      </w:r>
      <w:proofErr w:type="gramStart"/>
      <w:r w:rsidR="00F4122D" w:rsidRPr="00B44168">
        <w:rPr>
          <w:lang w:val="ru-RU"/>
        </w:rPr>
        <w:t xml:space="preserve">( </w:t>
      </w:r>
      <w:r w:rsidR="00735E7F" w:rsidRPr="00B44168">
        <w:rPr>
          <w:lang w:val="ru-RU"/>
        </w:rPr>
        <w:t>ось</w:t>
      </w:r>
      <w:proofErr w:type="gramEnd"/>
      <w:r w:rsidR="00F4122D" w:rsidRPr="00B44168">
        <w:rPr>
          <w:lang w:val="ru-RU"/>
        </w:rPr>
        <w:t xml:space="preserve"> </w:t>
      </w:r>
      <w:r w:rsidR="00F4122D" w:rsidRPr="00B44168">
        <w:t>Y</w:t>
      </w:r>
      <w:r w:rsidR="00F4122D" w:rsidRPr="00B44168">
        <w:rPr>
          <w:lang w:val="ru-RU"/>
        </w:rPr>
        <w:t xml:space="preserve"> ).</w:t>
      </w:r>
    </w:p>
    <w:p w14:paraId="4ECEB0FE" w14:textId="77777777" w:rsidR="00F4122D" w:rsidRPr="00B44168" w:rsidRDefault="00F4122D">
      <w:pPr>
        <w:pStyle w:val="a4"/>
        <w:kinsoku w:val="0"/>
        <w:overflowPunct w:val="0"/>
        <w:spacing w:before="74"/>
        <w:ind w:left="568"/>
        <w:rPr>
          <w:lang w:val="ru-RU"/>
        </w:rPr>
      </w:pPr>
      <w:r w:rsidRPr="00B44168">
        <w:rPr>
          <w:sz w:val="24"/>
          <w:szCs w:val="24"/>
          <w:lang w:val="ru-RU"/>
        </w:rPr>
        <w:br w:type="column"/>
      </w:r>
      <w:r w:rsidR="00735E7F" w:rsidRPr="00B44168">
        <w:rPr>
          <w:lang w:val="ru-RU"/>
        </w:rPr>
        <w:t>Сверление отверстия под шарнирную петлю</w:t>
      </w:r>
      <w:r w:rsidRPr="00B44168">
        <w:rPr>
          <w:lang w:val="ru-RU"/>
        </w:rPr>
        <w:t xml:space="preserve"> </w:t>
      </w:r>
      <w:proofErr w:type="gramStart"/>
      <w:r w:rsidRPr="00B44168">
        <w:rPr>
          <w:lang w:val="ru-RU"/>
        </w:rPr>
        <w:t xml:space="preserve">( </w:t>
      </w:r>
      <w:r w:rsidR="00735E7F" w:rsidRPr="00B44168">
        <w:rPr>
          <w:lang w:val="ru-RU"/>
        </w:rPr>
        <w:t>ось</w:t>
      </w:r>
      <w:proofErr w:type="gramEnd"/>
      <w:r w:rsidRPr="00B44168">
        <w:rPr>
          <w:lang w:val="ru-RU"/>
        </w:rPr>
        <w:t xml:space="preserve"> </w:t>
      </w:r>
      <w:r w:rsidRPr="00B44168">
        <w:t>Z</w:t>
      </w:r>
      <w:r w:rsidRPr="00B44168">
        <w:rPr>
          <w:lang w:val="ru-RU"/>
        </w:rPr>
        <w:t xml:space="preserve"> )</w:t>
      </w:r>
    </w:p>
    <w:p w14:paraId="4ECEB0FF" w14:textId="77777777" w:rsidR="00F4122D" w:rsidRPr="00B44168" w:rsidRDefault="00F4122D">
      <w:pPr>
        <w:pStyle w:val="a4"/>
        <w:kinsoku w:val="0"/>
        <w:overflowPunct w:val="0"/>
        <w:spacing w:before="74"/>
        <w:ind w:left="568"/>
        <w:rPr>
          <w:lang w:val="ru-RU"/>
        </w:rPr>
        <w:sectPr w:rsidR="00F4122D" w:rsidRPr="00B44168">
          <w:type w:val="continuous"/>
          <w:pgSz w:w="11907" w:h="16840"/>
          <w:pgMar w:top="1560" w:right="1680" w:bottom="280" w:left="680" w:header="720" w:footer="720" w:gutter="0"/>
          <w:cols w:num="2" w:space="720" w:equalWidth="0">
            <w:col w:w="3845" w:space="1118"/>
            <w:col w:w="4584"/>
          </w:cols>
          <w:noEndnote/>
        </w:sectPr>
      </w:pPr>
    </w:p>
    <w:p w14:paraId="4ECEB100" w14:textId="77777777" w:rsidR="00F4122D" w:rsidRPr="00B44168" w:rsidRDefault="005627F2">
      <w:pPr>
        <w:pStyle w:val="1"/>
        <w:numPr>
          <w:ilvl w:val="1"/>
          <w:numId w:val="10"/>
        </w:numPr>
        <w:tabs>
          <w:tab w:val="left" w:pos="573"/>
        </w:tabs>
        <w:kinsoku w:val="0"/>
        <w:overflowPunct w:val="0"/>
        <w:spacing w:before="70"/>
        <w:ind w:left="573"/>
        <w:rPr>
          <w:b w:val="0"/>
          <w:bCs w:val="0"/>
          <w:color w:val="000000"/>
        </w:rPr>
      </w:pPr>
      <w:r w:rsidRPr="00B44168">
        <w:rPr>
          <w:color w:val="231F20"/>
          <w:lang w:val="ru-RU"/>
        </w:rPr>
        <w:lastRenderedPageBreak/>
        <w:t>Компоненты оборудования</w:t>
      </w:r>
    </w:p>
    <w:p w14:paraId="4ECEB101" w14:textId="77777777" w:rsidR="00F4122D" w:rsidRPr="00B44168" w:rsidRDefault="00F4122D">
      <w:pPr>
        <w:kinsoku w:val="0"/>
        <w:overflowPunct w:val="0"/>
        <w:spacing w:before="11" w:line="220" w:lineRule="exact"/>
        <w:rPr>
          <w:rFonts w:ascii="Arial" w:hAnsi="Arial" w:cs="Arial"/>
          <w:sz w:val="22"/>
          <w:szCs w:val="22"/>
        </w:rPr>
      </w:pPr>
    </w:p>
    <w:p w14:paraId="4ECEB102" w14:textId="77777777" w:rsidR="00F4122D" w:rsidRPr="00B44168" w:rsidRDefault="00F4553D">
      <w:pPr>
        <w:pStyle w:val="a4"/>
        <w:kinsoku w:val="0"/>
        <w:overflowPunct w:val="0"/>
        <w:ind w:left="103"/>
        <w:rPr>
          <w:color w:val="000000"/>
          <w:lang w:val="ru-RU"/>
        </w:rPr>
      </w:pPr>
      <w:r w:rsidRPr="00B44168">
        <w:rPr>
          <w:color w:val="231F20"/>
          <w:lang w:val="ru-RU"/>
        </w:rPr>
        <w:t>Машинное оборудование состоит из следующих рабочих узлов</w:t>
      </w:r>
      <w:r w:rsidR="00F4122D" w:rsidRPr="00B44168">
        <w:rPr>
          <w:color w:val="231F20"/>
          <w:lang w:val="ru-RU"/>
        </w:rPr>
        <w:t>:</w:t>
      </w:r>
    </w:p>
    <w:p w14:paraId="4ECEB103" w14:textId="77777777" w:rsidR="00F4122D" w:rsidRPr="00B44168" w:rsidRDefault="00F4122D">
      <w:pPr>
        <w:kinsoku w:val="0"/>
        <w:overflowPunct w:val="0"/>
        <w:spacing w:before="8" w:line="220" w:lineRule="exact"/>
        <w:rPr>
          <w:rFonts w:ascii="Arial" w:hAnsi="Arial" w:cs="Arial"/>
          <w:sz w:val="22"/>
          <w:szCs w:val="22"/>
          <w:lang w:val="ru-RU"/>
        </w:rPr>
      </w:pPr>
    </w:p>
    <w:p w14:paraId="4ECEB104" w14:textId="77777777" w:rsidR="00F4122D" w:rsidRPr="00B44168" w:rsidRDefault="00F4553D">
      <w:pPr>
        <w:pStyle w:val="4"/>
        <w:kinsoku w:val="0"/>
        <w:overflowPunct w:val="0"/>
        <w:spacing w:before="0"/>
        <w:ind w:left="103"/>
        <w:rPr>
          <w:b w:val="0"/>
          <w:bCs w:val="0"/>
          <w:color w:val="000000"/>
          <w:lang w:val="ru-RU"/>
        </w:rPr>
      </w:pPr>
      <w:r w:rsidRPr="00B44168">
        <w:rPr>
          <w:color w:val="231F20"/>
          <w:lang w:val="ru-RU"/>
        </w:rPr>
        <w:t>РАБОЧИЙ СТОЛ</w:t>
      </w:r>
    </w:p>
    <w:p w14:paraId="4ECEB105" w14:textId="77777777" w:rsidR="00F4122D" w:rsidRPr="00B44168" w:rsidRDefault="00F4122D">
      <w:pPr>
        <w:kinsoku w:val="0"/>
        <w:overflowPunct w:val="0"/>
        <w:spacing w:before="11" w:line="220" w:lineRule="exact"/>
        <w:rPr>
          <w:rFonts w:ascii="Arial" w:hAnsi="Arial" w:cs="Arial"/>
          <w:sz w:val="22"/>
          <w:szCs w:val="22"/>
          <w:lang w:val="ru-RU"/>
        </w:rPr>
      </w:pPr>
    </w:p>
    <w:p w14:paraId="4ECEB106" w14:textId="77777777" w:rsidR="00F4122D" w:rsidRPr="00B44168" w:rsidRDefault="00F4553D">
      <w:pPr>
        <w:pStyle w:val="a4"/>
        <w:kinsoku w:val="0"/>
        <w:overflowPunct w:val="0"/>
        <w:ind w:left="103"/>
        <w:rPr>
          <w:lang w:val="ru-RU"/>
        </w:rPr>
      </w:pPr>
      <w:r w:rsidRPr="00B44168">
        <w:rPr>
          <w:lang w:val="ru-RU"/>
        </w:rPr>
        <w:t>Рабочий стол состоит из</w:t>
      </w:r>
      <w:r w:rsidR="00F4122D" w:rsidRPr="00B44168">
        <w:rPr>
          <w:lang w:val="ru-RU"/>
        </w:rPr>
        <w:t>:</w:t>
      </w:r>
    </w:p>
    <w:p w14:paraId="4ECEB107" w14:textId="77777777" w:rsidR="00F4122D" w:rsidRPr="00B44168" w:rsidRDefault="00F4122D">
      <w:pPr>
        <w:kinsoku w:val="0"/>
        <w:overflowPunct w:val="0"/>
        <w:spacing w:before="12" w:line="220" w:lineRule="exact"/>
        <w:rPr>
          <w:rFonts w:ascii="Arial" w:hAnsi="Arial" w:cs="Arial"/>
          <w:sz w:val="22"/>
          <w:szCs w:val="22"/>
          <w:lang w:val="ru-RU"/>
        </w:rPr>
      </w:pPr>
    </w:p>
    <w:p w14:paraId="4ECEB108" w14:textId="77777777" w:rsidR="00F4122D" w:rsidRPr="00B44168" w:rsidRDefault="00F4553D">
      <w:pPr>
        <w:numPr>
          <w:ilvl w:val="0"/>
          <w:numId w:val="15"/>
        </w:numPr>
        <w:tabs>
          <w:tab w:val="left" w:pos="670"/>
        </w:tabs>
        <w:kinsoku w:val="0"/>
        <w:overflowPunct w:val="0"/>
        <w:ind w:left="670"/>
        <w:rPr>
          <w:rFonts w:ascii="Arial" w:hAnsi="Arial" w:cs="Arial"/>
        </w:rPr>
      </w:pPr>
      <w:r w:rsidRPr="00B44168">
        <w:rPr>
          <w:rFonts w:ascii="Arial" w:hAnsi="Arial" w:cs="Arial"/>
          <w:sz w:val="20"/>
          <w:szCs w:val="20"/>
          <w:lang w:val="ru-RU"/>
        </w:rPr>
        <w:t>Рабочей поверхности</w:t>
      </w:r>
      <w:r w:rsidR="00F4122D" w:rsidRPr="00B44168">
        <w:rPr>
          <w:rFonts w:ascii="Arial" w:hAnsi="Arial" w:cs="Arial"/>
          <w:sz w:val="20"/>
          <w:szCs w:val="20"/>
        </w:rPr>
        <w:t xml:space="preserve"> </w:t>
      </w:r>
      <w:proofErr w:type="gramStart"/>
      <w:r w:rsidR="00F4122D" w:rsidRPr="00B44168">
        <w:rPr>
          <w:rFonts w:ascii="Arial" w:hAnsi="Arial" w:cs="Arial"/>
          <w:b/>
          <w:bCs/>
        </w:rPr>
        <w:t>( 1</w:t>
      </w:r>
      <w:proofErr w:type="gramEnd"/>
      <w:r w:rsidR="00F4122D" w:rsidRPr="00B44168">
        <w:rPr>
          <w:rFonts w:ascii="Arial" w:hAnsi="Arial" w:cs="Arial"/>
          <w:b/>
          <w:bCs/>
        </w:rPr>
        <w:t xml:space="preserve"> )</w:t>
      </w:r>
    </w:p>
    <w:p w14:paraId="4ECEB109" w14:textId="77777777" w:rsidR="00F4122D" w:rsidRPr="00B44168" w:rsidRDefault="00F4553D">
      <w:pPr>
        <w:pStyle w:val="a4"/>
        <w:numPr>
          <w:ilvl w:val="0"/>
          <w:numId w:val="15"/>
        </w:numPr>
        <w:tabs>
          <w:tab w:val="left" w:pos="670"/>
        </w:tabs>
        <w:kinsoku w:val="0"/>
        <w:overflowPunct w:val="0"/>
        <w:ind w:left="670"/>
        <w:rPr>
          <w:sz w:val="24"/>
          <w:szCs w:val="24"/>
        </w:rPr>
      </w:pPr>
      <w:r w:rsidRPr="00B44168">
        <w:rPr>
          <w:lang w:val="ru-RU"/>
        </w:rPr>
        <w:t>Регулирующего рольганга</w:t>
      </w:r>
      <w:r w:rsidR="00F4122D" w:rsidRPr="00B44168">
        <w:t xml:space="preserve"> </w:t>
      </w:r>
      <w:proofErr w:type="gramStart"/>
      <w:r w:rsidR="00F4122D" w:rsidRPr="00B44168">
        <w:rPr>
          <w:b/>
          <w:bCs/>
          <w:sz w:val="24"/>
          <w:szCs w:val="24"/>
        </w:rPr>
        <w:t>( 2</w:t>
      </w:r>
      <w:proofErr w:type="gramEnd"/>
      <w:r w:rsidR="00F4122D" w:rsidRPr="00B44168">
        <w:rPr>
          <w:b/>
          <w:bCs/>
          <w:sz w:val="24"/>
          <w:szCs w:val="24"/>
        </w:rPr>
        <w:t xml:space="preserve"> )</w:t>
      </w:r>
    </w:p>
    <w:p w14:paraId="4ECEB10A" w14:textId="77777777" w:rsidR="00F4122D" w:rsidRPr="00B44168" w:rsidRDefault="00F4553D">
      <w:pPr>
        <w:pStyle w:val="a4"/>
        <w:numPr>
          <w:ilvl w:val="0"/>
          <w:numId w:val="15"/>
        </w:numPr>
        <w:tabs>
          <w:tab w:val="left" w:pos="670"/>
        </w:tabs>
        <w:kinsoku w:val="0"/>
        <w:overflowPunct w:val="0"/>
        <w:ind w:left="670"/>
        <w:rPr>
          <w:sz w:val="24"/>
          <w:szCs w:val="24"/>
          <w:lang w:val="ru-RU"/>
        </w:rPr>
      </w:pPr>
      <w:r w:rsidRPr="00B44168">
        <w:rPr>
          <w:lang w:val="ru-RU"/>
        </w:rPr>
        <w:t>Неподвижной направляющей для бокового выравнивания панели</w:t>
      </w:r>
      <w:r w:rsidR="00F4122D" w:rsidRPr="00B44168">
        <w:rPr>
          <w:lang w:val="ru-RU"/>
        </w:rPr>
        <w:t xml:space="preserve"> </w:t>
      </w:r>
      <w:proofErr w:type="gramStart"/>
      <w:r w:rsidR="00F4122D" w:rsidRPr="00B44168">
        <w:rPr>
          <w:b/>
          <w:bCs/>
          <w:sz w:val="24"/>
          <w:szCs w:val="24"/>
          <w:lang w:val="ru-RU"/>
        </w:rPr>
        <w:t>( 3</w:t>
      </w:r>
      <w:proofErr w:type="gramEnd"/>
      <w:r w:rsidR="00F4122D" w:rsidRPr="00B44168">
        <w:rPr>
          <w:b/>
          <w:bCs/>
          <w:sz w:val="24"/>
          <w:szCs w:val="24"/>
          <w:lang w:val="ru-RU"/>
        </w:rPr>
        <w:t xml:space="preserve"> )</w:t>
      </w:r>
    </w:p>
    <w:p w14:paraId="4ECEB10B" w14:textId="77777777" w:rsidR="00F4122D" w:rsidRPr="00B44168" w:rsidRDefault="003F302B">
      <w:pPr>
        <w:pStyle w:val="a4"/>
        <w:numPr>
          <w:ilvl w:val="0"/>
          <w:numId w:val="15"/>
        </w:numPr>
        <w:tabs>
          <w:tab w:val="left" w:pos="670"/>
        </w:tabs>
        <w:kinsoku w:val="0"/>
        <w:overflowPunct w:val="0"/>
        <w:ind w:left="670"/>
        <w:rPr>
          <w:sz w:val="24"/>
          <w:szCs w:val="24"/>
        </w:rPr>
      </w:pPr>
      <w:r w:rsidRPr="00B44168">
        <w:rPr>
          <w:lang w:val="ru-RU"/>
        </w:rPr>
        <w:t>Фрон</w:t>
      </w:r>
      <w:r w:rsidR="00177EE6" w:rsidRPr="00B44168">
        <w:rPr>
          <w:lang w:val="ru-RU"/>
        </w:rPr>
        <w:t>т</w:t>
      </w:r>
      <w:r w:rsidRPr="00B44168">
        <w:rPr>
          <w:lang w:val="ru-RU"/>
        </w:rPr>
        <w:t xml:space="preserve">альной направляющей реборды </w:t>
      </w:r>
      <w:proofErr w:type="gramStart"/>
      <w:r w:rsidR="00F4122D" w:rsidRPr="00B44168">
        <w:rPr>
          <w:b/>
          <w:bCs/>
          <w:sz w:val="24"/>
          <w:szCs w:val="24"/>
        </w:rPr>
        <w:t>( 4</w:t>
      </w:r>
      <w:proofErr w:type="gramEnd"/>
      <w:r w:rsidR="00F4122D" w:rsidRPr="00B44168">
        <w:rPr>
          <w:b/>
          <w:bCs/>
          <w:sz w:val="24"/>
          <w:szCs w:val="24"/>
        </w:rPr>
        <w:t xml:space="preserve"> )</w:t>
      </w:r>
    </w:p>
    <w:p w14:paraId="4ECEB10C" w14:textId="77777777" w:rsidR="00F4122D" w:rsidRPr="00B44168" w:rsidRDefault="00F4122D">
      <w:pPr>
        <w:kinsoku w:val="0"/>
        <w:overflowPunct w:val="0"/>
        <w:spacing w:before="16" w:line="260" w:lineRule="exact"/>
        <w:rPr>
          <w:rFonts w:ascii="Arial" w:hAnsi="Arial" w:cs="Arial"/>
          <w:sz w:val="26"/>
          <w:szCs w:val="26"/>
        </w:rPr>
      </w:pPr>
    </w:p>
    <w:p w14:paraId="4ECEB10D" w14:textId="77777777" w:rsidR="00F4122D" w:rsidRPr="00B44168" w:rsidRDefault="003F302B" w:rsidP="003F302B">
      <w:pPr>
        <w:pStyle w:val="4"/>
        <w:kinsoku w:val="0"/>
        <w:overflowPunct w:val="0"/>
        <w:spacing w:before="0"/>
        <w:ind w:left="103"/>
        <w:rPr>
          <w:color w:val="231F20"/>
          <w:lang w:val="ru-RU"/>
        </w:rPr>
      </w:pPr>
      <w:r w:rsidRPr="00B44168">
        <w:rPr>
          <w:color w:val="231F20"/>
          <w:lang w:val="ru-RU"/>
        </w:rPr>
        <w:t>УЗЕЛ БЛОКИРОВКИ ПАНЕЛИ</w:t>
      </w:r>
    </w:p>
    <w:p w14:paraId="4ECEB10E" w14:textId="77777777" w:rsidR="003F302B" w:rsidRPr="00B44168" w:rsidRDefault="003F302B" w:rsidP="003F302B">
      <w:pPr>
        <w:pStyle w:val="4"/>
        <w:kinsoku w:val="0"/>
        <w:overflowPunct w:val="0"/>
        <w:spacing w:before="0"/>
        <w:ind w:left="103"/>
        <w:rPr>
          <w:sz w:val="26"/>
          <w:szCs w:val="26"/>
        </w:rPr>
      </w:pPr>
    </w:p>
    <w:p w14:paraId="4ECEB10F" w14:textId="77777777" w:rsidR="00F4122D" w:rsidRPr="00B44168" w:rsidRDefault="003F302B">
      <w:pPr>
        <w:pStyle w:val="a4"/>
        <w:kinsoku w:val="0"/>
        <w:overflowPunct w:val="0"/>
        <w:ind w:left="103"/>
        <w:rPr>
          <w:lang w:val="ru-RU"/>
        </w:rPr>
      </w:pPr>
      <w:r w:rsidRPr="00B44168">
        <w:rPr>
          <w:lang w:val="ru-RU"/>
        </w:rPr>
        <w:t>Узел блокировки панели состоит из</w:t>
      </w:r>
      <w:r w:rsidR="00F4122D" w:rsidRPr="00B44168">
        <w:rPr>
          <w:lang w:val="ru-RU"/>
        </w:rPr>
        <w:t>:</w:t>
      </w:r>
    </w:p>
    <w:p w14:paraId="4ECEB110" w14:textId="77777777" w:rsidR="00F4122D" w:rsidRPr="00B44168" w:rsidRDefault="00F4122D">
      <w:pPr>
        <w:kinsoku w:val="0"/>
        <w:overflowPunct w:val="0"/>
        <w:spacing w:before="9" w:line="220" w:lineRule="exact"/>
        <w:rPr>
          <w:rFonts w:ascii="Arial" w:hAnsi="Arial" w:cs="Arial"/>
          <w:sz w:val="22"/>
          <w:szCs w:val="22"/>
          <w:lang w:val="ru-RU"/>
        </w:rPr>
      </w:pPr>
    </w:p>
    <w:p w14:paraId="4ECEB111" w14:textId="77777777" w:rsidR="00F4122D" w:rsidRPr="00B44168" w:rsidRDefault="003F302B">
      <w:pPr>
        <w:pStyle w:val="a4"/>
        <w:numPr>
          <w:ilvl w:val="0"/>
          <w:numId w:val="15"/>
        </w:numPr>
        <w:tabs>
          <w:tab w:val="left" w:pos="670"/>
        </w:tabs>
        <w:kinsoku w:val="0"/>
        <w:overflowPunct w:val="0"/>
        <w:ind w:left="670"/>
        <w:rPr>
          <w:sz w:val="24"/>
          <w:szCs w:val="24"/>
        </w:rPr>
      </w:pPr>
      <w:r w:rsidRPr="00B44168">
        <w:rPr>
          <w:lang w:val="ru-RU"/>
        </w:rPr>
        <w:t>Блокирующего зажима</w:t>
      </w:r>
      <w:r w:rsidR="00F4122D" w:rsidRPr="00B44168">
        <w:t xml:space="preserve"> </w:t>
      </w:r>
      <w:proofErr w:type="gramStart"/>
      <w:r w:rsidR="00F4122D" w:rsidRPr="00B44168">
        <w:rPr>
          <w:b/>
          <w:bCs/>
          <w:sz w:val="24"/>
          <w:szCs w:val="24"/>
        </w:rPr>
        <w:t>( 5</w:t>
      </w:r>
      <w:proofErr w:type="gramEnd"/>
      <w:r w:rsidR="00F4122D" w:rsidRPr="00B44168">
        <w:rPr>
          <w:b/>
          <w:bCs/>
          <w:sz w:val="24"/>
          <w:szCs w:val="24"/>
        </w:rPr>
        <w:t xml:space="preserve"> )</w:t>
      </w:r>
    </w:p>
    <w:p w14:paraId="4ECEB112" w14:textId="77777777" w:rsidR="00F4122D" w:rsidRPr="00B44168" w:rsidRDefault="003F302B">
      <w:pPr>
        <w:pStyle w:val="a4"/>
        <w:numPr>
          <w:ilvl w:val="0"/>
          <w:numId w:val="15"/>
        </w:numPr>
        <w:tabs>
          <w:tab w:val="left" w:pos="670"/>
        </w:tabs>
        <w:kinsoku w:val="0"/>
        <w:overflowPunct w:val="0"/>
        <w:ind w:left="670"/>
        <w:rPr>
          <w:sz w:val="24"/>
          <w:szCs w:val="24"/>
        </w:rPr>
      </w:pPr>
      <w:r w:rsidRPr="00B44168">
        <w:rPr>
          <w:lang w:val="ru-RU"/>
        </w:rPr>
        <w:t>Компенсирующих роликов</w:t>
      </w:r>
      <w:r w:rsidR="00F4122D" w:rsidRPr="00B44168">
        <w:t xml:space="preserve"> </w:t>
      </w:r>
      <w:proofErr w:type="gramStart"/>
      <w:r w:rsidR="00F4122D" w:rsidRPr="00B44168">
        <w:rPr>
          <w:b/>
          <w:bCs/>
          <w:sz w:val="24"/>
          <w:szCs w:val="24"/>
        </w:rPr>
        <w:t>( 6</w:t>
      </w:r>
      <w:proofErr w:type="gramEnd"/>
      <w:r w:rsidR="00F4122D" w:rsidRPr="00B44168">
        <w:rPr>
          <w:b/>
          <w:bCs/>
          <w:sz w:val="24"/>
          <w:szCs w:val="24"/>
        </w:rPr>
        <w:t xml:space="preserve"> )</w:t>
      </w:r>
    </w:p>
    <w:p w14:paraId="4ECEB113" w14:textId="77777777" w:rsidR="00F4122D" w:rsidRPr="00B44168" w:rsidRDefault="003F302B">
      <w:pPr>
        <w:pStyle w:val="a4"/>
        <w:numPr>
          <w:ilvl w:val="0"/>
          <w:numId w:val="15"/>
        </w:numPr>
        <w:tabs>
          <w:tab w:val="left" w:pos="670"/>
        </w:tabs>
        <w:kinsoku w:val="0"/>
        <w:overflowPunct w:val="0"/>
        <w:ind w:left="670"/>
        <w:rPr>
          <w:sz w:val="24"/>
          <w:szCs w:val="24"/>
        </w:rPr>
      </w:pPr>
      <w:r w:rsidRPr="00B44168">
        <w:rPr>
          <w:lang w:val="ru-RU"/>
        </w:rPr>
        <w:t>Направляющих для перемещения зажима</w:t>
      </w:r>
      <w:r w:rsidR="00F4122D" w:rsidRPr="00B44168">
        <w:t xml:space="preserve"> </w:t>
      </w:r>
      <w:proofErr w:type="gramStart"/>
      <w:r w:rsidR="00F4122D" w:rsidRPr="00B44168">
        <w:rPr>
          <w:b/>
          <w:bCs/>
          <w:sz w:val="24"/>
          <w:szCs w:val="24"/>
        </w:rPr>
        <w:t>( 7</w:t>
      </w:r>
      <w:proofErr w:type="gramEnd"/>
      <w:r w:rsidR="00F4122D" w:rsidRPr="00B44168">
        <w:rPr>
          <w:b/>
          <w:bCs/>
          <w:sz w:val="24"/>
          <w:szCs w:val="24"/>
        </w:rPr>
        <w:t xml:space="preserve"> )</w:t>
      </w:r>
    </w:p>
    <w:p w14:paraId="4ECEB114" w14:textId="77777777" w:rsidR="00F4122D" w:rsidRPr="00B44168" w:rsidRDefault="00F4122D">
      <w:pPr>
        <w:kinsoku w:val="0"/>
        <w:overflowPunct w:val="0"/>
        <w:spacing w:before="15" w:line="260" w:lineRule="exact"/>
        <w:rPr>
          <w:rFonts w:ascii="Arial" w:hAnsi="Arial" w:cs="Arial"/>
          <w:sz w:val="26"/>
          <w:szCs w:val="26"/>
        </w:rPr>
      </w:pPr>
    </w:p>
    <w:p w14:paraId="4ECEB115" w14:textId="77777777" w:rsidR="00F4122D" w:rsidRPr="00B44168" w:rsidRDefault="003F302B">
      <w:pPr>
        <w:pStyle w:val="4"/>
        <w:kinsoku w:val="0"/>
        <w:overflowPunct w:val="0"/>
        <w:spacing w:before="0"/>
        <w:ind w:left="103"/>
        <w:rPr>
          <w:b w:val="0"/>
          <w:bCs w:val="0"/>
          <w:color w:val="000000"/>
        </w:rPr>
      </w:pPr>
      <w:r w:rsidRPr="00B44168">
        <w:rPr>
          <w:color w:val="231F20"/>
          <w:lang w:val="ru-RU"/>
        </w:rPr>
        <w:t>ПРЕСС</w:t>
      </w:r>
    </w:p>
    <w:p w14:paraId="4ECEB116" w14:textId="77777777" w:rsidR="00F4122D" w:rsidRPr="00B44168" w:rsidRDefault="00F4122D">
      <w:pPr>
        <w:kinsoku w:val="0"/>
        <w:overflowPunct w:val="0"/>
        <w:spacing w:before="16" w:line="260" w:lineRule="exact"/>
        <w:rPr>
          <w:rFonts w:ascii="Arial" w:hAnsi="Arial" w:cs="Arial"/>
          <w:sz w:val="26"/>
          <w:szCs w:val="26"/>
        </w:rPr>
      </w:pPr>
    </w:p>
    <w:p w14:paraId="4ECEB117" w14:textId="77777777" w:rsidR="00F4122D" w:rsidRPr="00B44168" w:rsidRDefault="003F302B">
      <w:pPr>
        <w:pStyle w:val="a4"/>
        <w:kinsoku w:val="0"/>
        <w:overflowPunct w:val="0"/>
        <w:ind w:left="103"/>
      </w:pPr>
      <w:r w:rsidRPr="00B44168">
        <w:rPr>
          <w:lang w:val="ru-RU"/>
        </w:rPr>
        <w:t>Пресс состоит из</w:t>
      </w:r>
      <w:r w:rsidR="00F4122D" w:rsidRPr="00B44168">
        <w:t>:</w:t>
      </w:r>
    </w:p>
    <w:p w14:paraId="4ECEB118" w14:textId="77777777" w:rsidR="00F4122D" w:rsidRPr="00B44168" w:rsidRDefault="00F4122D">
      <w:pPr>
        <w:kinsoku w:val="0"/>
        <w:overflowPunct w:val="0"/>
        <w:spacing w:before="12" w:line="220" w:lineRule="exact"/>
        <w:rPr>
          <w:rFonts w:ascii="Arial" w:hAnsi="Arial" w:cs="Arial"/>
          <w:sz w:val="22"/>
          <w:szCs w:val="22"/>
        </w:rPr>
      </w:pPr>
    </w:p>
    <w:p w14:paraId="4ECEB119" w14:textId="77777777" w:rsidR="00F4122D" w:rsidRPr="00B44168" w:rsidRDefault="003F302B">
      <w:pPr>
        <w:pStyle w:val="a4"/>
        <w:numPr>
          <w:ilvl w:val="0"/>
          <w:numId w:val="15"/>
        </w:numPr>
        <w:tabs>
          <w:tab w:val="left" w:pos="670"/>
        </w:tabs>
        <w:kinsoku w:val="0"/>
        <w:overflowPunct w:val="0"/>
        <w:ind w:left="670"/>
        <w:rPr>
          <w:sz w:val="24"/>
          <w:szCs w:val="24"/>
          <w:lang w:val="ru-RU"/>
        </w:rPr>
      </w:pPr>
      <w:r w:rsidRPr="00B44168">
        <w:rPr>
          <w:lang w:val="ru-RU"/>
        </w:rPr>
        <w:t>Передних прессов для блокирования панели во время сверления</w:t>
      </w:r>
      <w:r w:rsidR="00F4122D" w:rsidRPr="00B44168">
        <w:rPr>
          <w:lang w:val="ru-RU"/>
        </w:rPr>
        <w:t xml:space="preserve"> </w:t>
      </w:r>
      <w:proofErr w:type="gramStart"/>
      <w:r w:rsidR="00F4122D" w:rsidRPr="00B44168">
        <w:rPr>
          <w:b/>
          <w:bCs/>
          <w:sz w:val="24"/>
          <w:szCs w:val="24"/>
          <w:lang w:val="ru-RU"/>
        </w:rPr>
        <w:t>( 8</w:t>
      </w:r>
      <w:proofErr w:type="gramEnd"/>
      <w:r w:rsidR="00F4122D" w:rsidRPr="00B44168">
        <w:rPr>
          <w:b/>
          <w:bCs/>
          <w:sz w:val="24"/>
          <w:szCs w:val="24"/>
          <w:lang w:val="ru-RU"/>
        </w:rPr>
        <w:t xml:space="preserve"> )</w:t>
      </w:r>
    </w:p>
    <w:p w14:paraId="4ECEB11A" w14:textId="77777777" w:rsidR="00F4122D" w:rsidRPr="00B44168" w:rsidRDefault="003F302B">
      <w:pPr>
        <w:pStyle w:val="a4"/>
        <w:numPr>
          <w:ilvl w:val="0"/>
          <w:numId w:val="15"/>
        </w:numPr>
        <w:tabs>
          <w:tab w:val="left" w:pos="670"/>
        </w:tabs>
        <w:kinsoku w:val="0"/>
        <w:overflowPunct w:val="0"/>
        <w:ind w:left="670"/>
        <w:rPr>
          <w:sz w:val="24"/>
          <w:szCs w:val="24"/>
          <w:lang w:val="ru-RU"/>
        </w:rPr>
      </w:pPr>
      <w:r w:rsidRPr="00B44168">
        <w:rPr>
          <w:lang w:val="ru-RU"/>
        </w:rPr>
        <w:t xml:space="preserve">Задних прессов для блокирования панели во время сверления </w:t>
      </w:r>
      <w:proofErr w:type="gramStart"/>
      <w:r w:rsidR="00F4122D" w:rsidRPr="00B44168">
        <w:rPr>
          <w:b/>
          <w:bCs/>
          <w:sz w:val="24"/>
          <w:szCs w:val="24"/>
          <w:lang w:val="ru-RU"/>
        </w:rPr>
        <w:t>( 9</w:t>
      </w:r>
      <w:proofErr w:type="gramEnd"/>
      <w:r w:rsidR="00F4122D" w:rsidRPr="00B44168">
        <w:rPr>
          <w:b/>
          <w:bCs/>
          <w:sz w:val="24"/>
          <w:szCs w:val="24"/>
          <w:lang w:val="ru-RU"/>
        </w:rPr>
        <w:t xml:space="preserve"> )</w:t>
      </w:r>
    </w:p>
    <w:p w14:paraId="4ECEB11B" w14:textId="77777777" w:rsidR="00F4122D" w:rsidRPr="00B44168" w:rsidRDefault="00F4122D">
      <w:pPr>
        <w:kinsoku w:val="0"/>
        <w:overflowPunct w:val="0"/>
        <w:spacing w:line="200" w:lineRule="exact"/>
        <w:rPr>
          <w:rFonts w:ascii="Arial" w:hAnsi="Arial" w:cs="Arial"/>
          <w:sz w:val="20"/>
          <w:szCs w:val="20"/>
          <w:lang w:val="ru-RU"/>
        </w:rPr>
      </w:pPr>
    </w:p>
    <w:p w14:paraId="4ECEB11C" w14:textId="77777777" w:rsidR="00F4122D" w:rsidRPr="00B44168" w:rsidRDefault="00F4122D">
      <w:pPr>
        <w:kinsoku w:val="0"/>
        <w:overflowPunct w:val="0"/>
        <w:spacing w:line="200" w:lineRule="exact"/>
        <w:rPr>
          <w:rFonts w:ascii="Arial" w:hAnsi="Arial" w:cs="Arial"/>
          <w:sz w:val="20"/>
          <w:szCs w:val="20"/>
          <w:lang w:val="ru-RU"/>
        </w:rPr>
      </w:pPr>
    </w:p>
    <w:p w14:paraId="4ECEB11D" w14:textId="77777777" w:rsidR="00F4122D" w:rsidRPr="00B44168" w:rsidRDefault="00F4122D">
      <w:pPr>
        <w:kinsoku w:val="0"/>
        <w:overflowPunct w:val="0"/>
        <w:spacing w:before="4" w:line="280" w:lineRule="exact"/>
        <w:rPr>
          <w:rFonts w:ascii="Arial" w:hAnsi="Arial" w:cs="Arial"/>
          <w:sz w:val="28"/>
          <w:szCs w:val="28"/>
          <w:lang w:val="ru-RU"/>
        </w:rPr>
      </w:pPr>
    </w:p>
    <w:p w14:paraId="4ECEB11E" w14:textId="77777777" w:rsidR="00F4122D" w:rsidRPr="00B44168" w:rsidRDefault="00F4122D">
      <w:pPr>
        <w:kinsoku w:val="0"/>
        <w:overflowPunct w:val="0"/>
        <w:spacing w:before="4" w:line="280" w:lineRule="exact"/>
        <w:rPr>
          <w:rFonts w:ascii="Arial" w:hAnsi="Arial" w:cs="Arial"/>
          <w:sz w:val="28"/>
          <w:szCs w:val="28"/>
          <w:lang w:val="ru-RU"/>
        </w:rPr>
        <w:sectPr w:rsidR="00F4122D" w:rsidRPr="00B44168">
          <w:pgSz w:w="11907" w:h="16840"/>
          <w:pgMar w:top="700" w:right="1680" w:bottom="340" w:left="1200" w:header="0" w:footer="151" w:gutter="0"/>
          <w:cols w:space="720" w:equalWidth="0">
            <w:col w:w="9027"/>
          </w:cols>
          <w:noEndnote/>
        </w:sectPr>
      </w:pPr>
    </w:p>
    <w:p w14:paraId="4ECEB11F" w14:textId="77777777" w:rsidR="00F4122D" w:rsidRPr="00B44168" w:rsidRDefault="00F4122D">
      <w:pPr>
        <w:kinsoku w:val="0"/>
        <w:overflowPunct w:val="0"/>
        <w:spacing w:before="7" w:line="120" w:lineRule="exact"/>
        <w:rPr>
          <w:rFonts w:ascii="Arial" w:hAnsi="Arial" w:cs="Arial"/>
          <w:sz w:val="12"/>
          <w:szCs w:val="12"/>
          <w:lang w:val="ru-RU"/>
        </w:rPr>
      </w:pPr>
    </w:p>
    <w:p w14:paraId="4ECEB120" w14:textId="77777777" w:rsidR="00F4122D" w:rsidRPr="00B44168" w:rsidRDefault="00F4122D">
      <w:pPr>
        <w:kinsoku w:val="0"/>
        <w:overflowPunct w:val="0"/>
        <w:jc w:val="right"/>
        <w:rPr>
          <w:rFonts w:ascii="Arial" w:hAnsi="Arial" w:cs="Arial"/>
          <w:lang w:val="ru-RU"/>
        </w:rPr>
      </w:pPr>
      <w:proofErr w:type="gramStart"/>
      <w:r w:rsidRPr="00B44168">
        <w:rPr>
          <w:rFonts w:ascii="Arial" w:hAnsi="Arial" w:cs="Arial"/>
          <w:b/>
          <w:bCs/>
          <w:lang w:val="ru-RU"/>
        </w:rPr>
        <w:t>( 2</w:t>
      </w:r>
      <w:proofErr w:type="gramEnd"/>
      <w:r w:rsidRPr="00B44168">
        <w:rPr>
          <w:rFonts w:ascii="Arial" w:hAnsi="Arial" w:cs="Arial"/>
          <w:b/>
          <w:bCs/>
          <w:lang w:val="ru-RU"/>
        </w:rPr>
        <w:t xml:space="preserve"> )</w:t>
      </w:r>
    </w:p>
    <w:p w14:paraId="4ECEB121" w14:textId="77777777" w:rsidR="00F4122D" w:rsidRPr="00B44168" w:rsidRDefault="00F4122D">
      <w:pPr>
        <w:kinsoku w:val="0"/>
        <w:overflowPunct w:val="0"/>
        <w:spacing w:before="98"/>
        <w:ind w:left="384"/>
        <w:rPr>
          <w:rFonts w:ascii="Arial" w:hAnsi="Arial" w:cs="Arial"/>
          <w:lang w:val="ru-RU"/>
        </w:rPr>
      </w:pPr>
      <w:r w:rsidRPr="00B44168">
        <w:rPr>
          <w:rFonts w:ascii="Arial" w:hAnsi="Arial" w:cs="Arial"/>
          <w:lang w:val="ru-RU"/>
        </w:rPr>
        <w:br w:type="column"/>
      </w:r>
      <w:proofErr w:type="gramStart"/>
      <w:r w:rsidRPr="00B44168">
        <w:rPr>
          <w:rFonts w:ascii="Arial" w:hAnsi="Arial" w:cs="Arial"/>
          <w:b/>
          <w:bCs/>
          <w:lang w:val="ru-RU"/>
        </w:rPr>
        <w:t>( 9</w:t>
      </w:r>
      <w:proofErr w:type="gramEnd"/>
      <w:r w:rsidRPr="00B44168">
        <w:rPr>
          <w:rFonts w:ascii="Arial" w:hAnsi="Arial" w:cs="Arial"/>
          <w:b/>
          <w:bCs/>
          <w:lang w:val="ru-RU"/>
        </w:rPr>
        <w:t xml:space="preserve"> )</w:t>
      </w:r>
    </w:p>
    <w:p w14:paraId="4ECEB122" w14:textId="77777777" w:rsidR="00F4122D" w:rsidRPr="00B44168" w:rsidRDefault="00F4122D">
      <w:pPr>
        <w:kinsoku w:val="0"/>
        <w:overflowPunct w:val="0"/>
        <w:spacing w:before="98"/>
        <w:jc w:val="right"/>
        <w:rPr>
          <w:rFonts w:ascii="Arial" w:hAnsi="Arial" w:cs="Arial"/>
          <w:lang w:val="ru-RU"/>
        </w:rPr>
      </w:pPr>
      <w:r w:rsidRPr="00B44168">
        <w:rPr>
          <w:rFonts w:ascii="Arial" w:hAnsi="Arial" w:cs="Arial"/>
          <w:lang w:val="ru-RU"/>
        </w:rPr>
        <w:br w:type="column"/>
      </w:r>
      <w:proofErr w:type="gramStart"/>
      <w:r w:rsidRPr="00B44168">
        <w:rPr>
          <w:rFonts w:ascii="Arial" w:hAnsi="Arial" w:cs="Arial"/>
          <w:b/>
          <w:bCs/>
          <w:lang w:val="ru-RU"/>
        </w:rPr>
        <w:t>( 8</w:t>
      </w:r>
      <w:proofErr w:type="gramEnd"/>
      <w:r w:rsidRPr="00B44168">
        <w:rPr>
          <w:rFonts w:ascii="Arial" w:hAnsi="Arial" w:cs="Arial"/>
          <w:b/>
          <w:bCs/>
          <w:lang w:val="ru-RU"/>
        </w:rPr>
        <w:t xml:space="preserve"> )</w:t>
      </w:r>
    </w:p>
    <w:p w14:paraId="4ECEB123" w14:textId="77777777" w:rsidR="00F4122D" w:rsidRPr="00B44168" w:rsidRDefault="00F4122D">
      <w:pPr>
        <w:kinsoku w:val="0"/>
        <w:overflowPunct w:val="0"/>
        <w:spacing w:before="69"/>
        <w:ind w:left="867"/>
        <w:rPr>
          <w:rFonts w:ascii="Arial" w:hAnsi="Arial" w:cs="Arial"/>
          <w:lang w:val="ru-RU"/>
        </w:rPr>
      </w:pPr>
      <w:r w:rsidRPr="00B44168">
        <w:rPr>
          <w:rFonts w:ascii="Arial" w:hAnsi="Arial" w:cs="Arial"/>
          <w:lang w:val="ru-RU"/>
        </w:rPr>
        <w:br w:type="column"/>
      </w:r>
      <w:proofErr w:type="gramStart"/>
      <w:r w:rsidRPr="00B44168">
        <w:rPr>
          <w:rFonts w:ascii="Arial" w:hAnsi="Arial" w:cs="Arial"/>
          <w:b/>
          <w:bCs/>
          <w:lang w:val="ru-RU"/>
        </w:rPr>
        <w:t>( 7</w:t>
      </w:r>
      <w:proofErr w:type="gramEnd"/>
      <w:r w:rsidRPr="00B44168">
        <w:rPr>
          <w:rFonts w:ascii="Arial" w:hAnsi="Arial" w:cs="Arial"/>
          <w:b/>
          <w:bCs/>
          <w:lang w:val="ru-RU"/>
        </w:rPr>
        <w:t xml:space="preserve"> )</w:t>
      </w:r>
    </w:p>
    <w:p w14:paraId="4ECEB124" w14:textId="77777777" w:rsidR="00F4122D" w:rsidRPr="00B44168" w:rsidRDefault="00F4122D">
      <w:pPr>
        <w:kinsoku w:val="0"/>
        <w:overflowPunct w:val="0"/>
        <w:spacing w:before="69"/>
        <w:ind w:left="867"/>
        <w:rPr>
          <w:rFonts w:ascii="Arial" w:hAnsi="Arial" w:cs="Arial"/>
          <w:lang w:val="ru-RU"/>
        </w:rPr>
        <w:sectPr w:rsidR="00F4122D" w:rsidRPr="00B44168">
          <w:type w:val="continuous"/>
          <w:pgSz w:w="11907" w:h="16840"/>
          <w:pgMar w:top="1560" w:right="1680" w:bottom="280" w:left="1200" w:header="720" w:footer="720" w:gutter="0"/>
          <w:cols w:num="4" w:space="720" w:equalWidth="0">
            <w:col w:w="3237" w:space="40"/>
            <w:col w:w="813" w:space="40"/>
            <w:col w:w="2114" w:space="40"/>
            <w:col w:w="2743"/>
          </w:cols>
          <w:noEndnote/>
        </w:sectPr>
      </w:pPr>
    </w:p>
    <w:p w14:paraId="4ECEB125" w14:textId="77777777" w:rsidR="00F4122D" w:rsidRPr="00B44168" w:rsidRDefault="00F4122D">
      <w:pPr>
        <w:kinsoku w:val="0"/>
        <w:overflowPunct w:val="0"/>
        <w:spacing w:before="3" w:line="170" w:lineRule="exact"/>
        <w:rPr>
          <w:rFonts w:ascii="Arial" w:hAnsi="Arial" w:cs="Arial"/>
          <w:sz w:val="17"/>
          <w:szCs w:val="17"/>
          <w:lang w:val="ru-RU"/>
        </w:rPr>
      </w:pPr>
    </w:p>
    <w:p w14:paraId="4ECEB126" w14:textId="77777777" w:rsidR="00F4122D" w:rsidRPr="00B44168" w:rsidRDefault="00F4122D">
      <w:pPr>
        <w:kinsoku w:val="0"/>
        <w:overflowPunct w:val="0"/>
        <w:spacing w:line="200" w:lineRule="exact"/>
        <w:rPr>
          <w:rFonts w:ascii="Arial" w:hAnsi="Arial" w:cs="Arial"/>
          <w:sz w:val="20"/>
          <w:szCs w:val="20"/>
          <w:lang w:val="ru-RU"/>
        </w:rPr>
      </w:pPr>
    </w:p>
    <w:p w14:paraId="4ECEB127" w14:textId="77777777" w:rsidR="00F4122D" w:rsidRPr="00B44168" w:rsidRDefault="00F4122D">
      <w:pPr>
        <w:kinsoku w:val="0"/>
        <w:overflowPunct w:val="0"/>
        <w:spacing w:line="200" w:lineRule="exact"/>
        <w:rPr>
          <w:rFonts w:ascii="Arial" w:hAnsi="Arial" w:cs="Arial"/>
          <w:sz w:val="20"/>
          <w:szCs w:val="20"/>
          <w:lang w:val="ru-RU"/>
        </w:rPr>
      </w:pPr>
    </w:p>
    <w:p w14:paraId="4ECEB128" w14:textId="77777777" w:rsidR="00F4122D" w:rsidRPr="00B44168" w:rsidRDefault="00F4122D">
      <w:pPr>
        <w:kinsoku w:val="0"/>
        <w:overflowPunct w:val="0"/>
        <w:spacing w:line="200" w:lineRule="exact"/>
        <w:rPr>
          <w:rFonts w:ascii="Arial" w:hAnsi="Arial" w:cs="Arial"/>
          <w:sz w:val="20"/>
          <w:szCs w:val="20"/>
          <w:lang w:val="ru-RU"/>
        </w:rPr>
      </w:pPr>
    </w:p>
    <w:p w14:paraId="4ECEB129" w14:textId="77777777" w:rsidR="00F4122D" w:rsidRPr="00B44168" w:rsidRDefault="00F4122D">
      <w:pPr>
        <w:kinsoku w:val="0"/>
        <w:overflowPunct w:val="0"/>
        <w:spacing w:line="200" w:lineRule="exact"/>
        <w:rPr>
          <w:rFonts w:ascii="Arial" w:hAnsi="Arial" w:cs="Arial"/>
          <w:sz w:val="20"/>
          <w:szCs w:val="20"/>
          <w:lang w:val="ru-RU"/>
        </w:rPr>
      </w:pPr>
    </w:p>
    <w:p w14:paraId="4ECEB12A" w14:textId="77777777" w:rsidR="00F4122D" w:rsidRPr="00B44168" w:rsidRDefault="00F4122D">
      <w:pPr>
        <w:kinsoku w:val="0"/>
        <w:overflowPunct w:val="0"/>
        <w:spacing w:line="200" w:lineRule="exact"/>
        <w:rPr>
          <w:rFonts w:ascii="Arial" w:hAnsi="Arial" w:cs="Arial"/>
          <w:sz w:val="20"/>
          <w:szCs w:val="20"/>
          <w:lang w:val="ru-RU"/>
        </w:rPr>
      </w:pPr>
    </w:p>
    <w:p w14:paraId="4ECEB12B" w14:textId="77777777" w:rsidR="00F4122D" w:rsidRPr="00B44168" w:rsidRDefault="00F4122D">
      <w:pPr>
        <w:kinsoku w:val="0"/>
        <w:overflowPunct w:val="0"/>
        <w:spacing w:line="200" w:lineRule="exact"/>
        <w:rPr>
          <w:rFonts w:ascii="Arial" w:hAnsi="Arial" w:cs="Arial"/>
          <w:sz w:val="20"/>
          <w:szCs w:val="20"/>
          <w:lang w:val="ru-RU"/>
        </w:rPr>
      </w:pPr>
    </w:p>
    <w:p w14:paraId="4ECEB12C" w14:textId="77777777" w:rsidR="00F4122D" w:rsidRPr="00B44168" w:rsidRDefault="00F4122D">
      <w:pPr>
        <w:kinsoku w:val="0"/>
        <w:overflowPunct w:val="0"/>
        <w:spacing w:line="200" w:lineRule="exact"/>
        <w:rPr>
          <w:rFonts w:ascii="Arial" w:hAnsi="Arial" w:cs="Arial"/>
          <w:sz w:val="20"/>
          <w:szCs w:val="20"/>
          <w:lang w:val="ru-RU"/>
        </w:rPr>
      </w:pPr>
    </w:p>
    <w:p w14:paraId="4ECEB12D" w14:textId="77777777" w:rsidR="00F4122D" w:rsidRPr="00B44168" w:rsidRDefault="00F4122D">
      <w:pPr>
        <w:kinsoku w:val="0"/>
        <w:overflowPunct w:val="0"/>
        <w:spacing w:line="200" w:lineRule="exact"/>
        <w:rPr>
          <w:rFonts w:ascii="Arial" w:hAnsi="Arial" w:cs="Arial"/>
          <w:sz w:val="20"/>
          <w:szCs w:val="20"/>
          <w:lang w:val="ru-RU"/>
        </w:rPr>
      </w:pPr>
    </w:p>
    <w:p w14:paraId="4ECEB12E" w14:textId="77777777" w:rsidR="00F4122D" w:rsidRPr="00B44168" w:rsidRDefault="00F4122D">
      <w:pPr>
        <w:kinsoku w:val="0"/>
        <w:overflowPunct w:val="0"/>
        <w:spacing w:line="200" w:lineRule="exact"/>
        <w:rPr>
          <w:rFonts w:ascii="Arial" w:hAnsi="Arial" w:cs="Arial"/>
          <w:sz w:val="20"/>
          <w:szCs w:val="20"/>
          <w:lang w:val="ru-RU"/>
        </w:rPr>
      </w:pPr>
    </w:p>
    <w:p w14:paraId="4ECEB12F" w14:textId="77777777" w:rsidR="00F4122D" w:rsidRPr="00B44168" w:rsidRDefault="00F4122D">
      <w:pPr>
        <w:kinsoku w:val="0"/>
        <w:overflowPunct w:val="0"/>
        <w:spacing w:line="200" w:lineRule="exact"/>
        <w:rPr>
          <w:rFonts w:ascii="Arial" w:hAnsi="Arial" w:cs="Arial"/>
          <w:sz w:val="20"/>
          <w:szCs w:val="20"/>
          <w:lang w:val="ru-RU"/>
        </w:rPr>
      </w:pPr>
    </w:p>
    <w:p w14:paraId="4ECEB130" w14:textId="77777777" w:rsidR="00F4122D" w:rsidRPr="00B44168" w:rsidRDefault="00F4122D">
      <w:pPr>
        <w:kinsoku w:val="0"/>
        <w:overflowPunct w:val="0"/>
        <w:spacing w:line="200" w:lineRule="exact"/>
        <w:rPr>
          <w:rFonts w:ascii="Arial" w:hAnsi="Arial" w:cs="Arial"/>
          <w:sz w:val="20"/>
          <w:szCs w:val="20"/>
          <w:lang w:val="ru-RU"/>
        </w:rPr>
      </w:pPr>
    </w:p>
    <w:p w14:paraId="4ECEB131" w14:textId="77777777" w:rsidR="00F4122D" w:rsidRPr="00B44168" w:rsidRDefault="00F4122D">
      <w:pPr>
        <w:kinsoku w:val="0"/>
        <w:overflowPunct w:val="0"/>
        <w:spacing w:line="200" w:lineRule="exact"/>
        <w:rPr>
          <w:rFonts w:ascii="Arial" w:hAnsi="Arial" w:cs="Arial"/>
          <w:sz w:val="20"/>
          <w:szCs w:val="20"/>
          <w:lang w:val="ru-RU"/>
        </w:rPr>
      </w:pPr>
    </w:p>
    <w:p w14:paraId="4ECEB132" w14:textId="77777777" w:rsidR="00F4122D" w:rsidRPr="00B44168" w:rsidRDefault="00F4122D">
      <w:pPr>
        <w:kinsoku w:val="0"/>
        <w:overflowPunct w:val="0"/>
        <w:spacing w:line="200" w:lineRule="exact"/>
        <w:rPr>
          <w:rFonts w:ascii="Arial" w:hAnsi="Arial" w:cs="Arial"/>
          <w:sz w:val="20"/>
          <w:szCs w:val="20"/>
          <w:lang w:val="ru-RU"/>
        </w:rPr>
      </w:pPr>
    </w:p>
    <w:p w14:paraId="4ECEB133" w14:textId="77777777" w:rsidR="00F4122D" w:rsidRPr="00B44168" w:rsidRDefault="00F4122D">
      <w:pPr>
        <w:kinsoku w:val="0"/>
        <w:overflowPunct w:val="0"/>
        <w:spacing w:line="200" w:lineRule="exact"/>
        <w:rPr>
          <w:rFonts w:ascii="Arial" w:hAnsi="Arial" w:cs="Arial"/>
          <w:sz w:val="20"/>
          <w:szCs w:val="20"/>
          <w:lang w:val="ru-RU"/>
        </w:rPr>
      </w:pPr>
    </w:p>
    <w:p w14:paraId="4ECEB134" w14:textId="77777777" w:rsidR="00F4122D" w:rsidRPr="00B44168" w:rsidRDefault="00F4122D">
      <w:pPr>
        <w:kinsoku w:val="0"/>
        <w:overflowPunct w:val="0"/>
        <w:spacing w:line="200" w:lineRule="exact"/>
        <w:rPr>
          <w:rFonts w:ascii="Arial" w:hAnsi="Arial" w:cs="Arial"/>
          <w:sz w:val="20"/>
          <w:szCs w:val="20"/>
          <w:lang w:val="ru-RU"/>
        </w:rPr>
      </w:pPr>
    </w:p>
    <w:p w14:paraId="4ECEB135" w14:textId="77777777" w:rsidR="00F4122D" w:rsidRPr="00B44168" w:rsidRDefault="00F4122D">
      <w:pPr>
        <w:kinsoku w:val="0"/>
        <w:overflowPunct w:val="0"/>
        <w:spacing w:line="200" w:lineRule="exact"/>
        <w:rPr>
          <w:rFonts w:ascii="Arial" w:hAnsi="Arial" w:cs="Arial"/>
          <w:sz w:val="20"/>
          <w:szCs w:val="20"/>
          <w:lang w:val="ru-RU"/>
        </w:rPr>
      </w:pPr>
    </w:p>
    <w:p w14:paraId="4ECEB136" w14:textId="77777777" w:rsidR="00F4122D" w:rsidRPr="00B44168" w:rsidRDefault="00F4122D">
      <w:pPr>
        <w:kinsoku w:val="0"/>
        <w:overflowPunct w:val="0"/>
        <w:spacing w:line="200" w:lineRule="exact"/>
        <w:rPr>
          <w:rFonts w:ascii="Arial" w:hAnsi="Arial" w:cs="Arial"/>
          <w:sz w:val="20"/>
          <w:szCs w:val="20"/>
          <w:lang w:val="ru-RU"/>
        </w:rPr>
      </w:pPr>
    </w:p>
    <w:p w14:paraId="4ECEB137" w14:textId="77777777" w:rsidR="00F4122D" w:rsidRPr="00B44168" w:rsidRDefault="00F4122D">
      <w:pPr>
        <w:kinsoku w:val="0"/>
        <w:overflowPunct w:val="0"/>
        <w:spacing w:line="200" w:lineRule="exact"/>
        <w:rPr>
          <w:rFonts w:ascii="Arial" w:hAnsi="Arial" w:cs="Arial"/>
          <w:sz w:val="20"/>
          <w:szCs w:val="20"/>
          <w:lang w:val="ru-RU"/>
        </w:rPr>
      </w:pPr>
    </w:p>
    <w:p w14:paraId="4ECEB138" w14:textId="77777777" w:rsidR="00F4122D" w:rsidRPr="00B44168" w:rsidRDefault="00F4122D">
      <w:pPr>
        <w:kinsoku w:val="0"/>
        <w:overflowPunct w:val="0"/>
        <w:spacing w:line="200" w:lineRule="exact"/>
        <w:rPr>
          <w:rFonts w:ascii="Arial" w:hAnsi="Arial" w:cs="Arial"/>
          <w:sz w:val="20"/>
          <w:szCs w:val="20"/>
          <w:lang w:val="ru-RU"/>
        </w:rPr>
      </w:pPr>
    </w:p>
    <w:p w14:paraId="4ECEB139" w14:textId="77777777" w:rsidR="00F4122D" w:rsidRPr="00B44168" w:rsidRDefault="00F4122D">
      <w:pPr>
        <w:kinsoku w:val="0"/>
        <w:overflowPunct w:val="0"/>
        <w:spacing w:line="200" w:lineRule="exact"/>
        <w:rPr>
          <w:rFonts w:ascii="Arial" w:hAnsi="Arial" w:cs="Arial"/>
          <w:sz w:val="20"/>
          <w:szCs w:val="20"/>
          <w:lang w:val="ru-RU"/>
        </w:rPr>
      </w:pPr>
    </w:p>
    <w:p w14:paraId="4ECEB13A" w14:textId="77777777" w:rsidR="00F4122D" w:rsidRPr="00B44168" w:rsidRDefault="00F4122D">
      <w:pPr>
        <w:kinsoku w:val="0"/>
        <w:overflowPunct w:val="0"/>
        <w:spacing w:line="200" w:lineRule="exact"/>
        <w:rPr>
          <w:rFonts w:ascii="Arial" w:hAnsi="Arial" w:cs="Arial"/>
          <w:sz w:val="20"/>
          <w:szCs w:val="20"/>
          <w:lang w:val="ru-RU"/>
        </w:rPr>
      </w:pPr>
    </w:p>
    <w:p w14:paraId="4ECEB13B" w14:textId="77777777" w:rsidR="00F4122D" w:rsidRPr="00B44168" w:rsidRDefault="00F4122D">
      <w:pPr>
        <w:kinsoku w:val="0"/>
        <w:overflowPunct w:val="0"/>
        <w:spacing w:line="200" w:lineRule="exact"/>
        <w:rPr>
          <w:rFonts w:ascii="Arial" w:hAnsi="Arial" w:cs="Arial"/>
          <w:sz w:val="20"/>
          <w:szCs w:val="20"/>
          <w:lang w:val="ru-RU"/>
        </w:rPr>
      </w:pPr>
    </w:p>
    <w:p w14:paraId="4ECEB13C" w14:textId="77777777" w:rsidR="00F4122D" w:rsidRPr="00B44168" w:rsidRDefault="00F4122D">
      <w:pPr>
        <w:kinsoku w:val="0"/>
        <w:overflowPunct w:val="0"/>
        <w:spacing w:line="200" w:lineRule="exact"/>
        <w:rPr>
          <w:rFonts w:ascii="Arial" w:hAnsi="Arial" w:cs="Arial"/>
          <w:sz w:val="20"/>
          <w:szCs w:val="20"/>
          <w:lang w:val="ru-RU"/>
        </w:rPr>
      </w:pPr>
    </w:p>
    <w:p w14:paraId="4ECEB13D" w14:textId="77777777" w:rsidR="00F4122D" w:rsidRPr="00B44168" w:rsidRDefault="00F4122D">
      <w:pPr>
        <w:kinsoku w:val="0"/>
        <w:overflowPunct w:val="0"/>
        <w:spacing w:line="200" w:lineRule="exact"/>
        <w:rPr>
          <w:rFonts w:ascii="Arial" w:hAnsi="Arial" w:cs="Arial"/>
          <w:sz w:val="20"/>
          <w:szCs w:val="20"/>
          <w:lang w:val="ru-RU"/>
        </w:rPr>
      </w:pPr>
    </w:p>
    <w:p w14:paraId="4ECEB13E" w14:textId="77777777" w:rsidR="00F4122D" w:rsidRPr="00B44168" w:rsidRDefault="00F4122D">
      <w:pPr>
        <w:kinsoku w:val="0"/>
        <w:overflowPunct w:val="0"/>
        <w:spacing w:line="200" w:lineRule="exact"/>
        <w:rPr>
          <w:rFonts w:ascii="Arial" w:hAnsi="Arial" w:cs="Arial"/>
          <w:sz w:val="20"/>
          <w:szCs w:val="20"/>
          <w:lang w:val="ru-RU"/>
        </w:rPr>
      </w:pPr>
    </w:p>
    <w:p w14:paraId="4ECEB13F" w14:textId="77777777" w:rsidR="00F4122D" w:rsidRPr="00B44168" w:rsidRDefault="00F4122D">
      <w:pPr>
        <w:kinsoku w:val="0"/>
        <w:overflowPunct w:val="0"/>
        <w:spacing w:line="200" w:lineRule="exact"/>
        <w:rPr>
          <w:rFonts w:ascii="Arial" w:hAnsi="Arial" w:cs="Arial"/>
          <w:sz w:val="20"/>
          <w:szCs w:val="20"/>
          <w:lang w:val="ru-RU"/>
        </w:rPr>
      </w:pPr>
    </w:p>
    <w:p w14:paraId="4ECEB140" w14:textId="77777777" w:rsidR="00F4122D" w:rsidRPr="00B44168" w:rsidRDefault="00F4122D">
      <w:pPr>
        <w:kinsoku w:val="0"/>
        <w:overflowPunct w:val="0"/>
        <w:spacing w:line="200" w:lineRule="exact"/>
        <w:rPr>
          <w:rFonts w:ascii="Arial" w:hAnsi="Arial" w:cs="Arial"/>
          <w:sz w:val="20"/>
          <w:szCs w:val="20"/>
          <w:lang w:val="ru-RU"/>
        </w:rPr>
      </w:pPr>
    </w:p>
    <w:p w14:paraId="4ECEB141" w14:textId="77777777" w:rsidR="00F4122D" w:rsidRPr="00B44168" w:rsidRDefault="00F4122D">
      <w:pPr>
        <w:kinsoku w:val="0"/>
        <w:overflowPunct w:val="0"/>
        <w:spacing w:line="200" w:lineRule="exact"/>
        <w:rPr>
          <w:rFonts w:ascii="Arial" w:hAnsi="Arial" w:cs="Arial"/>
          <w:sz w:val="20"/>
          <w:szCs w:val="20"/>
          <w:lang w:val="ru-RU"/>
        </w:rPr>
      </w:pPr>
    </w:p>
    <w:p w14:paraId="4ECEB142" w14:textId="77777777" w:rsidR="00F4122D" w:rsidRPr="00B44168" w:rsidRDefault="00F4122D">
      <w:pPr>
        <w:kinsoku w:val="0"/>
        <w:overflowPunct w:val="0"/>
        <w:spacing w:line="200" w:lineRule="exact"/>
        <w:rPr>
          <w:rFonts w:ascii="Arial" w:hAnsi="Arial" w:cs="Arial"/>
          <w:sz w:val="20"/>
          <w:szCs w:val="20"/>
          <w:lang w:val="ru-RU"/>
        </w:rPr>
      </w:pPr>
    </w:p>
    <w:p w14:paraId="4ECEB143" w14:textId="77777777" w:rsidR="00F4122D" w:rsidRPr="00B44168" w:rsidRDefault="00F4122D">
      <w:pPr>
        <w:kinsoku w:val="0"/>
        <w:overflowPunct w:val="0"/>
        <w:spacing w:line="200" w:lineRule="exact"/>
        <w:rPr>
          <w:rFonts w:ascii="Arial" w:hAnsi="Arial" w:cs="Arial"/>
          <w:sz w:val="20"/>
          <w:szCs w:val="20"/>
          <w:lang w:val="ru-RU"/>
        </w:rPr>
      </w:pPr>
    </w:p>
    <w:p w14:paraId="4ECEB144" w14:textId="77777777" w:rsidR="00F4122D" w:rsidRPr="00B44168" w:rsidRDefault="00F4122D">
      <w:pPr>
        <w:kinsoku w:val="0"/>
        <w:overflowPunct w:val="0"/>
        <w:spacing w:line="200" w:lineRule="exact"/>
        <w:rPr>
          <w:rFonts w:ascii="Arial" w:hAnsi="Arial" w:cs="Arial"/>
          <w:sz w:val="20"/>
          <w:szCs w:val="20"/>
          <w:lang w:val="ru-RU"/>
        </w:rPr>
      </w:pPr>
    </w:p>
    <w:p w14:paraId="4ECEB145" w14:textId="77777777" w:rsidR="00F4122D" w:rsidRPr="00B44168" w:rsidRDefault="00F4122D">
      <w:pPr>
        <w:kinsoku w:val="0"/>
        <w:overflowPunct w:val="0"/>
        <w:spacing w:line="200" w:lineRule="exact"/>
        <w:rPr>
          <w:rFonts w:ascii="Arial" w:hAnsi="Arial" w:cs="Arial"/>
          <w:sz w:val="20"/>
          <w:szCs w:val="20"/>
          <w:lang w:val="ru-RU"/>
        </w:rPr>
        <w:sectPr w:rsidR="00F4122D" w:rsidRPr="00B44168">
          <w:type w:val="continuous"/>
          <w:pgSz w:w="11907" w:h="16840"/>
          <w:pgMar w:top="1560" w:right="1680" w:bottom="280" w:left="1200" w:header="720" w:footer="720" w:gutter="0"/>
          <w:cols w:space="720" w:equalWidth="0">
            <w:col w:w="9027"/>
          </w:cols>
          <w:noEndnote/>
        </w:sectPr>
      </w:pPr>
    </w:p>
    <w:p w14:paraId="4ECEB146" w14:textId="77777777" w:rsidR="00F4122D" w:rsidRPr="00B44168" w:rsidRDefault="00A54C66">
      <w:pPr>
        <w:kinsoku w:val="0"/>
        <w:overflowPunct w:val="0"/>
        <w:spacing w:before="69"/>
        <w:jc w:val="right"/>
        <w:rPr>
          <w:rFonts w:ascii="Arial" w:hAnsi="Arial" w:cs="Arial"/>
          <w:lang w:val="ru-RU"/>
        </w:rPr>
      </w:pPr>
      <w:r>
        <w:rPr>
          <w:noProof/>
        </w:rPr>
        <w:pict w14:anchorId="4ECEBCDD">
          <v:group id="_x0000_s1186" style="position:absolute;left:0;text-align:left;margin-left:56.1pt;margin-top:26.25pt;width:515.35pt;height:792.05pt;z-index:-251657728;mso-position-horizontal-relative:page;mso-position-vertical-relative:page" coordorigin="1122,525" coordsize="10307,15841" o:allowincell="f">
            <v:shape id="_x0000_s1187" style="position:absolute;left:1162;top:565;width:201;height:196" coordsize="201,196" o:allowincell="f" path="m200,l177,1,155,5r-22,6l113,19,94,30,76,42,60,57,45,73,32,90,21,109r-9,20l6,151,1,173,,196e" filled="f" strokeweight="4pt">
              <v:path arrowok="t"/>
            </v:shape>
            <v:shape id="_x0000_s1188"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189" style="position:absolute;left:1701;top:9353;width:9180;height:5340;mso-position-horizontal-relative:page;mso-position-vertical-relative:page" o:allowincell="f" filled="f" stroked="f">
              <v:textbox inset="0,0,0,0">
                <w:txbxContent>
                  <w:p w14:paraId="4ECEBDD6" w14:textId="77777777" w:rsidR="00B35841" w:rsidRDefault="00F82088">
                    <w:pPr>
                      <w:widowControl/>
                      <w:autoSpaceDE/>
                      <w:autoSpaceDN/>
                      <w:adjustRightInd/>
                      <w:spacing w:line="5340" w:lineRule="atLeast"/>
                    </w:pPr>
                    <w:r>
                      <w:rPr>
                        <w:noProof/>
                      </w:rPr>
                      <w:drawing>
                        <wp:inline distT="0" distB="0" distL="0" distR="0" wp14:anchorId="4ECEBF84" wp14:editId="4ECEBF85">
                          <wp:extent cx="5848985" cy="3398520"/>
                          <wp:effectExtent l="19050" t="0" r="0" b="0"/>
                          <wp:docPr id="49" name="Immagin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2"/>
                                  <a:srcRect/>
                                  <a:stretch>
                                    <a:fillRect/>
                                  </a:stretch>
                                </pic:blipFill>
                                <pic:spPr bwMode="auto">
                                  <a:xfrm>
                                    <a:off x="0" y="0"/>
                                    <a:ext cx="5848985" cy="3398520"/>
                                  </a:xfrm>
                                  <a:prstGeom prst="rect">
                                    <a:avLst/>
                                  </a:prstGeom>
                                  <a:noFill/>
                                  <a:ln w="9525">
                                    <a:noFill/>
                                    <a:miter lim="800000"/>
                                    <a:headEnd/>
                                    <a:tailEnd/>
                                  </a:ln>
                                </pic:spPr>
                              </pic:pic>
                            </a:graphicData>
                          </a:graphic>
                        </wp:inline>
                      </w:drawing>
                    </w:r>
                  </w:p>
                  <w:p w14:paraId="4ECEBDD7" w14:textId="77777777" w:rsidR="00B35841" w:rsidRDefault="00B35841"/>
                </w:txbxContent>
              </v:textbox>
            </v:rect>
            <v:group id="_x0000_s1190" style="position:absolute;left:4110;top:8775;width:123;height:1853" coordorigin="4110,8775" coordsize="123,1853" o:allowincell="f">
              <v:shape id="_x0000_s1191" style="position:absolute;left:4110;top:8775;width:123;height:1853;mso-position-horizontal-relative:page;mso-position-vertical-relative:page" coordsize="123,1853" o:allowincell="f" path="m,1730r56,122l104,1762r-46,l53,1762r-4,-5l49,1752r,-20l,1730xe" fillcolor="black" stroked="f">
                <v:path arrowok="t"/>
              </v:shape>
              <v:shape id="_x0000_s1192" style="position:absolute;left:4110;top:8775;width:123;height:1853;mso-position-horizontal-relative:page;mso-position-vertical-relative:page" coordsize="123,1853" o:allowincell="f" path="m49,1732r,20l49,1757r4,5l58,1762r6,l69,1758r,-6l70,1733r-21,-1xe" fillcolor="black" stroked="f">
                <v:path arrowok="t"/>
              </v:shape>
              <v:shape id="_x0000_s1193" style="position:absolute;left:4110;top:8775;width:123;height:1853;mso-position-horizontal-relative:page;mso-position-vertical-relative:page" coordsize="123,1853" o:allowincell="f" path="m70,1733r-1,20l69,1758r-5,4l104,1762r15,-28l70,1733xe" fillcolor="black" stroked="f">
                <v:path arrowok="t"/>
              </v:shape>
              <v:shape id="_x0000_s1194" style="position:absolute;left:4110;top:8775;width:123;height:1853;mso-position-horizontal-relative:page;mso-position-vertical-relative:page" coordsize="123,1853" o:allowincell="f" path="m107,r-4,4l102,10,49,1732r21,1l123,9r,-5l118,,107,xe" fillcolor="black" stroked="f">
                <v:path arrowok="t"/>
              </v:shape>
            </v:group>
            <v:group id="_x0000_s1195" style="position:absolute;left:4934;top:8775;width:150;height:2108" coordorigin="4934,8775" coordsize="150,2108" o:allowincell="f">
              <v:shape id="_x0000_s1196" style="position:absolute;left:4934;top:8775;width:150;height:2108;mso-position-horizontal-relative:page;mso-position-vertical-relative:page" coordsize="150,2108" o:allowincell="f" path="m,1985r55,122l104,2018r-40,l53,2017r-4,-4l49,2007r1,-20l,1985xe" fillcolor="black" stroked="f">
                <v:path arrowok="t"/>
              </v:shape>
              <v:shape id="_x0000_s1197" style="position:absolute;left:4934;top:8775;width:150;height:2108;mso-position-horizontal-relative:page;mso-position-vertical-relative:page" coordsize="150,2108" o:allowincell="f" path="m50,1987r-1,20l49,2013r4,4l64,2018r4,-5l69,2008r,-20l50,1987xe" fillcolor="black" stroked="f">
                <v:path arrowok="t"/>
              </v:shape>
              <v:shape id="_x0000_s1198" style="position:absolute;left:4934;top:8775;width:150;height:2108;mso-position-horizontal-relative:page;mso-position-vertical-relative:page" coordsize="150,2108" o:allowincell="f" path="m69,1988r,20l68,2013r-4,5l104,2018r15,-28l69,1988xe" fillcolor="black" stroked="f">
                <v:path arrowok="t"/>
              </v:shape>
              <v:shape id="_x0000_s1199" style="position:absolute;left:4934;top:8775;width:150;height:2108;mso-position-horizontal-relative:page;mso-position-vertical-relative:page" coordsize="150,2108" o:allowincell="f" path="m134,r-4,4l130,10,50,1987r19,1l150,10r,-6l145,r-5,l134,xe" fillcolor="black" stroked="f">
                <v:path arrowok="t"/>
              </v:shape>
            </v:group>
            <v:group id="_x0000_s1200" style="position:absolute;left:5062;top:8746;width:845;height:2081" coordorigin="5062,8746" coordsize="845,2081" o:allowincell="f">
              <v:shape id="_x0000_s1201" style="position:absolute;left:5062;top:8746;width:845;height:2081;mso-position-horizontal-relative:page;mso-position-vertical-relative:page" coordsize="845,2081" o:allowincell="f" path="m779,1972r-46,19l833,2080r7,-82l795,1998r-6,-2l787,1991r-8,-19xe" fillcolor="black" stroked="f">
                <v:path arrowok="t"/>
              </v:shape>
              <v:shape id="_x0000_s1202" style="position:absolute;left:5062;top:8746;width:845;height:2081;mso-position-horizontal-relative:page;mso-position-vertical-relative:page" coordsize="845,2081" o:allowincell="f" path="m798,1965r-19,7l787,1991r2,5l795,1998r5,-2l805,1994r2,-5l805,1983r-7,-18xe" fillcolor="black" stroked="f">
                <v:path arrowok="t"/>
              </v:shape>
              <v:shape id="_x0000_s1203" style="position:absolute;left:5062;top:8746;width:845;height:2081;mso-position-horizontal-relative:page;mso-position-vertical-relative:page" coordsize="845,2081" o:allowincell="f" path="m844,1946r-46,19l805,1983r2,6l805,1994r-5,2l795,1998r45,l844,1946xe" fillcolor="black" stroked="f">
                <v:path arrowok="t"/>
              </v:shape>
              <v:shape id="_x0000_s1204" style="position:absolute;left:5062;top:8746;width:845;height:2081;mso-position-horizontal-relative:page;mso-position-vertical-relative:page" coordsize="845,2081" o:allowincell="f" path="m12,l2,4,,9r2,5l779,1972r19,-7l20,7,18,2,12,xe" fillcolor="black" stroked="f">
                <v:path arrowok="t"/>
              </v:shape>
            </v:group>
            <v:group id="_x0000_s1205" style="position:absolute;left:5329;top:8774;width:1910;height:2251" coordorigin="5329,8774" coordsize="1910,2251" o:allowincell="f">
              <v:shape id="_x0000_s1206" style="position:absolute;left:5329;top:8774;width:1910;height:2251;mso-position-horizontal-relative:page;mso-position-vertical-relative:page" coordsize="1910,2251" o:allowincell="f" path="m32,2120l,2250r123,-53l108,2185r-46,l53,2178r,-7l57,2167r13,-15l32,2120xe" fillcolor="black" stroked="f">
                <v:path arrowok="t"/>
              </v:shape>
              <v:shape id="_x0000_s1207" style="position:absolute;left:5329;top:8774;width:1910;height:2251;mso-position-horizontal-relative:page;mso-position-vertical-relative:page" coordsize="1910,2251" o:allowincell="f" path="m70,2152r-13,15l53,2171r,7l62,2185r6,l72,2180r13,-15l70,2152xe" fillcolor="black" stroked="f">
                <v:path arrowok="t"/>
              </v:shape>
              <v:shape id="_x0000_s1208" style="position:absolute;left:5329;top:8774;width:1910;height:2251;mso-position-horizontal-relative:page;mso-position-vertical-relative:page" coordsize="1910,2251" o:allowincell="f" path="m85,2165r-13,15l68,2185r-6,l108,2185,85,2165xe" fillcolor="black" stroked="f">
                <v:path arrowok="t"/>
              </v:shape>
              <v:shape id="_x0000_s1209" style="position:absolute;left:5329;top:8774;width:1910;height:2251;mso-position-horizontal-relative:page;mso-position-vertical-relative:page" coordsize="1910,2251" o:allowincell="f" path="m1901,r-6,l1891,4,70,2152r15,13l1906,17r4,-4l1910,7r-5,-4l1901,xe" fillcolor="black" stroked="f">
                <v:path arrowok="t"/>
              </v:shape>
            </v:group>
            <v:group id="_x0000_s1210" style="position:absolute;left:6553;top:8774;width:686;height:2166" coordorigin="6553,8774" coordsize="686,2166" o:allowincell="f">
              <v:shape id="_x0000_s1211" style="position:absolute;left:6553;top:8774;width:686;height:2166;mso-position-horizontal-relative:page;mso-position-vertical-relative:page" coordsize="686,2166" o:allowincell="f" path="m,2033r22,132l102,2081r-49,l48,2079r-5,-2l40,2072r7,-25l,2033xe" fillcolor="black" stroked="f">
                <v:path arrowok="t"/>
              </v:shape>
              <v:shape id="_x0000_s1212" style="position:absolute;left:6553;top:8774;width:686;height:2166;mso-position-horizontal-relative:page;mso-position-vertical-relative:page" coordsize="686,2166" o:allowincell="f" path="m47,2047r-7,25l43,2077r5,2l53,2081r6,-3l66,2053r-19,-6xe" fillcolor="black" stroked="f">
                <v:path arrowok="t"/>
              </v:shape>
              <v:shape id="_x0000_s1213" style="position:absolute;left:6553;top:8774;width:686;height:2166;mso-position-horizontal-relative:page;mso-position-vertical-relative:page" coordsize="686,2166" o:allowincell="f" path="m66,2053r-7,25l53,2081r49,l114,2068,66,2053xe" fillcolor="black" stroked="f">
                <v:path arrowok="t"/>
              </v:shape>
              <v:shape id="_x0000_s1214" style="position:absolute;left:6553;top:8774;width:686;height:2166;mso-position-horizontal-relative:page;mso-position-vertical-relative:page" coordsize="686,2166" o:allowincell="f" path="m672,r-6,3l664,8,47,2047r19,6l684,14r1,-6l682,3,672,xe" fillcolor="black" stroked="f">
                <v:path arrowok="t"/>
              </v:shape>
            </v:group>
            <v:group id="_x0000_s1215" style="position:absolute;left:7732;top:8746;width:840;height:1854" coordorigin="7732,8746" coordsize="840,1854" o:allowincell="f">
              <v:shape id="_x0000_s1216" style="position:absolute;left:7732;top:8746;width:840;height:1854;mso-position-horizontal-relative:page;mso-position-vertical-relative:page" coordsize="840,1854" o:allowincell="f" path="m,1719r5,134l103,1773r-56,l42,1771r-5,-2l35,1763r2,-5l45,1740,,1719xe" fillcolor="black" stroked="f">
                <v:path arrowok="t"/>
              </v:shape>
              <v:shape id="_x0000_s1217" style="position:absolute;left:7732;top:8746;width:840;height:1854;mso-position-horizontal-relative:page;mso-position-vertical-relative:page" coordsize="840,1854" o:allowincell="f" path="m45,1740r-8,18l35,1763r2,6l42,1771r5,2l53,1771r2,-5l63,1748r-18,-8xe" fillcolor="black" stroked="f">
                <v:path arrowok="t"/>
              </v:shape>
              <v:shape id="_x0000_s1218" style="position:absolute;left:7732;top:8746;width:840;height:1854;mso-position-horizontal-relative:page;mso-position-vertical-relative:page" coordsize="840,1854" o:allowincell="f" path="m63,1748r-8,18l53,1771r-6,2l103,1773r6,-5l63,1748xe" fillcolor="black" stroked="f">
                <v:path arrowok="t"/>
              </v:shape>
              <v:shape id="_x0000_s1219" style="position:absolute;left:7732;top:8746;width:840;height:1854;mso-position-horizontal-relative:page;mso-position-vertical-relative:page" coordsize="840,1854" o:allowincell="f" path="m826,r-6,2l818,7,45,1740r18,8l837,15r2,-5l837,4,831,2,826,xe" fillcolor="black" stroked="f">
                <v:path arrowok="t"/>
              </v:shape>
            </v:group>
            <v:group id="_x0000_s1220" style="position:absolute;left:8433;top:11337;width:620;height:3837" coordorigin="8433,11337" coordsize="620,3837" o:allowincell="f">
              <v:shape id="_x0000_s1221" style="position:absolute;left:8433;top:11337;width:620;height:3837;mso-position-horizontal-relative:page;mso-position-vertical-relative:page" coordsize="620,3837" o:allowincell="f" path="m69,117r-20,3l598,3828r1,5l604,3837r11,-2l619,3830r-1,-5l69,117xe" fillcolor="black" stroked="f">
                <v:path arrowok="t"/>
              </v:shape>
              <v:shape id="_x0000_s1222" style="position:absolute;left:8433;top:11337;width:620;height:3837;mso-position-horizontal-relative:page;mso-position-vertical-relative:page" coordsize="620,3837" o:allowincell="f" path="m41,l,127r49,-7l46,100,45,94r4,-5l60,88r43,l41,xe" fillcolor="black" stroked="f">
                <v:path arrowok="t"/>
              </v:shape>
              <v:shape id="_x0000_s1223" style="position:absolute;left:8433;top:11337;width:620;height:3837;mso-position-horizontal-relative:page;mso-position-vertical-relative:page" coordsize="620,3837" o:allowincell="f" path="m60,88l49,89r-4,5l46,100r3,20l69,117,66,97,65,91,60,88xe" fillcolor="black" stroked="f">
                <v:path arrowok="t"/>
              </v:shape>
              <v:shape id="_x0000_s1224" style="position:absolute;left:8433;top:11337;width:620;height:3837;mso-position-horizontal-relative:page;mso-position-vertical-relative:page" coordsize="620,3837" o:allowincell="f" path="m103,88r-43,l65,91r1,6l69,117r49,-8l103,88xe" fillcolor="black" stroked="f">
                <v:path arrowok="t"/>
              </v:shape>
            </v:group>
            <v:group id="_x0000_s1225" style="position:absolute;left:7996;top:10940;width:291;height:4206" coordorigin="7996,10940" coordsize="291,4206" o:allowincell="f">
              <v:shape id="_x0000_s1226" style="position:absolute;left:7996;top:10940;width:291;height:4206;mso-position-horizontal-relative:page;mso-position-vertical-relative:page" coordsize="291,4206" o:allowincell="f" path="m69,119r-19,1l270,4195r,6l275,4205r11,l290,4200r,-6l69,119xe" fillcolor="black" stroked="f">
                <v:path arrowok="t"/>
              </v:shape>
              <v:shape id="_x0000_s1227" style="position:absolute;left:7996;top:10940;width:291;height:4206;mso-position-horizontal-relative:page;mso-position-vertical-relative:page" coordsize="291,4206" o:allowincell="f" path="m53,l,123r50,-3l49,100,48,94r4,-4l58,89r5,l104,89,53,xe" fillcolor="black" stroked="f">
                <v:path arrowok="t"/>
              </v:shape>
              <v:shape id="_x0000_s1228" style="position:absolute;left:7996;top:10940;width:291;height:4206;mso-position-horizontal-relative:page;mso-position-vertical-relative:page" coordsize="291,4206" o:allowincell="f" path="m63,89r-5,l52,90r-4,4l49,100r1,20l69,119,68,99r,-6l63,89xe" fillcolor="black" stroked="f">
                <v:path arrowok="t"/>
              </v:shape>
              <v:shape id="_x0000_s1229" style="position:absolute;left:7996;top:10940;width:291;height:4206;mso-position-horizontal-relative:page;mso-position-vertical-relative:page" coordsize="291,4206" o:allowincell="f" path="m104,89r-41,l68,93r,6l69,119r50,-3l104,89xe" fillcolor="black" stroked="f">
                <v:path arrowok="t"/>
              </v:shape>
            </v:group>
            <v:group id="_x0000_s1230" style="position:absolute;left:7595;top:11167;width:125;height:3978" coordorigin="7595,11167" coordsize="125,3978" o:allowincell="f">
              <v:shape id="_x0000_s1231" style="position:absolute;left:7595;top:11167;width:125;height:3978;mso-position-horizontal-relative:page;mso-position-vertical-relative:page" coordsize="125,3978" o:allowincell="f" path="m69,119r-20,1l104,3968r,6l109,3978r11,l124,3973r,-5l69,119xe" fillcolor="black" stroked="f">
                <v:path arrowok="t"/>
              </v:shape>
              <v:shape id="_x0000_s1232" style="position:absolute;left:7595;top:11167;width:125;height:3978;mso-position-horizontal-relative:page;mso-position-vertical-relative:page" coordsize="125,3978" o:allowincell="f" path="m58,l,120r49,l49,100r,-6l53,89r51,l58,xe" fillcolor="black" stroked="f">
                <v:path arrowok="t"/>
              </v:shape>
              <v:shape id="_x0000_s1233" style="position:absolute;left:7595;top:11167;width:125;height:3978;mso-position-horizontal-relative:page;mso-position-vertical-relative:page" coordsize="125,3978" o:allowincell="f" path="m64,89r-11,l49,94r,6l49,120r20,-1l69,100r,-6l64,89xe" fillcolor="black" stroked="f">
                <v:path arrowok="t"/>
              </v:shape>
              <v:shape id="_x0000_s1234" style="position:absolute;left:7595;top:11167;width:125;height:3978;mso-position-horizontal-relative:page;mso-position-vertical-relative:page" coordsize="125,3978" o:allowincell="f" path="m104,89r-40,l69,94r,6l69,119r50,l104,89xe" fillcolor="black" stroked="f">
                <v:path arrowok="t"/>
              </v:shape>
            </v:group>
            <v:group id="_x0000_s1235" style="position:absolute;left:5772;top:11507;width:180;height:3638" coordorigin="5772,11507" coordsize="180,3638" o:allowincell="f">
              <v:shape id="_x0000_s1236" style="position:absolute;left:5772;top:11507;width:180;height:3638;mso-position-horizontal-relative:page;mso-position-vertical-relative:page" coordsize="180,3638" o:allowincell="f" path="m109,119l,3628r,5l4,3638r11,l19,3634r1,-6l129,120r-20,-1xe" fillcolor="black" stroked="f">
                <v:path arrowok="t"/>
              </v:shape>
              <v:shape id="_x0000_s1237" style="position:absolute;left:5772;top:11507;width:180;height:3638;mso-position-horizontal-relative:page;mso-position-vertical-relative:page" coordsize="180,3638" o:allowincell="f" path="m165,89r-50,l126,90r4,4l130,100r-1,20l179,121,165,89xe" fillcolor="black" stroked="f">
                <v:path arrowok="t"/>
              </v:shape>
              <v:shape id="_x0000_s1238" style="position:absolute;left:5772;top:11507;width:180;height:3638;mso-position-horizontal-relative:page;mso-position-vertical-relative:page" coordsize="180,3638" o:allowincell="f" path="m115,89r-5,5l110,100r-1,19l129,120r1,-21l130,94r-4,-4l115,89xe" fillcolor="black" stroked="f">
                <v:path arrowok="t"/>
              </v:shape>
              <v:shape id="_x0000_s1239" style="position:absolute;left:5772;top:11507;width:180;height:3638;mso-position-horizontal-relative:page;mso-position-vertical-relative:page" coordsize="180,3638" o:allowincell="f" path="m123,l59,118r50,1l110,99r,-5l115,89r50,l123,xe" fillcolor="black" stroked="f">
                <v:path arrowok="t"/>
              </v:shape>
            </v:group>
            <v:group id="_x0000_s1240" style="position:absolute;left:4475;top:11450;width:120;height:3695" coordorigin="4475,11450" coordsize="120,3695" o:allowincell="f">
              <v:shape id="_x0000_s1241" style="position:absolute;left:4475;top:11450;width:120;height:3695;mso-position-horizontal-relative:page;mso-position-vertical-relative:page" coordsize="120,3695" o:allowincell="f" path="m65,89r-11,l49,94r,3596l54,3694r11,l69,3690,69,94,65,89xe" fillcolor="black" stroked="f">
                <v:path arrowok="t"/>
              </v:shape>
              <v:shape id="_x0000_s1242" style="position:absolute;left:4475;top:11450;width:120;height:3695;mso-position-horizontal-relative:page;mso-position-vertical-relative:page" coordsize="120,3695" o:allowincell="f" path="m59,l,119r49,l49,94r5,-5l104,89,59,xe" fillcolor="black" stroked="f">
                <v:path arrowok="t"/>
              </v:shape>
              <v:shape id="_x0000_s1243" style="position:absolute;left:4475;top:11450;width:120;height:3695;mso-position-horizontal-relative:page;mso-position-vertical-relative:page" coordsize="120,3695" o:allowincell="f" path="m104,89r-39,l69,94r,25l119,119,104,89xe" fillcolor="black" stroked="f">
                <v:path arrowok="t"/>
              </v:shape>
            </v:group>
            <w10:wrap anchorx="page" anchory="page"/>
          </v:group>
        </w:pict>
      </w:r>
      <w:proofErr w:type="gramStart"/>
      <w:r w:rsidR="00F4122D" w:rsidRPr="00B44168">
        <w:rPr>
          <w:rFonts w:ascii="Arial" w:hAnsi="Arial" w:cs="Arial"/>
          <w:b/>
          <w:bCs/>
          <w:lang w:val="ru-RU"/>
        </w:rPr>
        <w:t>( 6</w:t>
      </w:r>
      <w:proofErr w:type="gramEnd"/>
      <w:r w:rsidR="00F4122D" w:rsidRPr="00B44168">
        <w:rPr>
          <w:rFonts w:ascii="Arial" w:hAnsi="Arial" w:cs="Arial"/>
          <w:b/>
          <w:bCs/>
          <w:lang w:val="ru-RU"/>
        </w:rPr>
        <w:t xml:space="preserve"> )</w:t>
      </w:r>
    </w:p>
    <w:p w14:paraId="4ECEB147" w14:textId="77777777" w:rsidR="00F4122D" w:rsidRPr="00B44168" w:rsidRDefault="00F4122D">
      <w:pPr>
        <w:kinsoku w:val="0"/>
        <w:overflowPunct w:val="0"/>
        <w:spacing w:before="69"/>
        <w:ind w:left="809"/>
        <w:rPr>
          <w:rFonts w:ascii="Arial" w:hAnsi="Arial" w:cs="Arial"/>
          <w:lang w:val="ru-RU"/>
        </w:rPr>
      </w:pPr>
      <w:r w:rsidRPr="00B44168">
        <w:rPr>
          <w:rFonts w:ascii="Arial" w:hAnsi="Arial" w:cs="Arial"/>
          <w:lang w:val="ru-RU"/>
        </w:rPr>
        <w:br w:type="column"/>
      </w:r>
      <w:proofErr w:type="gramStart"/>
      <w:r w:rsidRPr="00B44168">
        <w:rPr>
          <w:rFonts w:ascii="Arial" w:hAnsi="Arial" w:cs="Arial"/>
          <w:b/>
          <w:bCs/>
          <w:lang w:val="ru-RU"/>
        </w:rPr>
        <w:t>( 1</w:t>
      </w:r>
      <w:proofErr w:type="gramEnd"/>
      <w:r w:rsidRPr="00B44168">
        <w:rPr>
          <w:rFonts w:ascii="Arial" w:hAnsi="Arial" w:cs="Arial"/>
          <w:b/>
          <w:bCs/>
          <w:lang w:val="ru-RU"/>
        </w:rPr>
        <w:t xml:space="preserve"> )</w:t>
      </w:r>
    </w:p>
    <w:p w14:paraId="4ECEB148" w14:textId="77777777" w:rsidR="00F4122D" w:rsidRPr="00B44168" w:rsidRDefault="00F4122D">
      <w:pPr>
        <w:tabs>
          <w:tab w:val="left" w:pos="2084"/>
        </w:tabs>
        <w:kinsoku w:val="0"/>
        <w:overflowPunct w:val="0"/>
        <w:spacing w:before="69"/>
        <w:ind w:left="1431"/>
        <w:rPr>
          <w:rFonts w:ascii="Arial" w:hAnsi="Arial" w:cs="Arial"/>
          <w:lang w:val="ru-RU"/>
        </w:rPr>
      </w:pPr>
      <w:r w:rsidRPr="00B44168">
        <w:rPr>
          <w:rFonts w:ascii="Arial" w:hAnsi="Arial" w:cs="Arial"/>
          <w:lang w:val="ru-RU"/>
        </w:rPr>
        <w:br w:type="column"/>
      </w:r>
      <w:proofErr w:type="gramStart"/>
      <w:r w:rsidRPr="00B44168">
        <w:rPr>
          <w:rFonts w:ascii="Arial" w:hAnsi="Arial" w:cs="Arial"/>
          <w:b/>
          <w:bCs/>
          <w:lang w:val="ru-RU"/>
        </w:rPr>
        <w:t>( 4</w:t>
      </w:r>
      <w:proofErr w:type="gramEnd"/>
      <w:r w:rsidRPr="00B44168">
        <w:rPr>
          <w:rFonts w:ascii="Arial" w:hAnsi="Arial" w:cs="Arial"/>
          <w:b/>
          <w:bCs/>
          <w:lang w:val="ru-RU"/>
        </w:rPr>
        <w:t xml:space="preserve"> )</w:t>
      </w:r>
      <w:r w:rsidRPr="00B44168">
        <w:rPr>
          <w:rFonts w:ascii="Arial" w:hAnsi="Arial" w:cs="Arial"/>
          <w:b/>
          <w:bCs/>
          <w:lang w:val="ru-RU"/>
        </w:rPr>
        <w:tab/>
        <w:t>( 5 )</w:t>
      </w:r>
    </w:p>
    <w:p w14:paraId="4ECEB149" w14:textId="77777777" w:rsidR="00F4122D" w:rsidRPr="00B44168" w:rsidRDefault="00F4122D">
      <w:pPr>
        <w:kinsoku w:val="0"/>
        <w:overflowPunct w:val="0"/>
        <w:spacing w:before="69"/>
        <w:ind w:left="211"/>
        <w:rPr>
          <w:rFonts w:ascii="Arial" w:hAnsi="Arial" w:cs="Arial"/>
          <w:lang w:val="ru-RU"/>
        </w:rPr>
      </w:pPr>
      <w:r w:rsidRPr="00B44168">
        <w:rPr>
          <w:rFonts w:ascii="Arial" w:hAnsi="Arial" w:cs="Arial"/>
          <w:lang w:val="ru-RU"/>
        </w:rPr>
        <w:br w:type="column"/>
      </w:r>
      <w:proofErr w:type="gramStart"/>
      <w:r w:rsidRPr="00B44168">
        <w:rPr>
          <w:rFonts w:ascii="Arial" w:hAnsi="Arial" w:cs="Arial"/>
          <w:b/>
          <w:bCs/>
          <w:lang w:val="ru-RU"/>
        </w:rPr>
        <w:t>( 3</w:t>
      </w:r>
      <w:proofErr w:type="gramEnd"/>
      <w:r w:rsidRPr="00B44168">
        <w:rPr>
          <w:rFonts w:ascii="Arial" w:hAnsi="Arial" w:cs="Arial"/>
          <w:b/>
          <w:bCs/>
          <w:lang w:val="ru-RU"/>
        </w:rPr>
        <w:t xml:space="preserve"> )</w:t>
      </w:r>
    </w:p>
    <w:p w14:paraId="4ECEB14A" w14:textId="77777777" w:rsidR="00F4122D" w:rsidRPr="00B44168" w:rsidRDefault="00F4122D">
      <w:pPr>
        <w:kinsoku w:val="0"/>
        <w:overflowPunct w:val="0"/>
        <w:spacing w:before="69"/>
        <w:ind w:left="211"/>
        <w:rPr>
          <w:rFonts w:ascii="Arial" w:hAnsi="Arial" w:cs="Arial"/>
          <w:lang w:val="ru-RU"/>
        </w:rPr>
        <w:sectPr w:rsidR="00F4122D" w:rsidRPr="00B44168">
          <w:type w:val="continuous"/>
          <w:pgSz w:w="11907" w:h="16840"/>
          <w:pgMar w:top="1560" w:right="1680" w:bottom="280" w:left="1200" w:header="720" w:footer="720" w:gutter="0"/>
          <w:cols w:num="4" w:space="720" w:equalWidth="0">
            <w:col w:w="3549" w:space="40"/>
            <w:col w:w="1238" w:space="40"/>
            <w:col w:w="2513" w:space="40"/>
            <w:col w:w="1607"/>
          </w:cols>
          <w:noEndnote/>
        </w:sectPr>
      </w:pPr>
    </w:p>
    <w:p w14:paraId="4ECEB14B" w14:textId="77777777" w:rsidR="00F4122D" w:rsidRPr="00B44168" w:rsidRDefault="00A54C66">
      <w:pPr>
        <w:pStyle w:val="4"/>
        <w:kinsoku w:val="0"/>
        <w:overflowPunct w:val="0"/>
        <w:spacing w:before="73"/>
        <w:ind w:left="112"/>
        <w:rPr>
          <w:b w:val="0"/>
          <w:bCs w:val="0"/>
          <w:color w:val="000000"/>
          <w:lang w:val="ru-RU"/>
        </w:rPr>
      </w:pPr>
      <w:r>
        <w:rPr>
          <w:noProof/>
        </w:rPr>
        <w:lastRenderedPageBreak/>
        <w:pict w14:anchorId="4ECEBCDE">
          <v:group id="_x0000_s1245" style="position:absolute;left:0;text-align:left;margin-left:29.2pt;margin-top:25.4pt;width:515.35pt;height:792.9pt;z-index:-251656704;mso-position-horizontal-relative:page;mso-position-vertical-relative:page" coordorigin="584,508" coordsize="10307,15858" o:allowincell="f">
            <v:shape id="_x0000_s1246" style="position:absolute;left:624;top:548;width:201;height:196" coordsize="201,196" o:allowincell="f" path="m200,l177,1,155,5r-22,6l113,19,94,30,76,42,60,57,45,73,32,90,21,109r-9,20l6,151,1,173,,196e" filled="f" strokeweight="4pt">
              <v:path arrowok="t"/>
            </v:shape>
            <v:shape id="_x0000_s1247" style="position:absolute;left:825;top:548;width:10026;height:15778" coordsize="10026,15778" o:allowincell="f" path="m9825,15777r24,-1l9871,15772r21,-6l9913,15757r19,-10l9950,15734r16,-14l9981,15704r12,-18l10004,15667r9,-20l10020,15626r4,-22l10026,15581r,-15381l10025,177r-4,-22l10015,133r-9,-20l9996,94,9983,76,9969,60,9953,45,9935,32,9916,21r-20,-9l9875,6,9853,1,9830,,,e" filled="f" strokeweight="4pt">
              <v:path arrowok="t"/>
            </v:shape>
            <v:rect id="_x0000_s1248" style="position:absolute;left:908;top:11451;width:4020;height:4420;mso-position-horizontal-relative:page;mso-position-vertical-relative:page" o:allowincell="f" filled="f" stroked="f">
              <v:textbox inset="0,0,0,0">
                <w:txbxContent>
                  <w:p w14:paraId="4ECEBDD8" w14:textId="77777777" w:rsidR="00B35841" w:rsidRDefault="00F82088">
                    <w:pPr>
                      <w:widowControl/>
                      <w:autoSpaceDE/>
                      <w:autoSpaceDN/>
                      <w:adjustRightInd/>
                      <w:spacing w:line="4420" w:lineRule="atLeast"/>
                    </w:pPr>
                    <w:r>
                      <w:rPr>
                        <w:noProof/>
                      </w:rPr>
                      <w:drawing>
                        <wp:inline distT="0" distB="0" distL="0" distR="0" wp14:anchorId="4ECEBF86" wp14:editId="4ECEBF87">
                          <wp:extent cx="2553335" cy="2812415"/>
                          <wp:effectExtent l="19050" t="0" r="0" b="0"/>
                          <wp:docPr id="50" name="Immagin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3"/>
                                  <a:srcRect/>
                                  <a:stretch>
                                    <a:fillRect/>
                                  </a:stretch>
                                </pic:blipFill>
                                <pic:spPr bwMode="auto">
                                  <a:xfrm>
                                    <a:off x="0" y="0"/>
                                    <a:ext cx="2553335" cy="2812415"/>
                                  </a:xfrm>
                                  <a:prstGeom prst="rect">
                                    <a:avLst/>
                                  </a:prstGeom>
                                  <a:noFill/>
                                  <a:ln w="9525">
                                    <a:noFill/>
                                    <a:miter lim="800000"/>
                                    <a:headEnd/>
                                    <a:tailEnd/>
                                  </a:ln>
                                </pic:spPr>
                              </pic:pic>
                            </a:graphicData>
                          </a:graphic>
                        </wp:inline>
                      </w:drawing>
                    </w:r>
                  </w:p>
                  <w:p w14:paraId="4ECEBDD9" w14:textId="77777777" w:rsidR="00B35841" w:rsidRDefault="00B35841"/>
                </w:txbxContent>
              </v:textbox>
            </v:rect>
            <v:rect id="_x0000_s1249" style="position:absolute;left:5103;top:11507;width:5560;height:3680;mso-position-horizontal-relative:page;mso-position-vertical-relative:page" o:allowincell="f" filled="f" stroked="f">
              <v:textbox inset="0,0,0,0">
                <w:txbxContent>
                  <w:p w14:paraId="4ECEBDDA" w14:textId="77777777" w:rsidR="00B35841" w:rsidRDefault="00F82088">
                    <w:pPr>
                      <w:widowControl/>
                      <w:autoSpaceDE/>
                      <w:autoSpaceDN/>
                      <w:adjustRightInd/>
                      <w:spacing w:line="3680" w:lineRule="atLeast"/>
                    </w:pPr>
                    <w:r>
                      <w:rPr>
                        <w:noProof/>
                      </w:rPr>
                      <w:drawing>
                        <wp:inline distT="0" distB="0" distL="0" distR="0" wp14:anchorId="4ECEBF88" wp14:editId="4ECEBF89">
                          <wp:extent cx="3545205" cy="2346325"/>
                          <wp:effectExtent l="19050" t="0" r="0" b="0"/>
                          <wp:docPr id="51" name="Immagin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54"/>
                                  <a:srcRect/>
                                  <a:stretch>
                                    <a:fillRect/>
                                  </a:stretch>
                                </pic:blipFill>
                                <pic:spPr bwMode="auto">
                                  <a:xfrm>
                                    <a:off x="0" y="0"/>
                                    <a:ext cx="3545205" cy="2346325"/>
                                  </a:xfrm>
                                  <a:prstGeom prst="rect">
                                    <a:avLst/>
                                  </a:prstGeom>
                                  <a:noFill/>
                                  <a:ln w="9525">
                                    <a:noFill/>
                                    <a:miter lim="800000"/>
                                    <a:headEnd/>
                                    <a:tailEnd/>
                                  </a:ln>
                                </pic:spPr>
                              </pic:pic>
                            </a:graphicData>
                          </a:graphic>
                        </wp:inline>
                      </w:drawing>
                    </w:r>
                  </w:p>
                  <w:p w14:paraId="4ECEBDDB" w14:textId="77777777" w:rsidR="00B35841" w:rsidRDefault="00B35841"/>
                </w:txbxContent>
              </v:textbox>
            </v:rect>
            <v:rect id="_x0000_s1250" style="position:absolute;left:2439;top:3854;width:7020;height:6920;mso-position-horizontal-relative:page;mso-position-vertical-relative:page" o:allowincell="f" filled="f" stroked="f">
              <v:textbox inset="0,0,0,0">
                <w:txbxContent>
                  <w:p w14:paraId="4ECEBDDC" w14:textId="77777777" w:rsidR="00B35841" w:rsidRDefault="00F82088">
                    <w:pPr>
                      <w:widowControl/>
                      <w:autoSpaceDE/>
                      <w:autoSpaceDN/>
                      <w:adjustRightInd/>
                      <w:spacing w:line="6920" w:lineRule="atLeast"/>
                    </w:pPr>
                    <w:r>
                      <w:rPr>
                        <w:noProof/>
                      </w:rPr>
                      <w:drawing>
                        <wp:inline distT="0" distB="0" distL="0" distR="0" wp14:anchorId="4ECEBF8A" wp14:editId="4ECEBF8B">
                          <wp:extent cx="4468495" cy="4399280"/>
                          <wp:effectExtent l="19050" t="0" r="8255" b="0"/>
                          <wp:docPr id="52" name="Immagin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5"/>
                                  <a:srcRect/>
                                  <a:stretch>
                                    <a:fillRect/>
                                  </a:stretch>
                                </pic:blipFill>
                                <pic:spPr bwMode="auto">
                                  <a:xfrm>
                                    <a:off x="0" y="0"/>
                                    <a:ext cx="4468495" cy="4399280"/>
                                  </a:xfrm>
                                  <a:prstGeom prst="rect">
                                    <a:avLst/>
                                  </a:prstGeom>
                                  <a:noFill/>
                                  <a:ln w="9525">
                                    <a:noFill/>
                                    <a:miter lim="800000"/>
                                    <a:headEnd/>
                                    <a:tailEnd/>
                                  </a:ln>
                                </pic:spPr>
                              </pic:pic>
                            </a:graphicData>
                          </a:graphic>
                        </wp:inline>
                      </w:drawing>
                    </w:r>
                  </w:p>
                  <w:p w14:paraId="4ECEBDDD" w14:textId="77777777" w:rsidR="00B35841" w:rsidRDefault="00B35841"/>
                </w:txbxContent>
              </v:textbox>
            </v:rect>
            <v:group id="_x0000_s1251" style="position:absolute;left:2031;top:5961;width:1541;height:227" coordorigin="2031,5961" coordsize="1541,227" o:allowincell="f">
              <v:shape id="_x0000_s1252" style="position:absolute;left:2031;top:5961;width:1541;height:227;mso-position-horizontal-relative:page;mso-position-vertical-relative:page" coordsize="1541,227" o:allowincell="f" path="m1420,49l4,207,,212r1,11l6,226,1423,69r-3,-20xe" fillcolor="black" stroked="f">
                <v:path arrowok="t"/>
              </v:shape>
              <v:shape id="_x0000_s1253" style="position:absolute;left:2031;top:5961;width:1541;height:227;mso-position-horizontal-relative:page;mso-position-vertical-relative:page" coordsize="1541,227" o:allowincell="f" path="m1540,46r-94,l1451,50r,6l1452,61r-4,5l1423,69r5,50l1540,46xe" fillcolor="black" stroked="f">
                <v:path arrowok="t"/>
              </v:shape>
              <v:shape id="_x0000_s1254" style="position:absolute;left:2031;top:5961;width:1541;height:227;mso-position-horizontal-relative:page;mso-position-vertical-relative:page" coordsize="1541,227" o:allowincell="f" path="m1446,46r-26,3l1423,69r25,-3l1452,61r-1,-5l1451,50r-5,-4xe" fillcolor="black" stroked="f">
                <v:path arrowok="t"/>
              </v:shape>
              <v:shape id="_x0000_s1255" style="position:absolute;left:2031;top:5961;width:1541;height:227;mso-position-horizontal-relative:page;mso-position-vertical-relative:page" coordsize="1541,227" o:allowincell="f" path="m1415,r5,49l1446,46r94,l1541,46,1415,xe" fillcolor="black" stroked="f">
                <v:path arrowok="t"/>
              </v:shape>
            </v:group>
            <v:group id="_x0000_s1256" style="position:absolute;left:2088;top:7313;width:1371;height:122" coordorigin="2088,7313" coordsize="1371,122" o:allowincell="f">
              <v:shape id="_x0000_s1257" style="position:absolute;left:2088;top:7313;width:1371;height:122;mso-position-horizontal-relative:page;mso-position-vertical-relative:page" coordsize="1371,122" o:allowincell="f" path="m1250,50l4,101,,106r,11l5,121r5,l1251,70r-1,-20xe" fillcolor="black" stroked="f">
                <v:path arrowok="t"/>
              </v:shape>
              <v:shape id="_x0000_s1258" style="position:absolute;left:2088;top:7313;width:1371;height:122;mso-position-horizontal-relative:page;mso-position-vertical-relative:page" coordsize="1371,122" o:allowincell="f" path="m1357,49r-81,l1280,53r,5l1281,64r-5,4l1251,70r2,49l1370,55r-13,-6xe" fillcolor="black" stroked="f">
                <v:path arrowok="t"/>
              </v:shape>
              <v:shape id="_x0000_s1259" style="position:absolute;left:2088;top:7313;width:1371;height:122;mso-position-horizontal-relative:page;mso-position-vertical-relative:page" coordsize="1371,122" o:allowincell="f" path="m1276,49r-26,1l1251,70r25,-2l1281,64r-1,-6l1280,53r-4,-4xe" fillcolor="black" stroked="f">
                <v:path arrowok="t"/>
              </v:shape>
              <v:shape id="_x0000_s1260" style="position:absolute;left:2088;top:7313;width:1371;height:122;mso-position-horizontal-relative:page;mso-position-vertical-relative:page" coordsize="1371,122" o:allowincell="f" path="m1248,r2,50l1276,49r81,l1248,xe" fillcolor="black" stroked="f">
                <v:path arrowok="t"/>
              </v:shape>
            </v:group>
            <v:group id="_x0000_s1261" style="position:absolute;left:2030;top:7506;width:2279;height:554" coordorigin="2030,7506" coordsize="2279,554" o:allowincell="f">
              <v:shape id="_x0000_s1262" style="position:absolute;left:2030;top:7506;width:2279;height:554;mso-position-horizontal-relative:page;mso-position-vertical-relative:page" coordsize="2279,554" o:allowincell="f" path="m2159,48l3,533,,539r1,5l2,550r5,3l2163,68r-4,-20xe" fillcolor="black" stroked="f">
                <v:path arrowok="t"/>
              </v:shape>
              <v:shape id="_x0000_s1263" style="position:absolute;left:2030;top:7506;width:2279;height:554;mso-position-horizontal-relative:page;mso-position-vertical-relative:page" coordsize="2279,554" o:allowincell="f" path="m2265,43r-81,l2189,46r1,6l2192,57r-4,5l2163,68r11,49l2265,43xe" fillcolor="black" stroked="f">
                <v:path arrowok="t"/>
              </v:shape>
              <v:shape id="_x0000_s1264" style="position:absolute;left:2030;top:7506;width:2279;height:554;mso-position-horizontal-relative:page;mso-position-vertical-relative:page" coordsize="2279,554" o:allowincell="f" path="m2184,43r-25,5l2163,68r25,-6l2192,57r-2,-5l2189,46r-5,-3xe" fillcolor="black" stroked="f">
                <v:path arrowok="t"/>
              </v:shape>
              <v:shape id="_x0000_s1265" style="position:absolute;left:2030;top:7506;width:2279;height:554;mso-position-horizontal-relative:page;mso-position-vertical-relative:page" coordsize="2279,554" o:allowincell="f" path="m2148,r11,48l2184,43r81,l2278,32,2148,xe" fillcolor="black" stroked="f">
                <v:path arrowok="t"/>
              </v:shape>
            </v:group>
            <v:group id="_x0000_s1266" style="position:absolute;left:4706;top:11325;width:1259;height:1599" coordorigin="4706,11325" coordsize="1259,1599" o:allowincell="f">
              <v:shape id="_x0000_s1267" style="position:absolute;left:4706;top:11325;width:1259;height:1599;mso-position-horizontal-relative:page;mso-position-vertical-relative:page" coordsize="1259,1599" o:allowincell="f" path="m26,1467l,1598r121,-57l108,1531r-49,l55,1528r-4,-4l50,1518r3,-5l66,1498,26,1467xe" fillcolor="black" stroked="f">
                <v:path arrowok="t"/>
              </v:shape>
              <v:shape id="_x0000_s1268" style="position:absolute;left:4706;top:11325;width:1259;height:1599;mso-position-horizontal-relative:page;mso-position-vertical-relative:page" coordsize="1259,1599" o:allowincell="f" path="m66,1498r-13,15l50,1518r1,6l55,1528r4,3l66,1530r3,-4l81,1510,66,1498xe" fillcolor="black" stroked="f">
                <v:path arrowok="t"/>
              </v:shape>
              <v:shape id="_x0000_s1269" style="position:absolute;left:4706;top:11325;width:1259;height:1599;mso-position-horizontal-relative:page;mso-position-vertical-relative:page" coordsize="1259,1599" o:allowincell="f" path="m81,1510r-12,16l66,1530r-7,1l108,1531,81,1510xe" fillcolor="black" stroked="f">
                <v:path arrowok="t"/>
              </v:shape>
              <v:shape id="_x0000_s1270" style="position:absolute;left:4706;top:11325;width:1259;height:1599;mso-position-horizontal-relative:page;mso-position-vertical-relative:page" coordsize="1259,1599" o:allowincell="f" path="m1248,r-6,l1239,5,66,1498r15,12l1254,17r4,-4l1257,6r-4,-3l1248,xe" fillcolor="black" stroked="f">
                <v:path arrowok="t"/>
              </v:shape>
            </v:group>
            <v:group id="_x0000_s1271" style="position:absolute;left:5942;top:11326;width:330;height:1428" coordorigin="5942,11326" coordsize="330,1428" o:allowincell="f">
              <v:shape id="_x0000_s1272" style="position:absolute;left:5942;top:11326;width:330;height:1428;mso-position-horizontal-relative:page;mso-position-vertical-relative:page" coordsize="330,1428" o:allowincell="f" path="m261,1312r-49,10l294,1428r24,-88l271,1340r-5,-3l265,1332r-4,-20xe" fillcolor="black" stroked="f">
                <v:path arrowok="t"/>
              </v:shape>
              <v:shape id="_x0000_s1273" style="position:absolute;left:5942;top:11326;width:330;height:1428;mso-position-horizontal-relative:page;mso-position-vertical-relative:page" coordsize="330,1428" o:allowincell="f" path="m280,1308r-19,4l265,1332r1,5l271,1340r11,-2l285,1333r-1,-5l280,1308xe" fillcolor="black" stroked="f">
                <v:path arrowok="t"/>
              </v:shape>
              <v:shape id="_x0000_s1274" style="position:absolute;left:5942;top:11326;width:330;height:1428;mso-position-horizontal-relative:page;mso-position-vertical-relative:page" coordsize="330,1428" o:allowincell="f" path="m329,1298r-49,10l284,1328r1,5l282,1338r-11,2l318,1340r11,-42xe" fillcolor="black" stroked="f">
                <v:path arrowok="t"/>
              </v:shape>
              <v:shape id="_x0000_s1275" style="position:absolute;left:5942;top:11326;width:330;height:1428;mso-position-horizontal-relative:page;mso-position-vertical-relative:page" coordsize="330,1428" o:allowincell="f" path="m14,l9,1,3,2,,7r1,5l261,1312r19,-4l20,8,19,3,14,xe" fillcolor="black" stroked="f">
                <v:path arrowok="t"/>
              </v:shape>
            </v:group>
            <w10:wrap anchorx="page" anchory="page"/>
          </v:group>
        </w:pict>
      </w:r>
      <w:r w:rsidR="003F302B" w:rsidRPr="00B44168">
        <w:rPr>
          <w:color w:val="231F20"/>
          <w:lang w:val="ru-RU"/>
        </w:rPr>
        <w:t>УЗЕЛ СВЕРЛЕНИЯ</w:t>
      </w:r>
    </w:p>
    <w:p w14:paraId="4ECEB14C" w14:textId="77777777" w:rsidR="00F4122D" w:rsidRPr="00B44168" w:rsidRDefault="00F4122D">
      <w:pPr>
        <w:kinsoku w:val="0"/>
        <w:overflowPunct w:val="0"/>
        <w:spacing w:before="11" w:line="220" w:lineRule="exact"/>
        <w:rPr>
          <w:rFonts w:ascii="Arial" w:hAnsi="Arial" w:cs="Arial"/>
          <w:sz w:val="22"/>
          <w:szCs w:val="22"/>
          <w:lang w:val="ru-RU"/>
        </w:rPr>
      </w:pPr>
    </w:p>
    <w:p w14:paraId="4ECEB14D" w14:textId="77777777" w:rsidR="00F4122D" w:rsidRPr="00B44168" w:rsidRDefault="003F302B">
      <w:pPr>
        <w:pStyle w:val="a4"/>
        <w:kinsoku w:val="0"/>
        <w:overflowPunct w:val="0"/>
        <w:rPr>
          <w:lang w:val="ru-RU"/>
        </w:rPr>
      </w:pPr>
      <w:r w:rsidRPr="00B44168">
        <w:rPr>
          <w:lang w:val="ru-RU"/>
        </w:rPr>
        <w:t>Узел сверления состоит из</w:t>
      </w:r>
      <w:r w:rsidR="00F4122D" w:rsidRPr="00B44168">
        <w:rPr>
          <w:lang w:val="ru-RU"/>
        </w:rPr>
        <w:t>:</w:t>
      </w:r>
    </w:p>
    <w:p w14:paraId="4ECEB14E" w14:textId="77777777" w:rsidR="00F4122D" w:rsidRPr="00B44168" w:rsidRDefault="00F4122D">
      <w:pPr>
        <w:kinsoku w:val="0"/>
        <w:overflowPunct w:val="0"/>
        <w:spacing w:before="10" w:line="220" w:lineRule="exact"/>
        <w:rPr>
          <w:rFonts w:ascii="Arial" w:hAnsi="Arial" w:cs="Arial"/>
          <w:sz w:val="22"/>
          <w:szCs w:val="22"/>
          <w:lang w:val="ru-RU"/>
        </w:rPr>
      </w:pPr>
    </w:p>
    <w:p w14:paraId="4ECEB14F" w14:textId="77777777" w:rsidR="00F4122D" w:rsidRPr="00B44168" w:rsidRDefault="003F302B">
      <w:pPr>
        <w:pStyle w:val="a4"/>
        <w:numPr>
          <w:ilvl w:val="0"/>
          <w:numId w:val="15"/>
        </w:numPr>
        <w:tabs>
          <w:tab w:val="left" w:pos="678"/>
        </w:tabs>
        <w:kinsoku w:val="0"/>
        <w:overflowPunct w:val="0"/>
        <w:ind w:left="678"/>
        <w:rPr>
          <w:sz w:val="24"/>
          <w:szCs w:val="24"/>
          <w:lang w:val="ru-RU"/>
        </w:rPr>
      </w:pPr>
      <w:r w:rsidRPr="00B44168">
        <w:rPr>
          <w:lang w:val="ru-RU"/>
        </w:rPr>
        <w:t>Головки, на которой монтируется режущий инструмент</w:t>
      </w:r>
      <w:r w:rsidR="00F4122D" w:rsidRPr="00B44168">
        <w:rPr>
          <w:lang w:val="ru-RU"/>
        </w:rPr>
        <w:t xml:space="preserve"> </w:t>
      </w:r>
      <w:proofErr w:type="gramStart"/>
      <w:r w:rsidR="00F4122D" w:rsidRPr="00B44168">
        <w:rPr>
          <w:b/>
          <w:bCs/>
          <w:sz w:val="24"/>
          <w:szCs w:val="24"/>
          <w:lang w:val="ru-RU"/>
        </w:rPr>
        <w:t>( 10</w:t>
      </w:r>
      <w:proofErr w:type="gramEnd"/>
      <w:r w:rsidR="00F4122D" w:rsidRPr="00B44168">
        <w:rPr>
          <w:b/>
          <w:bCs/>
          <w:sz w:val="24"/>
          <w:szCs w:val="24"/>
          <w:lang w:val="ru-RU"/>
        </w:rPr>
        <w:t xml:space="preserve"> )</w:t>
      </w:r>
    </w:p>
    <w:p w14:paraId="4ECEB150" w14:textId="77777777" w:rsidR="00F4122D" w:rsidRPr="00B44168" w:rsidRDefault="00F4122D">
      <w:pPr>
        <w:kinsoku w:val="0"/>
        <w:overflowPunct w:val="0"/>
        <w:spacing w:before="15" w:line="260" w:lineRule="exact"/>
        <w:rPr>
          <w:rFonts w:ascii="Arial" w:hAnsi="Arial" w:cs="Arial"/>
          <w:sz w:val="26"/>
          <w:szCs w:val="26"/>
          <w:lang w:val="ru-RU"/>
        </w:rPr>
      </w:pPr>
    </w:p>
    <w:p w14:paraId="4ECEB151" w14:textId="77777777" w:rsidR="00F4122D" w:rsidRPr="00B44168" w:rsidRDefault="003F302B">
      <w:pPr>
        <w:pStyle w:val="a4"/>
        <w:kinsoku w:val="0"/>
        <w:overflowPunct w:val="0"/>
        <w:rPr>
          <w:lang w:val="ru-RU"/>
        </w:rPr>
      </w:pPr>
      <w:r w:rsidRPr="00B44168">
        <w:rPr>
          <w:lang w:val="ru-RU"/>
        </w:rPr>
        <w:t>Головка для сверления состоит из</w:t>
      </w:r>
      <w:r w:rsidR="00F4122D" w:rsidRPr="00B44168">
        <w:rPr>
          <w:lang w:val="ru-RU"/>
        </w:rPr>
        <w:t>:</w:t>
      </w:r>
    </w:p>
    <w:p w14:paraId="4ECEB152" w14:textId="77777777" w:rsidR="00F4122D" w:rsidRPr="00B44168" w:rsidRDefault="00F4122D">
      <w:pPr>
        <w:kinsoku w:val="0"/>
        <w:overflowPunct w:val="0"/>
        <w:spacing w:before="12" w:line="220" w:lineRule="exact"/>
        <w:rPr>
          <w:rFonts w:ascii="Arial" w:hAnsi="Arial" w:cs="Arial"/>
          <w:sz w:val="22"/>
          <w:szCs w:val="22"/>
          <w:lang w:val="ru-RU"/>
        </w:rPr>
      </w:pPr>
    </w:p>
    <w:p w14:paraId="4ECEB153" w14:textId="77777777" w:rsidR="003F302B" w:rsidRPr="00B44168" w:rsidRDefault="003F302B" w:rsidP="003F302B">
      <w:pPr>
        <w:pStyle w:val="a4"/>
        <w:numPr>
          <w:ilvl w:val="2"/>
          <w:numId w:val="10"/>
        </w:numPr>
        <w:tabs>
          <w:tab w:val="left" w:pos="1407"/>
        </w:tabs>
        <w:kinsoku w:val="0"/>
        <w:overflowPunct w:val="0"/>
        <w:ind w:left="1407"/>
        <w:rPr>
          <w:sz w:val="18"/>
          <w:szCs w:val="18"/>
        </w:rPr>
      </w:pPr>
      <w:r w:rsidRPr="00B44168">
        <w:rPr>
          <w:sz w:val="18"/>
          <w:szCs w:val="18"/>
        </w:rPr>
        <w:t xml:space="preserve">11 </w:t>
      </w:r>
      <w:r w:rsidRPr="00B44168">
        <w:rPr>
          <w:sz w:val="18"/>
          <w:szCs w:val="18"/>
          <w:lang w:val="ru-RU"/>
        </w:rPr>
        <w:t>независимых</w:t>
      </w:r>
      <w:r w:rsidRPr="00B44168">
        <w:rPr>
          <w:sz w:val="18"/>
          <w:szCs w:val="18"/>
        </w:rPr>
        <w:t xml:space="preserve"> </w:t>
      </w:r>
      <w:r w:rsidRPr="00B44168">
        <w:rPr>
          <w:sz w:val="18"/>
          <w:szCs w:val="18"/>
          <w:lang w:val="ru-RU"/>
        </w:rPr>
        <w:t>вертикальных</w:t>
      </w:r>
      <w:r w:rsidRPr="00B44168">
        <w:rPr>
          <w:sz w:val="18"/>
          <w:szCs w:val="18"/>
        </w:rPr>
        <w:t xml:space="preserve"> </w:t>
      </w:r>
      <w:r w:rsidRPr="00B44168">
        <w:rPr>
          <w:sz w:val="18"/>
          <w:szCs w:val="18"/>
          <w:lang w:val="ru-RU"/>
        </w:rPr>
        <w:t>оправок</w:t>
      </w:r>
      <w:r w:rsidRPr="00B44168">
        <w:rPr>
          <w:sz w:val="18"/>
          <w:szCs w:val="18"/>
        </w:rPr>
        <w:t xml:space="preserve"> </w:t>
      </w:r>
      <w:r w:rsidRPr="00B44168">
        <w:rPr>
          <w:b/>
          <w:bCs/>
          <w:sz w:val="18"/>
          <w:szCs w:val="18"/>
        </w:rPr>
        <w:t>( A )</w:t>
      </w:r>
    </w:p>
    <w:p w14:paraId="4ECEB154" w14:textId="77777777" w:rsidR="003F302B" w:rsidRPr="00B44168" w:rsidRDefault="003F302B" w:rsidP="003F302B">
      <w:pPr>
        <w:pStyle w:val="a4"/>
        <w:numPr>
          <w:ilvl w:val="2"/>
          <w:numId w:val="10"/>
        </w:numPr>
        <w:tabs>
          <w:tab w:val="left" w:pos="1407"/>
        </w:tabs>
        <w:kinsoku w:val="0"/>
        <w:overflowPunct w:val="0"/>
        <w:ind w:left="1407"/>
        <w:rPr>
          <w:sz w:val="18"/>
          <w:szCs w:val="18"/>
          <w:lang w:val="ru-RU"/>
        </w:rPr>
      </w:pPr>
      <w:r w:rsidRPr="00B44168">
        <w:rPr>
          <w:sz w:val="18"/>
          <w:szCs w:val="18"/>
          <w:lang w:val="ru-RU"/>
        </w:rPr>
        <w:t xml:space="preserve">4 + 1 горизонтальных головки с 1 оправкой каждая </w:t>
      </w:r>
      <w:proofErr w:type="gramStart"/>
      <w:r w:rsidRPr="00B44168">
        <w:rPr>
          <w:b/>
          <w:bCs/>
          <w:sz w:val="18"/>
          <w:szCs w:val="18"/>
          <w:lang w:val="ru-RU"/>
        </w:rPr>
        <w:t xml:space="preserve">( </w:t>
      </w:r>
      <w:r w:rsidRPr="00B44168">
        <w:rPr>
          <w:b/>
          <w:bCs/>
          <w:sz w:val="18"/>
          <w:szCs w:val="18"/>
        </w:rPr>
        <w:t>B</w:t>
      </w:r>
      <w:proofErr w:type="gramEnd"/>
      <w:r w:rsidRPr="00B44168">
        <w:rPr>
          <w:b/>
          <w:bCs/>
          <w:sz w:val="18"/>
          <w:szCs w:val="18"/>
          <w:lang w:val="ru-RU"/>
        </w:rPr>
        <w:t xml:space="preserve"> )</w:t>
      </w:r>
    </w:p>
    <w:p w14:paraId="4ECEB155" w14:textId="77777777" w:rsidR="003F302B" w:rsidRPr="00B44168" w:rsidRDefault="003F302B" w:rsidP="003F302B">
      <w:pPr>
        <w:pStyle w:val="a4"/>
        <w:numPr>
          <w:ilvl w:val="2"/>
          <w:numId w:val="10"/>
        </w:numPr>
        <w:tabs>
          <w:tab w:val="left" w:pos="1407"/>
        </w:tabs>
        <w:kinsoku w:val="0"/>
        <w:overflowPunct w:val="0"/>
        <w:spacing w:line="271" w:lineRule="exact"/>
        <w:ind w:left="1407"/>
        <w:rPr>
          <w:sz w:val="18"/>
          <w:szCs w:val="18"/>
          <w:lang w:val="ru-RU"/>
        </w:rPr>
      </w:pPr>
      <w:r w:rsidRPr="00B44168">
        <w:rPr>
          <w:sz w:val="18"/>
          <w:szCs w:val="18"/>
          <w:lang w:val="ru-RU"/>
        </w:rPr>
        <w:t xml:space="preserve">1 ножа Ø120 толщ.4 мм (макс. толщ. </w:t>
      </w:r>
      <w:r w:rsidR="00AD6306" w:rsidRPr="00B44168">
        <w:rPr>
          <w:sz w:val="18"/>
          <w:szCs w:val="18"/>
          <w:lang w:val="ru-RU"/>
        </w:rPr>
        <w:t>с</w:t>
      </w:r>
      <w:r w:rsidRPr="00B44168">
        <w:rPr>
          <w:sz w:val="18"/>
          <w:szCs w:val="18"/>
          <w:lang w:val="ru-RU"/>
        </w:rPr>
        <w:t xml:space="preserve">оставляет 6 мм) </w:t>
      </w:r>
      <w:proofErr w:type="gramStart"/>
      <w:r w:rsidRPr="00B44168">
        <w:rPr>
          <w:b/>
          <w:bCs/>
          <w:sz w:val="18"/>
          <w:szCs w:val="18"/>
          <w:lang w:val="ru-RU"/>
        </w:rPr>
        <w:t xml:space="preserve">( </w:t>
      </w:r>
      <w:r w:rsidRPr="00B44168">
        <w:rPr>
          <w:b/>
          <w:bCs/>
          <w:sz w:val="18"/>
          <w:szCs w:val="18"/>
        </w:rPr>
        <w:t>C</w:t>
      </w:r>
      <w:proofErr w:type="gramEnd"/>
      <w:r w:rsidRPr="00B44168">
        <w:rPr>
          <w:b/>
          <w:bCs/>
          <w:sz w:val="18"/>
          <w:szCs w:val="18"/>
          <w:lang w:val="ru-RU"/>
        </w:rPr>
        <w:t xml:space="preserve"> )</w:t>
      </w:r>
    </w:p>
    <w:p w14:paraId="4ECEB156" w14:textId="77777777" w:rsidR="00F4122D" w:rsidRPr="00B44168" w:rsidRDefault="00F4122D">
      <w:pPr>
        <w:kinsoku w:val="0"/>
        <w:overflowPunct w:val="0"/>
        <w:spacing w:line="200" w:lineRule="exact"/>
        <w:rPr>
          <w:rFonts w:ascii="Arial" w:hAnsi="Arial" w:cs="Arial"/>
          <w:sz w:val="20"/>
          <w:szCs w:val="20"/>
          <w:lang w:val="ru-RU"/>
        </w:rPr>
      </w:pPr>
    </w:p>
    <w:p w14:paraId="4ECEB157" w14:textId="77777777" w:rsidR="00F4122D" w:rsidRPr="00B44168" w:rsidRDefault="00F4122D">
      <w:pPr>
        <w:kinsoku w:val="0"/>
        <w:overflowPunct w:val="0"/>
        <w:spacing w:line="200" w:lineRule="exact"/>
        <w:rPr>
          <w:rFonts w:ascii="Arial" w:hAnsi="Arial" w:cs="Arial"/>
          <w:sz w:val="20"/>
          <w:szCs w:val="20"/>
          <w:lang w:val="ru-RU"/>
        </w:rPr>
      </w:pPr>
    </w:p>
    <w:p w14:paraId="4ECEB158" w14:textId="77777777" w:rsidR="00F4122D" w:rsidRPr="00B44168" w:rsidRDefault="00F4122D">
      <w:pPr>
        <w:kinsoku w:val="0"/>
        <w:overflowPunct w:val="0"/>
        <w:spacing w:line="200" w:lineRule="exact"/>
        <w:rPr>
          <w:rFonts w:ascii="Arial" w:hAnsi="Arial" w:cs="Arial"/>
          <w:sz w:val="20"/>
          <w:szCs w:val="20"/>
          <w:lang w:val="ru-RU"/>
        </w:rPr>
      </w:pPr>
    </w:p>
    <w:p w14:paraId="4ECEB159" w14:textId="77777777" w:rsidR="00F4122D" w:rsidRPr="00B44168" w:rsidRDefault="00F4122D">
      <w:pPr>
        <w:kinsoku w:val="0"/>
        <w:overflowPunct w:val="0"/>
        <w:spacing w:line="200" w:lineRule="exact"/>
        <w:rPr>
          <w:rFonts w:ascii="Arial" w:hAnsi="Arial" w:cs="Arial"/>
          <w:sz w:val="20"/>
          <w:szCs w:val="20"/>
          <w:lang w:val="ru-RU"/>
        </w:rPr>
      </w:pPr>
    </w:p>
    <w:p w14:paraId="4ECEB15A" w14:textId="77777777" w:rsidR="00F4122D" w:rsidRPr="00B44168" w:rsidRDefault="00F4122D">
      <w:pPr>
        <w:kinsoku w:val="0"/>
        <w:overflowPunct w:val="0"/>
        <w:spacing w:line="200" w:lineRule="exact"/>
        <w:rPr>
          <w:rFonts w:ascii="Arial" w:hAnsi="Arial" w:cs="Arial"/>
          <w:sz w:val="20"/>
          <w:szCs w:val="20"/>
          <w:lang w:val="ru-RU"/>
        </w:rPr>
      </w:pPr>
    </w:p>
    <w:p w14:paraId="4ECEB15B" w14:textId="77777777" w:rsidR="00F4122D" w:rsidRPr="00B44168" w:rsidRDefault="00F4122D">
      <w:pPr>
        <w:kinsoku w:val="0"/>
        <w:overflowPunct w:val="0"/>
        <w:spacing w:line="200" w:lineRule="exact"/>
        <w:rPr>
          <w:rFonts w:ascii="Arial" w:hAnsi="Arial" w:cs="Arial"/>
          <w:sz w:val="20"/>
          <w:szCs w:val="20"/>
          <w:lang w:val="ru-RU"/>
        </w:rPr>
      </w:pPr>
    </w:p>
    <w:p w14:paraId="4ECEB15C" w14:textId="77777777" w:rsidR="00F4122D" w:rsidRPr="00B44168" w:rsidRDefault="00F4122D">
      <w:pPr>
        <w:kinsoku w:val="0"/>
        <w:overflowPunct w:val="0"/>
        <w:spacing w:line="200" w:lineRule="exact"/>
        <w:rPr>
          <w:rFonts w:ascii="Arial" w:hAnsi="Arial" w:cs="Arial"/>
          <w:sz w:val="20"/>
          <w:szCs w:val="20"/>
          <w:lang w:val="ru-RU"/>
        </w:rPr>
      </w:pPr>
    </w:p>
    <w:p w14:paraId="4ECEB15D" w14:textId="77777777" w:rsidR="00F4122D" w:rsidRPr="00B44168" w:rsidRDefault="00F4122D">
      <w:pPr>
        <w:kinsoku w:val="0"/>
        <w:overflowPunct w:val="0"/>
        <w:spacing w:line="200" w:lineRule="exact"/>
        <w:rPr>
          <w:rFonts w:ascii="Arial" w:hAnsi="Arial" w:cs="Arial"/>
          <w:sz w:val="20"/>
          <w:szCs w:val="20"/>
          <w:lang w:val="ru-RU"/>
        </w:rPr>
      </w:pPr>
    </w:p>
    <w:p w14:paraId="4ECEB15E" w14:textId="77777777" w:rsidR="00F4122D" w:rsidRPr="00B44168" w:rsidRDefault="00F4122D">
      <w:pPr>
        <w:kinsoku w:val="0"/>
        <w:overflowPunct w:val="0"/>
        <w:spacing w:line="200" w:lineRule="exact"/>
        <w:rPr>
          <w:rFonts w:ascii="Arial" w:hAnsi="Arial" w:cs="Arial"/>
          <w:sz w:val="20"/>
          <w:szCs w:val="20"/>
          <w:lang w:val="ru-RU"/>
        </w:rPr>
      </w:pPr>
    </w:p>
    <w:p w14:paraId="4ECEB15F" w14:textId="77777777" w:rsidR="00F4122D" w:rsidRPr="00B44168" w:rsidRDefault="00F4122D">
      <w:pPr>
        <w:kinsoku w:val="0"/>
        <w:overflowPunct w:val="0"/>
        <w:spacing w:line="200" w:lineRule="exact"/>
        <w:rPr>
          <w:rFonts w:ascii="Arial" w:hAnsi="Arial" w:cs="Arial"/>
          <w:sz w:val="20"/>
          <w:szCs w:val="20"/>
          <w:lang w:val="ru-RU"/>
        </w:rPr>
      </w:pPr>
    </w:p>
    <w:p w14:paraId="4ECEB160" w14:textId="77777777" w:rsidR="00F4122D" w:rsidRPr="00B44168" w:rsidRDefault="00F4122D">
      <w:pPr>
        <w:kinsoku w:val="0"/>
        <w:overflowPunct w:val="0"/>
        <w:spacing w:line="200" w:lineRule="exact"/>
        <w:rPr>
          <w:rFonts w:ascii="Arial" w:hAnsi="Arial" w:cs="Arial"/>
          <w:sz w:val="20"/>
          <w:szCs w:val="20"/>
          <w:lang w:val="ru-RU"/>
        </w:rPr>
      </w:pPr>
    </w:p>
    <w:p w14:paraId="4ECEB161" w14:textId="77777777" w:rsidR="00F4122D" w:rsidRPr="00B44168" w:rsidRDefault="00F4122D">
      <w:pPr>
        <w:kinsoku w:val="0"/>
        <w:overflowPunct w:val="0"/>
        <w:spacing w:before="4" w:line="240" w:lineRule="exact"/>
        <w:rPr>
          <w:rFonts w:ascii="Arial" w:hAnsi="Arial" w:cs="Arial"/>
          <w:lang w:val="ru-RU"/>
        </w:rPr>
      </w:pPr>
    </w:p>
    <w:p w14:paraId="4ECEB162" w14:textId="77777777" w:rsidR="00F4122D" w:rsidRPr="00B44168" w:rsidRDefault="00F4122D">
      <w:pPr>
        <w:pStyle w:val="3"/>
        <w:kinsoku w:val="0"/>
        <w:overflowPunct w:val="0"/>
        <w:spacing w:before="69"/>
        <w:ind w:left="755"/>
        <w:rPr>
          <w:b w:val="0"/>
          <w:bCs w:val="0"/>
          <w:lang w:val="ru-RU"/>
        </w:rPr>
      </w:pPr>
      <w:proofErr w:type="gramStart"/>
      <w:r w:rsidRPr="00B44168">
        <w:rPr>
          <w:lang w:val="ru-RU"/>
        </w:rPr>
        <w:t xml:space="preserve">( </w:t>
      </w:r>
      <w:r w:rsidRPr="00B44168">
        <w:t>C</w:t>
      </w:r>
      <w:proofErr w:type="gramEnd"/>
      <w:r w:rsidRPr="00B44168">
        <w:rPr>
          <w:lang w:val="ru-RU"/>
        </w:rPr>
        <w:t xml:space="preserve"> )</w:t>
      </w:r>
    </w:p>
    <w:p w14:paraId="4ECEB163" w14:textId="77777777" w:rsidR="00F4122D" w:rsidRPr="00B44168" w:rsidRDefault="00F4122D">
      <w:pPr>
        <w:kinsoku w:val="0"/>
        <w:overflowPunct w:val="0"/>
        <w:spacing w:before="1" w:line="160" w:lineRule="exact"/>
        <w:rPr>
          <w:rFonts w:ascii="Arial" w:hAnsi="Arial" w:cs="Arial"/>
          <w:sz w:val="16"/>
          <w:szCs w:val="16"/>
          <w:lang w:val="ru-RU"/>
        </w:rPr>
      </w:pPr>
    </w:p>
    <w:p w14:paraId="4ECEB164" w14:textId="77777777" w:rsidR="00F4122D" w:rsidRPr="00B44168" w:rsidRDefault="00F4122D">
      <w:pPr>
        <w:kinsoku w:val="0"/>
        <w:overflowPunct w:val="0"/>
        <w:spacing w:line="200" w:lineRule="exact"/>
        <w:rPr>
          <w:rFonts w:ascii="Arial" w:hAnsi="Arial" w:cs="Arial"/>
          <w:sz w:val="20"/>
          <w:szCs w:val="20"/>
          <w:lang w:val="ru-RU"/>
        </w:rPr>
      </w:pPr>
    </w:p>
    <w:p w14:paraId="4ECEB165" w14:textId="77777777" w:rsidR="00F4122D" w:rsidRPr="00B44168" w:rsidRDefault="00F4122D">
      <w:pPr>
        <w:kinsoku w:val="0"/>
        <w:overflowPunct w:val="0"/>
        <w:spacing w:line="200" w:lineRule="exact"/>
        <w:rPr>
          <w:rFonts w:ascii="Arial" w:hAnsi="Arial" w:cs="Arial"/>
          <w:sz w:val="20"/>
          <w:szCs w:val="20"/>
          <w:lang w:val="ru-RU"/>
        </w:rPr>
      </w:pPr>
    </w:p>
    <w:p w14:paraId="4ECEB166" w14:textId="77777777" w:rsidR="00F4122D" w:rsidRPr="00B44168" w:rsidRDefault="00F4122D">
      <w:pPr>
        <w:kinsoku w:val="0"/>
        <w:overflowPunct w:val="0"/>
        <w:spacing w:line="200" w:lineRule="exact"/>
        <w:rPr>
          <w:rFonts w:ascii="Arial" w:hAnsi="Arial" w:cs="Arial"/>
          <w:sz w:val="20"/>
          <w:szCs w:val="20"/>
          <w:lang w:val="ru-RU"/>
        </w:rPr>
      </w:pPr>
    </w:p>
    <w:p w14:paraId="4ECEB167" w14:textId="77777777" w:rsidR="00F4122D" w:rsidRPr="00B44168" w:rsidRDefault="00F4122D">
      <w:pPr>
        <w:kinsoku w:val="0"/>
        <w:overflowPunct w:val="0"/>
        <w:spacing w:line="200" w:lineRule="exact"/>
        <w:rPr>
          <w:rFonts w:ascii="Arial" w:hAnsi="Arial" w:cs="Arial"/>
          <w:sz w:val="20"/>
          <w:szCs w:val="20"/>
          <w:lang w:val="ru-RU"/>
        </w:rPr>
      </w:pPr>
    </w:p>
    <w:p w14:paraId="4ECEB168" w14:textId="77777777" w:rsidR="00F4122D" w:rsidRPr="00B44168" w:rsidRDefault="00F4122D">
      <w:pPr>
        <w:kinsoku w:val="0"/>
        <w:overflowPunct w:val="0"/>
        <w:spacing w:before="69"/>
        <w:ind w:left="813"/>
        <w:rPr>
          <w:rFonts w:ascii="Arial" w:hAnsi="Arial" w:cs="Arial"/>
          <w:lang w:val="ru-RU"/>
        </w:rPr>
      </w:pPr>
      <w:proofErr w:type="gramStart"/>
      <w:r w:rsidRPr="00B44168">
        <w:rPr>
          <w:rFonts w:ascii="Arial" w:hAnsi="Arial" w:cs="Arial"/>
          <w:b/>
          <w:bCs/>
          <w:lang w:val="ru-RU"/>
        </w:rPr>
        <w:t xml:space="preserve">( </w:t>
      </w:r>
      <w:r w:rsidRPr="00B44168">
        <w:rPr>
          <w:rFonts w:ascii="Arial" w:hAnsi="Arial" w:cs="Arial"/>
          <w:b/>
          <w:bCs/>
        </w:rPr>
        <w:t>A</w:t>
      </w:r>
      <w:proofErr w:type="gramEnd"/>
      <w:r w:rsidRPr="00B44168">
        <w:rPr>
          <w:rFonts w:ascii="Arial" w:hAnsi="Arial" w:cs="Arial"/>
          <w:b/>
          <w:bCs/>
          <w:lang w:val="ru-RU"/>
        </w:rPr>
        <w:t xml:space="preserve"> )</w:t>
      </w:r>
    </w:p>
    <w:p w14:paraId="4ECEB169" w14:textId="77777777" w:rsidR="00F4122D" w:rsidRPr="00B44168" w:rsidRDefault="00F4122D">
      <w:pPr>
        <w:kinsoku w:val="0"/>
        <w:overflowPunct w:val="0"/>
        <w:spacing w:before="6" w:line="140" w:lineRule="exact"/>
        <w:rPr>
          <w:rFonts w:ascii="Arial" w:hAnsi="Arial" w:cs="Arial"/>
          <w:sz w:val="14"/>
          <w:szCs w:val="14"/>
          <w:lang w:val="ru-RU"/>
        </w:rPr>
      </w:pPr>
    </w:p>
    <w:p w14:paraId="4ECEB16A" w14:textId="77777777" w:rsidR="00F4122D" w:rsidRPr="00B44168" w:rsidRDefault="00F4122D">
      <w:pPr>
        <w:kinsoku w:val="0"/>
        <w:overflowPunct w:val="0"/>
        <w:spacing w:line="200" w:lineRule="exact"/>
        <w:rPr>
          <w:rFonts w:ascii="Arial" w:hAnsi="Arial" w:cs="Arial"/>
          <w:sz w:val="20"/>
          <w:szCs w:val="20"/>
          <w:lang w:val="ru-RU"/>
        </w:rPr>
      </w:pPr>
    </w:p>
    <w:p w14:paraId="4ECEB16B" w14:textId="77777777" w:rsidR="00F4122D" w:rsidRPr="00B44168" w:rsidRDefault="00F4122D">
      <w:pPr>
        <w:kinsoku w:val="0"/>
        <w:overflowPunct w:val="0"/>
        <w:ind w:left="813"/>
        <w:rPr>
          <w:rFonts w:ascii="Arial" w:hAnsi="Arial" w:cs="Arial"/>
          <w:lang w:val="ru-RU"/>
        </w:rPr>
      </w:pPr>
      <w:proofErr w:type="gramStart"/>
      <w:r w:rsidRPr="00B44168">
        <w:rPr>
          <w:rFonts w:ascii="Arial" w:hAnsi="Arial" w:cs="Arial"/>
          <w:b/>
          <w:bCs/>
          <w:lang w:val="ru-RU"/>
        </w:rPr>
        <w:t xml:space="preserve">( </w:t>
      </w:r>
      <w:r w:rsidRPr="00B44168">
        <w:rPr>
          <w:rFonts w:ascii="Arial" w:hAnsi="Arial" w:cs="Arial"/>
          <w:b/>
          <w:bCs/>
        </w:rPr>
        <w:t>B</w:t>
      </w:r>
      <w:proofErr w:type="gramEnd"/>
      <w:r w:rsidRPr="00B44168">
        <w:rPr>
          <w:rFonts w:ascii="Arial" w:hAnsi="Arial" w:cs="Arial"/>
          <w:b/>
          <w:bCs/>
          <w:lang w:val="ru-RU"/>
        </w:rPr>
        <w:t xml:space="preserve"> )</w:t>
      </w:r>
    </w:p>
    <w:p w14:paraId="4ECEB16C" w14:textId="77777777" w:rsidR="00F4122D" w:rsidRPr="00B44168" w:rsidRDefault="00F4122D">
      <w:pPr>
        <w:kinsoku w:val="0"/>
        <w:overflowPunct w:val="0"/>
        <w:spacing w:before="5" w:line="170" w:lineRule="exact"/>
        <w:rPr>
          <w:rFonts w:ascii="Arial" w:hAnsi="Arial" w:cs="Arial"/>
          <w:sz w:val="17"/>
          <w:szCs w:val="17"/>
          <w:lang w:val="ru-RU"/>
        </w:rPr>
      </w:pPr>
    </w:p>
    <w:p w14:paraId="4ECEB16D" w14:textId="77777777" w:rsidR="00F4122D" w:rsidRPr="00B44168" w:rsidRDefault="00F4122D">
      <w:pPr>
        <w:kinsoku w:val="0"/>
        <w:overflowPunct w:val="0"/>
        <w:spacing w:line="200" w:lineRule="exact"/>
        <w:rPr>
          <w:rFonts w:ascii="Arial" w:hAnsi="Arial" w:cs="Arial"/>
          <w:sz w:val="20"/>
          <w:szCs w:val="20"/>
          <w:lang w:val="ru-RU"/>
        </w:rPr>
      </w:pPr>
    </w:p>
    <w:p w14:paraId="4ECEB16E" w14:textId="77777777" w:rsidR="00F4122D" w:rsidRPr="00B44168" w:rsidRDefault="00F4122D">
      <w:pPr>
        <w:kinsoku w:val="0"/>
        <w:overflowPunct w:val="0"/>
        <w:spacing w:line="200" w:lineRule="exact"/>
        <w:rPr>
          <w:rFonts w:ascii="Arial" w:hAnsi="Arial" w:cs="Arial"/>
          <w:sz w:val="20"/>
          <w:szCs w:val="20"/>
          <w:lang w:val="ru-RU"/>
        </w:rPr>
      </w:pPr>
    </w:p>
    <w:p w14:paraId="4ECEB16F" w14:textId="77777777" w:rsidR="00F4122D" w:rsidRPr="00B44168" w:rsidRDefault="00F4122D">
      <w:pPr>
        <w:kinsoku w:val="0"/>
        <w:overflowPunct w:val="0"/>
        <w:spacing w:line="200" w:lineRule="exact"/>
        <w:rPr>
          <w:rFonts w:ascii="Arial" w:hAnsi="Arial" w:cs="Arial"/>
          <w:sz w:val="20"/>
          <w:szCs w:val="20"/>
          <w:lang w:val="ru-RU"/>
        </w:rPr>
      </w:pPr>
    </w:p>
    <w:p w14:paraId="4ECEB170" w14:textId="77777777" w:rsidR="00F4122D" w:rsidRPr="00B44168" w:rsidRDefault="00F4122D">
      <w:pPr>
        <w:kinsoku w:val="0"/>
        <w:overflowPunct w:val="0"/>
        <w:spacing w:line="200" w:lineRule="exact"/>
        <w:rPr>
          <w:rFonts w:ascii="Arial" w:hAnsi="Arial" w:cs="Arial"/>
          <w:sz w:val="20"/>
          <w:szCs w:val="20"/>
          <w:lang w:val="ru-RU"/>
        </w:rPr>
      </w:pPr>
    </w:p>
    <w:p w14:paraId="4ECEB171" w14:textId="77777777" w:rsidR="00F4122D" w:rsidRPr="00B44168" w:rsidRDefault="00F4122D">
      <w:pPr>
        <w:kinsoku w:val="0"/>
        <w:overflowPunct w:val="0"/>
        <w:spacing w:line="200" w:lineRule="exact"/>
        <w:rPr>
          <w:rFonts w:ascii="Arial" w:hAnsi="Arial" w:cs="Arial"/>
          <w:sz w:val="20"/>
          <w:szCs w:val="20"/>
          <w:lang w:val="ru-RU"/>
        </w:rPr>
      </w:pPr>
    </w:p>
    <w:p w14:paraId="4ECEB172" w14:textId="77777777" w:rsidR="00F4122D" w:rsidRPr="00B44168" w:rsidRDefault="00F4122D">
      <w:pPr>
        <w:kinsoku w:val="0"/>
        <w:overflowPunct w:val="0"/>
        <w:spacing w:line="200" w:lineRule="exact"/>
        <w:rPr>
          <w:rFonts w:ascii="Arial" w:hAnsi="Arial" w:cs="Arial"/>
          <w:sz w:val="20"/>
          <w:szCs w:val="20"/>
          <w:lang w:val="ru-RU"/>
        </w:rPr>
      </w:pPr>
    </w:p>
    <w:p w14:paraId="4ECEB173" w14:textId="77777777" w:rsidR="00F4122D" w:rsidRPr="00B44168" w:rsidRDefault="00F4122D">
      <w:pPr>
        <w:kinsoku w:val="0"/>
        <w:overflowPunct w:val="0"/>
        <w:spacing w:line="200" w:lineRule="exact"/>
        <w:rPr>
          <w:rFonts w:ascii="Arial" w:hAnsi="Arial" w:cs="Arial"/>
          <w:sz w:val="20"/>
          <w:szCs w:val="20"/>
          <w:lang w:val="ru-RU"/>
        </w:rPr>
      </w:pPr>
    </w:p>
    <w:p w14:paraId="4ECEB174" w14:textId="77777777" w:rsidR="00F4122D" w:rsidRPr="00B44168" w:rsidRDefault="00F4122D">
      <w:pPr>
        <w:kinsoku w:val="0"/>
        <w:overflowPunct w:val="0"/>
        <w:spacing w:line="200" w:lineRule="exact"/>
        <w:rPr>
          <w:rFonts w:ascii="Arial" w:hAnsi="Arial" w:cs="Arial"/>
          <w:sz w:val="20"/>
          <w:szCs w:val="20"/>
          <w:lang w:val="ru-RU"/>
        </w:rPr>
      </w:pPr>
    </w:p>
    <w:p w14:paraId="4ECEB175" w14:textId="77777777" w:rsidR="00F4122D" w:rsidRPr="00B44168" w:rsidRDefault="00F4122D">
      <w:pPr>
        <w:kinsoku w:val="0"/>
        <w:overflowPunct w:val="0"/>
        <w:spacing w:line="200" w:lineRule="exact"/>
        <w:rPr>
          <w:rFonts w:ascii="Arial" w:hAnsi="Arial" w:cs="Arial"/>
          <w:sz w:val="20"/>
          <w:szCs w:val="20"/>
          <w:lang w:val="ru-RU"/>
        </w:rPr>
      </w:pPr>
    </w:p>
    <w:p w14:paraId="4ECEB176" w14:textId="77777777" w:rsidR="00F4122D" w:rsidRPr="00B44168" w:rsidRDefault="00F4122D">
      <w:pPr>
        <w:kinsoku w:val="0"/>
        <w:overflowPunct w:val="0"/>
        <w:spacing w:line="200" w:lineRule="exact"/>
        <w:rPr>
          <w:rFonts w:ascii="Arial" w:hAnsi="Arial" w:cs="Arial"/>
          <w:sz w:val="20"/>
          <w:szCs w:val="20"/>
          <w:lang w:val="ru-RU"/>
        </w:rPr>
      </w:pPr>
    </w:p>
    <w:p w14:paraId="4ECEB177" w14:textId="77777777" w:rsidR="00F4122D" w:rsidRPr="00B44168" w:rsidRDefault="00F4122D">
      <w:pPr>
        <w:kinsoku w:val="0"/>
        <w:overflowPunct w:val="0"/>
        <w:spacing w:line="200" w:lineRule="exact"/>
        <w:rPr>
          <w:rFonts w:ascii="Arial" w:hAnsi="Arial" w:cs="Arial"/>
          <w:sz w:val="20"/>
          <w:szCs w:val="20"/>
          <w:lang w:val="ru-RU"/>
        </w:rPr>
      </w:pPr>
    </w:p>
    <w:p w14:paraId="4ECEB178" w14:textId="77777777" w:rsidR="00F4122D" w:rsidRPr="00B44168" w:rsidRDefault="00F4122D">
      <w:pPr>
        <w:kinsoku w:val="0"/>
        <w:overflowPunct w:val="0"/>
        <w:spacing w:line="200" w:lineRule="exact"/>
        <w:rPr>
          <w:rFonts w:ascii="Arial" w:hAnsi="Arial" w:cs="Arial"/>
          <w:sz w:val="20"/>
          <w:szCs w:val="20"/>
          <w:lang w:val="ru-RU"/>
        </w:rPr>
      </w:pPr>
    </w:p>
    <w:p w14:paraId="4ECEB179" w14:textId="77777777" w:rsidR="00F4122D" w:rsidRPr="00B44168" w:rsidRDefault="00F4122D">
      <w:pPr>
        <w:kinsoku w:val="0"/>
        <w:overflowPunct w:val="0"/>
        <w:spacing w:line="200" w:lineRule="exact"/>
        <w:rPr>
          <w:rFonts w:ascii="Arial" w:hAnsi="Arial" w:cs="Arial"/>
          <w:sz w:val="20"/>
          <w:szCs w:val="20"/>
          <w:lang w:val="ru-RU"/>
        </w:rPr>
      </w:pPr>
    </w:p>
    <w:p w14:paraId="4ECEB17A" w14:textId="77777777" w:rsidR="00F4122D" w:rsidRPr="00B44168" w:rsidRDefault="00F4122D">
      <w:pPr>
        <w:kinsoku w:val="0"/>
        <w:overflowPunct w:val="0"/>
        <w:spacing w:before="69"/>
        <w:ind w:left="1031"/>
        <w:jc w:val="center"/>
        <w:rPr>
          <w:rFonts w:ascii="Arial" w:hAnsi="Arial" w:cs="Arial"/>
          <w:lang w:val="ru-RU"/>
        </w:rPr>
      </w:pPr>
      <w:proofErr w:type="gramStart"/>
      <w:r w:rsidRPr="00B44168">
        <w:rPr>
          <w:rFonts w:ascii="Arial" w:hAnsi="Arial" w:cs="Arial"/>
          <w:b/>
          <w:bCs/>
          <w:lang w:val="ru-RU"/>
        </w:rPr>
        <w:t>( 10</w:t>
      </w:r>
      <w:proofErr w:type="gramEnd"/>
      <w:r w:rsidRPr="00B44168">
        <w:rPr>
          <w:rFonts w:ascii="Arial" w:hAnsi="Arial" w:cs="Arial"/>
          <w:b/>
          <w:bCs/>
          <w:lang w:val="ru-RU"/>
        </w:rPr>
        <w:t xml:space="preserve"> )</w:t>
      </w:r>
    </w:p>
    <w:p w14:paraId="4ECEB17B" w14:textId="77777777" w:rsidR="00F4122D" w:rsidRPr="00B44168" w:rsidRDefault="00F4122D">
      <w:pPr>
        <w:kinsoku w:val="0"/>
        <w:overflowPunct w:val="0"/>
        <w:spacing w:before="69"/>
        <w:ind w:left="1031"/>
        <w:jc w:val="center"/>
        <w:rPr>
          <w:rFonts w:ascii="Arial" w:hAnsi="Arial" w:cs="Arial"/>
          <w:lang w:val="ru-RU"/>
        </w:rPr>
        <w:sectPr w:rsidR="00F4122D" w:rsidRPr="00B44168">
          <w:footerReference w:type="default" r:id="rId56"/>
          <w:pgSz w:w="11907" w:h="16840"/>
          <w:pgMar w:top="640" w:right="1680" w:bottom="340" w:left="740" w:header="0" w:footer="151" w:gutter="0"/>
          <w:pgNumType w:start="20"/>
          <w:cols w:space="720" w:equalWidth="0">
            <w:col w:w="9487"/>
          </w:cols>
          <w:noEndnote/>
        </w:sectPr>
      </w:pPr>
    </w:p>
    <w:p w14:paraId="4ECEB17C" w14:textId="77777777" w:rsidR="00F4122D" w:rsidRPr="00B44168" w:rsidRDefault="00A54C66">
      <w:pPr>
        <w:pStyle w:val="4"/>
        <w:kinsoku w:val="0"/>
        <w:overflowPunct w:val="0"/>
        <w:spacing w:before="73"/>
        <w:ind w:left="103"/>
        <w:rPr>
          <w:b w:val="0"/>
          <w:bCs w:val="0"/>
          <w:color w:val="000000"/>
          <w:lang w:val="ru-RU"/>
        </w:rPr>
      </w:pPr>
      <w:r>
        <w:rPr>
          <w:noProof/>
        </w:rPr>
        <w:lastRenderedPageBreak/>
        <w:pict w14:anchorId="4ECEBCDF">
          <v:group id="_x0000_s1276" style="position:absolute;left:0;text-align:left;margin-left:56.1pt;margin-top:26.25pt;width:515.35pt;height:792.05pt;z-index:-251655680;mso-position-horizontal-relative:page;mso-position-vertical-relative:page" coordorigin="1122,525" coordsize="10307,15841" o:allowincell="f">
            <v:shape id="_x0000_s1277" style="position:absolute;left:1162;top:565;width:201;height:196" coordsize="201,196" o:allowincell="f" path="m200,l177,1,155,5r-22,6l113,19,94,30,76,42,60,57,45,73,32,90,21,109r-9,20l6,151,1,173,,196e" filled="f" strokeweight="4pt">
              <v:path arrowok="t"/>
            </v:shape>
            <v:shape id="_x0000_s1278"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279" style="position:absolute;left:9241;top:14002;width:1920;height:1840;mso-position-horizontal-relative:page;mso-position-vertical-relative:page" o:allowincell="f" filled="f" stroked="f">
              <v:textbox inset="0,0,0,0">
                <w:txbxContent>
                  <w:p w14:paraId="4ECEBDDE" w14:textId="77777777" w:rsidR="00B35841" w:rsidRDefault="00F82088">
                    <w:pPr>
                      <w:widowControl/>
                      <w:autoSpaceDE/>
                      <w:autoSpaceDN/>
                      <w:adjustRightInd/>
                      <w:spacing w:line="1840" w:lineRule="atLeast"/>
                    </w:pPr>
                    <w:r>
                      <w:rPr>
                        <w:noProof/>
                      </w:rPr>
                      <w:drawing>
                        <wp:inline distT="0" distB="0" distL="0" distR="0" wp14:anchorId="4ECEBF8C" wp14:editId="4ECEBF8D">
                          <wp:extent cx="1224915" cy="1164590"/>
                          <wp:effectExtent l="19050" t="0" r="0" b="0"/>
                          <wp:docPr id="53" name="Immagin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7"/>
                                  <a:srcRect/>
                                  <a:stretch>
                                    <a:fillRect/>
                                  </a:stretch>
                                </pic:blipFill>
                                <pic:spPr bwMode="auto">
                                  <a:xfrm>
                                    <a:off x="0" y="0"/>
                                    <a:ext cx="1224915" cy="1164590"/>
                                  </a:xfrm>
                                  <a:prstGeom prst="rect">
                                    <a:avLst/>
                                  </a:prstGeom>
                                  <a:noFill/>
                                  <a:ln w="9525">
                                    <a:noFill/>
                                    <a:miter lim="800000"/>
                                    <a:headEnd/>
                                    <a:tailEnd/>
                                  </a:ln>
                                </pic:spPr>
                              </pic:pic>
                            </a:graphicData>
                          </a:graphic>
                        </wp:inline>
                      </w:drawing>
                    </w:r>
                  </w:p>
                  <w:p w14:paraId="4ECEBDDF" w14:textId="77777777" w:rsidR="00B35841" w:rsidRDefault="00B35841"/>
                </w:txbxContent>
              </v:textbox>
            </v:rect>
            <v:rect id="_x0000_s1280" style="position:absolute;left:7597;top:3967;width:3580;height:2680;mso-position-horizontal-relative:page;mso-position-vertical-relative:page" o:allowincell="f" filled="f" stroked="f">
              <v:textbox inset="0,0,0,0">
                <w:txbxContent>
                  <w:p w14:paraId="4ECEBDE0" w14:textId="77777777" w:rsidR="00B35841" w:rsidRDefault="00B35841">
                    <w:pPr>
                      <w:widowControl/>
                      <w:autoSpaceDE/>
                      <w:autoSpaceDN/>
                      <w:adjustRightInd/>
                      <w:spacing w:line="2680" w:lineRule="atLeast"/>
                    </w:pPr>
                  </w:p>
                  <w:p w14:paraId="4ECEBDE1" w14:textId="77777777" w:rsidR="00B35841" w:rsidRDefault="00B35841"/>
                </w:txbxContent>
              </v:textbox>
            </v:rect>
            <v:rect id="_x0000_s1281" style="position:absolute;left:1247;top:10770;width:7940;height:4620;mso-position-horizontal-relative:page;mso-position-vertical-relative:page" o:allowincell="f" filled="f" stroked="f">
              <v:textbox inset="0,0,0,0">
                <w:txbxContent>
                  <w:p w14:paraId="4ECEBDE2" w14:textId="77777777" w:rsidR="00B35841" w:rsidRDefault="00F82088">
                    <w:pPr>
                      <w:widowControl/>
                      <w:autoSpaceDE/>
                      <w:autoSpaceDN/>
                      <w:adjustRightInd/>
                      <w:spacing w:line="4620" w:lineRule="atLeast"/>
                    </w:pPr>
                    <w:r>
                      <w:rPr>
                        <w:noProof/>
                      </w:rPr>
                      <w:drawing>
                        <wp:inline distT="0" distB="0" distL="0" distR="0" wp14:anchorId="4ECEBF8E" wp14:editId="4ECEBF8F">
                          <wp:extent cx="4968875" cy="2880995"/>
                          <wp:effectExtent l="19050" t="0" r="3175" b="0"/>
                          <wp:docPr id="55" name="Immagin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0"/>
                                  <a:srcRect/>
                                  <a:stretch>
                                    <a:fillRect/>
                                  </a:stretch>
                                </pic:blipFill>
                                <pic:spPr bwMode="auto">
                                  <a:xfrm>
                                    <a:off x="0" y="0"/>
                                    <a:ext cx="4968875" cy="2880995"/>
                                  </a:xfrm>
                                  <a:prstGeom prst="rect">
                                    <a:avLst/>
                                  </a:prstGeom>
                                  <a:noFill/>
                                  <a:ln w="9525">
                                    <a:noFill/>
                                    <a:miter lim="800000"/>
                                    <a:headEnd/>
                                    <a:tailEnd/>
                                  </a:ln>
                                </pic:spPr>
                              </pic:pic>
                            </a:graphicData>
                          </a:graphic>
                        </wp:inline>
                      </w:drawing>
                    </w:r>
                  </w:p>
                  <w:p w14:paraId="4ECEBDE3" w14:textId="77777777" w:rsidR="00B35841" w:rsidRDefault="00B35841"/>
                </w:txbxContent>
              </v:textbox>
            </v:rect>
            <v:rect id="_x0000_s1282" style="position:absolute;left:1361;top:3741;width:6120;height:4060;mso-position-horizontal-relative:page;mso-position-vertical-relative:page" o:allowincell="f" filled="f" stroked="f">
              <v:textbox inset="0,0,0,0">
                <w:txbxContent>
                  <w:p w14:paraId="4ECEBDE4" w14:textId="77777777" w:rsidR="00B35841" w:rsidRDefault="00F82088">
                    <w:pPr>
                      <w:widowControl/>
                      <w:autoSpaceDE/>
                      <w:autoSpaceDN/>
                      <w:adjustRightInd/>
                      <w:spacing w:line="4060" w:lineRule="atLeast"/>
                    </w:pPr>
                    <w:r>
                      <w:rPr>
                        <w:noProof/>
                      </w:rPr>
                      <w:drawing>
                        <wp:inline distT="0" distB="0" distL="0" distR="0" wp14:anchorId="4ECEBF90" wp14:editId="4ECEBF91">
                          <wp:extent cx="3890645" cy="2570480"/>
                          <wp:effectExtent l="19050" t="0" r="0" b="0"/>
                          <wp:docPr id="56" name="Immagin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8"/>
                                  <a:srcRect/>
                                  <a:stretch>
                                    <a:fillRect/>
                                  </a:stretch>
                                </pic:blipFill>
                                <pic:spPr bwMode="auto">
                                  <a:xfrm>
                                    <a:off x="0" y="0"/>
                                    <a:ext cx="3890645" cy="2570480"/>
                                  </a:xfrm>
                                  <a:prstGeom prst="rect">
                                    <a:avLst/>
                                  </a:prstGeom>
                                  <a:noFill/>
                                  <a:ln w="9525">
                                    <a:noFill/>
                                    <a:miter lim="800000"/>
                                    <a:headEnd/>
                                    <a:tailEnd/>
                                  </a:ln>
                                </pic:spPr>
                              </pic:pic>
                            </a:graphicData>
                          </a:graphic>
                        </wp:inline>
                      </w:drawing>
                    </w:r>
                  </w:p>
                  <w:p w14:paraId="4ECEBDE5" w14:textId="77777777" w:rsidR="00B35841" w:rsidRDefault="00B35841"/>
                </w:txbxContent>
              </v:textbox>
            </v:rect>
            <w10:wrap anchorx="page" anchory="page"/>
          </v:group>
        </w:pict>
      </w:r>
      <w:r w:rsidR="00AD6306" w:rsidRPr="00B44168">
        <w:rPr>
          <w:color w:val="231F20"/>
          <w:lang w:val="ru-RU"/>
        </w:rPr>
        <w:t>БЛОК УПРАВЛЕНИЯ</w:t>
      </w:r>
    </w:p>
    <w:p w14:paraId="4ECEB17D" w14:textId="77777777" w:rsidR="00F4122D" w:rsidRPr="00B44168" w:rsidRDefault="00F4122D">
      <w:pPr>
        <w:kinsoku w:val="0"/>
        <w:overflowPunct w:val="0"/>
        <w:spacing w:before="11" w:line="220" w:lineRule="exact"/>
        <w:rPr>
          <w:rFonts w:ascii="Arial" w:hAnsi="Arial" w:cs="Arial"/>
          <w:sz w:val="22"/>
          <w:szCs w:val="22"/>
          <w:lang w:val="ru-RU"/>
        </w:rPr>
      </w:pPr>
    </w:p>
    <w:p w14:paraId="4ECEB17E" w14:textId="77777777" w:rsidR="00F4122D" w:rsidRPr="00B44168" w:rsidRDefault="00AD6306">
      <w:pPr>
        <w:pStyle w:val="a4"/>
        <w:kinsoku w:val="0"/>
        <w:overflowPunct w:val="0"/>
        <w:ind w:left="103"/>
        <w:rPr>
          <w:color w:val="000000"/>
          <w:lang w:val="ru-RU"/>
        </w:rPr>
      </w:pPr>
      <w:r w:rsidRPr="00B44168">
        <w:rPr>
          <w:color w:val="231F20"/>
          <w:lang w:val="ru-RU"/>
        </w:rPr>
        <w:t>Блок управления состоит из</w:t>
      </w:r>
      <w:r w:rsidR="00F4122D" w:rsidRPr="00B44168">
        <w:rPr>
          <w:color w:val="231F20"/>
          <w:lang w:val="ru-RU"/>
        </w:rPr>
        <w:t>:</w:t>
      </w:r>
    </w:p>
    <w:p w14:paraId="4ECEB17F" w14:textId="77777777" w:rsidR="00F4122D" w:rsidRPr="00B44168" w:rsidRDefault="00EA4632">
      <w:pPr>
        <w:pStyle w:val="a4"/>
        <w:kinsoku w:val="0"/>
        <w:overflowPunct w:val="0"/>
        <w:spacing w:before="2" w:line="230" w:lineRule="exact"/>
        <w:ind w:left="103" w:right="118"/>
        <w:rPr>
          <w:color w:val="000000"/>
          <w:lang w:val="ru-RU"/>
        </w:rPr>
      </w:pPr>
      <w:r w:rsidRPr="00B44168">
        <w:rPr>
          <w:color w:val="231F20"/>
          <w:lang w:val="ru-RU"/>
        </w:rPr>
        <w:t>у</w:t>
      </w:r>
      <w:r w:rsidR="00AD6306" w:rsidRPr="00B44168">
        <w:rPr>
          <w:color w:val="231F20"/>
          <w:lang w:val="ru-RU"/>
        </w:rPr>
        <w:t xml:space="preserve">стройства обработки с программным обеспечением управления контролируемыми осями, графической программой, системой настроек </w:t>
      </w:r>
      <w:r w:rsidRPr="00B44168">
        <w:rPr>
          <w:color w:val="231F20"/>
          <w:lang w:val="ru-RU"/>
        </w:rPr>
        <w:t>узла сверления, а также из панели оператора с экраном и клавиатурой, рабочей столешницы</w:t>
      </w:r>
      <w:r w:rsidR="00F4122D" w:rsidRPr="00B44168">
        <w:rPr>
          <w:color w:val="231F20"/>
          <w:lang w:val="ru-RU"/>
        </w:rPr>
        <w:t>.</w:t>
      </w:r>
    </w:p>
    <w:p w14:paraId="4ECEB180" w14:textId="77777777" w:rsidR="00F4122D" w:rsidRPr="00B44168" w:rsidRDefault="00F4122D">
      <w:pPr>
        <w:kinsoku w:val="0"/>
        <w:overflowPunct w:val="0"/>
        <w:spacing w:before="7" w:line="220" w:lineRule="exact"/>
        <w:rPr>
          <w:rFonts w:ascii="Arial" w:hAnsi="Arial" w:cs="Arial"/>
          <w:sz w:val="22"/>
          <w:szCs w:val="22"/>
          <w:lang w:val="ru-RU"/>
        </w:rPr>
      </w:pPr>
    </w:p>
    <w:p w14:paraId="4ECEB181" w14:textId="77777777" w:rsidR="00F4122D" w:rsidRPr="003D2F05" w:rsidRDefault="00EA4632">
      <w:pPr>
        <w:pStyle w:val="a4"/>
        <w:kinsoku w:val="0"/>
        <w:overflowPunct w:val="0"/>
        <w:ind w:left="103"/>
        <w:rPr>
          <w:color w:val="000000"/>
          <w:lang w:val="ru-RU"/>
        </w:rPr>
      </w:pPr>
      <w:r w:rsidRPr="00B44168">
        <w:rPr>
          <w:color w:val="231F20"/>
          <w:lang w:val="ru-RU"/>
        </w:rPr>
        <w:t>Панель оператора состоит из</w:t>
      </w:r>
      <w:r w:rsidR="00F4122D" w:rsidRPr="003D2F05">
        <w:rPr>
          <w:color w:val="231F20"/>
          <w:lang w:val="ru-RU"/>
        </w:rPr>
        <w:t>:</w:t>
      </w:r>
    </w:p>
    <w:p w14:paraId="4ECEB182" w14:textId="77777777" w:rsidR="00F4122D" w:rsidRPr="00B44168" w:rsidRDefault="003D2F05" w:rsidP="003D2F05">
      <w:pPr>
        <w:pStyle w:val="a4"/>
        <w:kinsoku w:val="0"/>
        <w:overflowPunct w:val="0"/>
        <w:ind w:left="103" w:right="184"/>
        <w:rPr>
          <w:color w:val="000000"/>
          <w:lang w:val="ru-RU"/>
        </w:rPr>
      </w:pPr>
      <w:r>
        <w:rPr>
          <w:color w:val="231F20"/>
          <w:lang w:val="ru-RU"/>
        </w:rPr>
        <w:t>и</w:t>
      </w:r>
      <w:r w:rsidR="00EA4632" w:rsidRPr="00B44168">
        <w:rPr>
          <w:color w:val="231F20"/>
          <w:lang w:val="ru-RU"/>
        </w:rPr>
        <w:t xml:space="preserve">нтегрированной системы контроля работы машинного оборудования с промышленным ПК, модель </w:t>
      </w:r>
      <w:r w:rsidR="00F4122D" w:rsidRPr="00B44168">
        <w:rPr>
          <w:color w:val="231F20"/>
        </w:rPr>
        <w:t>Microsipu</w:t>
      </w:r>
      <w:r w:rsidR="00F4122D" w:rsidRPr="00B44168">
        <w:rPr>
          <w:color w:val="231F20"/>
          <w:lang w:val="ru-RU"/>
        </w:rPr>
        <w:t>,</w:t>
      </w:r>
      <w:r w:rsidR="00EA4632" w:rsidRPr="00B44168">
        <w:rPr>
          <w:color w:val="231F20"/>
          <w:lang w:val="ru-RU"/>
        </w:rPr>
        <w:t xml:space="preserve"> </w:t>
      </w:r>
      <w:r w:rsidR="00F4122D" w:rsidRPr="00B44168">
        <w:rPr>
          <w:color w:val="231F20"/>
        </w:rPr>
        <w:t>Windows</w:t>
      </w:r>
      <w:r w:rsidR="00F4122D" w:rsidRPr="00B44168">
        <w:rPr>
          <w:color w:val="231F20"/>
          <w:lang w:val="ru-RU"/>
        </w:rPr>
        <w:t xml:space="preserve"> </w:t>
      </w:r>
      <w:r w:rsidR="00F4122D" w:rsidRPr="00B44168">
        <w:rPr>
          <w:color w:val="231F20"/>
        </w:rPr>
        <w:t>XP</w:t>
      </w:r>
      <w:r w:rsidR="00F4122D" w:rsidRPr="00B44168">
        <w:rPr>
          <w:color w:val="231F20"/>
          <w:lang w:val="ru-RU"/>
        </w:rPr>
        <w:t>,</w:t>
      </w:r>
      <w:r w:rsidR="00EA4632" w:rsidRPr="00B44168">
        <w:rPr>
          <w:color w:val="231F20"/>
          <w:lang w:val="ru-RU"/>
        </w:rPr>
        <w:t xml:space="preserve"> производитель: </w:t>
      </w:r>
      <w:r w:rsidR="00F4122D" w:rsidRPr="00B44168">
        <w:rPr>
          <w:color w:val="231F20"/>
        </w:rPr>
        <w:t>CNI</w:t>
      </w:r>
      <w:r w:rsidR="00F4122D" w:rsidRPr="00B44168">
        <w:rPr>
          <w:color w:val="231F20"/>
          <w:lang w:val="ru-RU"/>
        </w:rPr>
        <w:t>,</w:t>
      </w:r>
      <w:r w:rsidR="00F4122D" w:rsidRPr="00B44168">
        <w:rPr>
          <w:color w:val="231F20"/>
          <w:w w:val="99"/>
          <w:lang w:val="ru-RU"/>
        </w:rPr>
        <w:t xml:space="preserve"> </w:t>
      </w:r>
      <w:r w:rsidR="00EA4632" w:rsidRPr="00B44168">
        <w:rPr>
          <w:color w:val="231F20"/>
          <w:w w:val="99"/>
          <w:lang w:val="ru-RU"/>
        </w:rPr>
        <w:t xml:space="preserve">цветного 15-дюймового монитора с устройством считки дисков, вводов </w:t>
      </w:r>
      <w:r w:rsidR="00F4122D" w:rsidRPr="00B44168">
        <w:rPr>
          <w:color w:val="231F20"/>
        </w:rPr>
        <w:t>USB</w:t>
      </w:r>
      <w:r w:rsidR="00F4122D" w:rsidRPr="00B44168">
        <w:rPr>
          <w:color w:val="231F20"/>
          <w:lang w:val="ru-RU"/>
        </w:rPr>
        <w:t>,</w:t>
      </w:r>
      <w:r w:rsidR="00EA4632" w:rsidRPr="00B44168">
        <w:rPr>
          <w:color w:val="231F20"/>
          <w:lang w:val="ru-RU"/>
        </w:rPr>
        <w:t xml:space="preserve"> клавиатур</w:t>
      </w:r>
      <w:r>
        <w:rPr>
          <w:color w:val="231F20"/>
          <w:lang w:val="ru-RU"/>
        </w:rPr>
        <w:t>ы, мыши,</w:t>
      </w:r>
      <w:r w:rsidR="00EA4632" w:rsidRPr="00B44168">
        <w:rPr>
          <w:color w:val="231F20"/>
          <w:lang w:val="ru-RU"/>
        </w:rPr>
        <w:t xml:space="preserve"> ПО </w:t>
      </w:r>
      <w:proofErr w:type="gramStart"/>
      <w:r w:rsidR="00F4122D" w:rsidRPr="00B44168">
        <w:rPr>
          <w:color w:val="231F20"/>
        </w:rPr>
        <w:t>ILENIA</w:t>
      </w:r>
      <w:r w:rsidR="00F4122D" w:rsidRPr="00B44168">
        <w:rPr>
          <w:color w:val="231F20"/>
          <w:lang w:val="ru-RU"/>
        </w:rPr>
        <w:t xml:space="preserve"> ,</w:t>
      </w:r>
      <w:proofErr w:type="gramEnd"/>
      <w:r w:rsidR="00EA4632" w:rsidRPr="00B44168">
        <w:rPr>
          <w:color w:val="231F20"/>
          <w:lang w:val="ru-RU"/>
        </w:rPr>
        <w:t xml:space="preserve"> </w:t>
      </w:r>
      <w:r w:rsidR="00F4122D" w:rsidRPr="00B44168">
        <w:rPr>
          <w:color w:val="231F20"/>
        </w:rPr>
        <w:t>CAD</w:t>
      </w:r>
      <w:r w:rsidR="00F4122D" w:rsidRPr="00B44168">
        <w:rPr>
          <w:color w:val="231F20"/>
          <w:lang w:val="ru-RU"/>
        </w:rPr>
        <w:t>-</w:t>
      </w:r>
      <w:r w:rsidR="00F4122D" w:rsidRPr="00B44168">
        <w:rPr>
          <w:color w:val="231F20"/>
        </w:rPr>
        <w:t>CAM</w:t>
      </w:r>
      <w:r w:rsidR="00F4122D" w:rsidRPr="00B44168">
        <w:rPr>
          <w:color w:val="231F20"/>
          <w:lang w:val="ru-RU"/>
        </w:rPr>
        <w:t>4.</w:t>
      </w:r>
    </w:p>
    <w:p w14:paraId="4ECEB183" w14:textId="77777777" w:rsidR="00F4122D" w:rsidRPr="00B44168" w:rsidRDefault="00F4122D">
      <w:pPr>
        <w:kinsoku w:val="0"/>
        <w:overflowPunct w:val="0"/>
        <w:spacing w:before="9" w:line="110" w:lineRule="exact"/>
        <w:rPr>
          <w:rFonts w:ascii="Arial" w:hAnsi="Arial" w:cs="Arial"/>
          <w:sz w:val="11"/>
          <w:szCs w:val="11"/>
          <w:lang w:val="ru-RU"/>
        </w:rPr>
      </w:pPr>
    </w:p>
    <w:p w14:paraId="4ECEB184" w14:textId="77777777" w:rsidR="00F4122D" w:rsidRPr="00B44168" w:rsidRDefault="00F4122D">
      <w:pPr>
        <w:kinsoku w:val="0"/>
        <w:overflowPunct w:val="0"/>
        <w:spacing w:line="200" w:lineRule="exact"/>
        <w:rPr>
          <w:rFonts w:ascii="Arial" w:hAnsi="Arial" w:cs="Arial"/>
          <w:sz w:val="20"/>
          <w:szCs w:val="20"/>
          <w:lang w:val="ru-RU"/>
        </w:rPr>
      </w:pPr>
    </w:p>
    <w:p w14:paraId="4ECEB185" w14:textId="77777777" w:rsidR="00F4122D" w:rsidRPr="00B44168" w:rsidRDefault="00F4122D">
      <w:pPr>
        <w:kinsoku w:val="0"/>
        <w:overflowPunct w:val="0"/>
        <w:spacing w:line="200" w:lineRule="exact"/>
        <w:rPr>
          <w:rFonts w:ascii="Arial" w:hAnsi="Arial" w:cs="Arial"/>
          <w:sz w:val="20"/>
          <w:szCs w:val="20"/>
          <w:lang w:val="ru-RU"/>
        </w:rPr>
      </w:pPr>
    </w:p>
    <w:p w14:paraId="4ECEB186" w14:textId="77777777" w:rsidR="00F4122D" w:rsidRPr="00B44168" w:rsidRDefault="00F4122D">
      <w:pPr>
        <w:kinsoku w:val="0"/>
        <w:overflowPunct w:val="0"/>
        <w:spacing w:line="200" w:lineRule="exact"/>
        <w:rPr>
          <w:rFonts w:ascii="Arial" w:hAnsi="Arial" w:cs="Arial"/>
          <w:sz w:val="20"/>
          <w:szCs w:val="20"/>
          <w:lang w:val="ru-RU"/>
        </w:rPr>
      </w:pPr>
    </w:p>
    <w:p w14:paraId="4ECEB187" w14:textId="77777777" w:rsidR="00F4122D" w:rsidRPr="00B44168" w:rsidRDefault="00F4122D">
      <w:pPr>
        <w:kinsoku w:val="0"/>
        <w:overflowPunct w:val="0"/>
        <w:spacing w:line="200" w:lineRule="exact"/>
        <w:rPr>
          <w:rFonts w:ascii="Arial" w:hAnsi="Arial" w:cs="Arial"/>
          <w:sz w:val="20"/>
          <w:szCs w:val="20"/>
          <w:lang w:val="ru-RU"/>
        </w:rPr>
      </w:pPr>
    </w:p>
    <w:p w14:paraId="4ECEB188" w14:textId="77777777" w:rsidR="00F4122D" w:rsidRPr="00B44168" w:rsidRDefault="00F4122D">
      <w:pPr>
        <w:kinsoku w:val="0"/>
        <w:overflowPunct w:val="0"/>
        <w:spacing w:line="200" w:lineRule="exact"/>
        <w:rPr>
          <w:rFonts w:ascii="Arial" w:hAnsi="Arial" w:cs="Arial"/>
          <w:sz w:val="20"/>
          <w:szCs w:val="20"/>
          <w:lang w:val="ru-RU"/>
        </w:rPr>
      </w:pPr>
    </w:p>
    <w:p w14:paraId="4ECEB189" w14:textId="77777777" w:rsidR="00F4122D" w:rsidRPr="00B44168" w:rsidRDefault="00F4122D">
      <w:pPr>
        <w:kinsoku w:val="0"/>
        <w:overflowPunct w:val="0"/>
        <w:spacing w:line="200" w:lineRule="exact"/>
        <w:rPr>
          <w:rFonts w:ascii="Arial" w:hAnsi="Arial" w:cs="Arial"/>
          <w:sz w:val="20"/>
          <w:szCs w:val="20"/>
          <w:lang w:val="ru-RU"/>
        </w:rPr>
      </w:pPr>
    </w:p>
    <w:p w14:paraId="4ECEB18A" w14:textId="77777777" w:rsidR="00F4122D" w:rsidRPr="00B44168" w:rsidRDefault="00F4122D">
      <w:pPr>
        <w:kinsoku w:val="0"/>
        <w:overflowPunct w:val="0"/>
        <w:spacing w:line="200" w:lineRule="exact"/>
        <w:rPr>
          <w:rFonts w:ascii="Arial" w:hAnsi="Arial" w:cs="Arial"/>
          <w:sz w:val="20"/>
          <w:szCs w:val="20"/>
          <w:lang w:val="ru-RU"/>
        </w:rPr>
      </w:pPr>
    </w:p>
    <w:p w14:paraId="4ECEB18B" w14:textId="77777777" w:rsidR="00F4122D" w:rsidRPr="00B44168" w:rsidRDefault="00F4122D">
      <w:pPr>
        <w:kinsoku w:val="0"/>
        <w:overflowPunct w:val="0"/>
        <w:spacing w:line="200" w:lineRule="exact"/>
        <w:rPr>
          <w:rFonts w:ascii="Arial" w:hAnsi="Arial" w:cs="Arial"/>
          <w:sz w:val="20"/>
          <w:szCs w:val="20"/>
          <w:lang w:val="ru-RU"/>
        </w:rPr>
      </w:pPr>
    </w:p>
    <w:p w14:paraId="4ECEB18C" w14:textId="77777777" w:rsidR="00F4122D" w:rsidRPr="00B44168" w:rsidRDefault="00F4122D">
      <w:pPr>
        <w:kinsoku w:val="0"/>
        <w:overflowPunct w:val="0"/>
        <w:spacing w:line="200" w:lineRule="exact"/>
        <w:rPr>
          <w:rFonts w:ascii="Arial" w:hAnsi="Arial" w:cs="Arial"/>
          <w:sz w:val="20"/>
          <w:szCs w:val="20"/>
          <w:lang w:val="ru-RU"/>
        </w:rPr>
      </w:pPr>
    </w:p>
    <w:p w14:paraId="4ECEB18D" w14:textId="77777777" w:rsidR="00F4122D" w:rsidRPr="00B44168" w:rsidRDefault="00F4122D">
      <w:pPr>
        <w:kinsoku w:val="0"/>
        <w:overflowPunct w:val="0"/>
        <w:spacing w:line="200" w:lineRule="exact"/>
        <w:rPr>
          <w:rFonts w:ascii="Arial" w:hAnsi="Arial" w:cs="Arial"/>
          <w:sz w:val="20"/>
          <w:szCs w:val="20"/>
          <w:lang w:val="ru-RU"/>
        </w:rPr>
      </w:pPr>
    </w:p>
    <w:p w14:paraId="4ECEB18E" w14:textId="77777777" w:rsidR="00F4122D" w:rsidRPr="00B44168" w:rsidRDefault="00F4122D">
      <w:pPr>
        <w:kinsoku w:val="0"/>
        <w:overflowPunct w:val="0"/>
        <w:spacing w:line="200" w:lineRule="exact"/>
        <w:rPr>
          <w:rFonts w:ascii="Arial" w:hAnsi="Arial" w:cs="Arial"/>
          <w:sz w:val="20"/>
          <w:szCs w:val="20"/>
          <w:lang w:val="ru-RU"/>
        </w:rPr>
      </w:pPr>
    </w:p>
    <w:p w14:paraId="4ECEB18F" w14:textId="77777777" w:rsidR="00F4122D" w:rsidRPr="00B44168" w:rsidRDefault="00F4122D">
      <w:pPr>
        <w:kinsoku w:val="0"/>
        <w:overflowPunct w:val="0"/>
        <w:spacing w:line="200" w:lineRule="exact"/>
        <w:rPr>
          <w:rFonts w:ascii="Arial" w:hAnsi="Arial" w:cs="Arial"/>
          <w:sz w:val="20"/>
          <w:szCs w:val="20"/>
          <w:lang w:val="ru-RU"/>
        </w:rPr>
      </w:pPr>
    </w:p>
    <w:p w14:paraId="4ECEB190" w14:textId="77777777" w:rsidR="00F4122D" w:rsidRPr="00B44168" w:rsidRDefault="00F4122D">
      <w:pPr>
        <w:kinsoku w:val="0"/>
        <w:overflowPunct w:val="0"/>
        <w:spacing w:line="200" w:lineRule="exact"/>
        <w:rPr>
          <w:rFonts w:ascii="Arial" w:hAnsi="Arial" w:cs="Arial"/>
          <w:sz w:val="20"/>
          <w:szCs w:val="20"/>
          <w:lang w:val="ru-RU"/>
        </w:rPr>
      </w:pPr>
    </w:p>
    <w:p w14:paraId="4ECEB191" w14:textId="77777777" w:rsidR="00F4122D" w:rsidRPr="00B44168" w:rsidRDefault="00D211EC">
      <w:pPr>
        <w:kinsoku w:val="0"/>
        <w:overflowPunct w:val="0"/>
        <w:spacing w:line="200" w:lineRule="exact"/>
        <w:rPr>
          <w:rFonts w:ascii="Arial" w:hAnsi="Arial" w:cs="Arial"/>
          <w:sz w:val="20"/>
          <w:szCs w:val="20"/>
          <w:lang w:val="ru-RU"/>
        </w:rPr>
      </w:pPr>
      <w:r>
        <w:rPr>
          <w:rFonts w:ascii="Arial" w:hAnsi="Arial" w:cs="Arial"/>
          <w:noProof/>
          <w:sz w:val="20"/>
          <w:szCs w:val="20"/>
        </w:rPr>
        <w:drawing>
          <wp:anchor distT="36576" distB="36576" distL="36576" distR="36576" simplePos="0" relativeHeight="251735552" behindDoc="0" locked="0" layoutInCell="1" allowOverlap="1" wp14:anchorId="4ECEBCE0" wp14:editId="4ECEBCE1">
            <wp:simplePos x="0" y="0"/>
            <wp:positionH relativeFrom="column">
              <wp:posOffset>3689350</wp:posOffset>
            </wp:positionH>
            <wp:positionV relativeFrom="paragraph">
              <wp:posOffset>9525</wp:posOffset>
            </wp:positionV>
            <wp:extent cx="2266950" cy="1699260"/>
            <wp:effectExtent l="19050" t="0" r="0" b="0"/>
            <wp:wrapNone/>
            <wp:docPr id="3489" name="Immagine 2976" descr="Imm-schermo-b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6" descr="Imm-schermo-bse"/>
                    <pic:cNvPicPr>
                      <a:picLocks noChangeAspect="1" noChangeArrowheads="1"/>
                    </pic:cNvPicPr>
                  </pic:nvPicPr>
                  <pic:blipFill>
                    <a:blip r:embed="rId59"/>
                    <a:srcRect/>
                    <a:stretch>
                      <a:fillRect/>
                    </a:stretch>
                  </pic:blipFill>
                  <pic:spPr bwMode="auto">
                    <a:xfrm>
                      <a:off x="0" y="0"/>
                      <a:ext cx="2266950" cy="1699260"/>
                    </a:xfrm>
                    <a:prstGeom prst="rect">
                      <a:avLst/>
                    </a:prstGeom>
                    <a:noFill/>
                    <a:ln w="9525" algn="in">
                      <a:noFill/>
                      <a:miter lim="800000"/>
                      <a:headEnd type="none" w="lg" len="lg"/>
                      <a:tailEnd/>
                    </a:ln>
                    <a:effectLst/>
                  </pic:spPr>
                </pic:pic>
              </a:graphicData>
            </a:graphic>
          </wp:anchor>
        </w:drawing>
      </w:r>
    </w:p>
    <w:p w14:paraId="4ECEB192" w14:textId="77777777" w:rsidR="00F4122D" w:rsidRPr="00B44168" w:rsidRDefault="00F4122D">
      <w:pPr>
        <w:kinsoku w:val="0"/>
        <w:overflowPunct w:val="0"/>
        <w:spacing w:line="200" w:lineRule="exact"/>
        <w:rPr>
          <w:rFonts w:ascii="Arial" w:hAnsi="Arial" w:cs="Arial"/>
          <w:sz w:val="20"/>
          <w:szCs w:val="20"/>
          <w:lang w:val="ru-RU"/>
        </w:rPr>
      </w:pPr>
    </w:p>
    <w:p w14:paraId="4ECEB193" w14:textId="77777777" w:rsidR="00F4122D" w:rsidRPr="00B44168" w:rsidRDefault="00F4122D">
      <w:pPr>
        <w:kinsoku w:val="0"/>
        <w:overflowPunct w:val="0"/>
        <w:spacing w:line="200" w:lineRule="exact"/>
        <w:rPr>
          <w:rFonts w:ascii="Arial" w:hAnsi="Arial" w:cs="Arial"/>
          <w:sz w:val="20"/>
          <w:szCs w:val="20"/>
          <w:lang w:val="ru-RU"/>
        </w:rPr>
      </w:pPr>
    </w:p>
    <w:p w14:paraId="4ECEB194" w14:textId="77777777" w:rsidR="00F4122D" w:rsidRPr="00B44168" w:rsidRDefault="00F4122D">
      <w:pPr>
        <w:kinsoku w:val="0"/>
        <w:overflowPunct w:val="0"/>
        <w:spacing w:line="200" w:lineRule="exact"/>
        <w:rPr>
          <w:rFonts w:ascii="Arial" w:hAnsi="Arial" w:cs="Arial"/>
          <w:sz w:val="20"/>
          <w:szCs w:val="20"/>
          <w:lang w:val="ru-RU"/>
        </w:rPr>
      </w:pPr>
    </w:p>
    <w:p w14:paraId="4ECEB195" w14:textId="77777777" w:rsidR="00F4122D" w:rsidRPr="00B44168" w:rsidRDefault="00F4122D">
      <w:pPr>
        <w:kinsoku w:val="0"/>
        <w:overflowPunct w:val="0"/>
        <w:spacing w:line="200" w:lineRule="exact"/>
        <w:rPr>
          <w:rFonts w:ascii="Arial" w:hAnsi="Arial" w:cs="Arial"/>
          <w:sz w:val="20"/>
          <w:szCs w:val="20"/>
          <w:lang w:val="ru-RU"/>
        </w:rPr>
      </w:pPr>
    </w:p>
    <w:p w14:paraId="4ECEB196" w14:textId="77777777" w:rsidR="00F4122D" w:rsidRPr="00B44168" w:rsidRDefault="00F4122D">
      <w:pPr>
        <w:kinsoku w:val="0"/>
        <w:overflowPunct w:val="0"/>
        <w:spacing w:line="200" w:lineRule="exact"/>
        <w:rPr>
          <w:rFonts w:ascii="Arial" w:hAnsi="Arial" w:cs="Arial"/>
          <w:sz w:val="20"/>
          <w:szCs w:val="20"/>
          <w:lang w:val="ru-RU"/>
        </w:rPr>
      </w:pPr>
    </w:p>
    <w:p w14:paraId="4ECEB197" w14:textId="77777777" w:rsidR="00F4122D" w:rsidRPr="00B44168" w:rsidRDefault="00F4122D">
      <w:pPr>
        <w:kinsoku w:val="0"/>
        <w:overflowPunct w:val="0"/>
        <w:spacing w:line="200" w:lineRule="exact"/>
        <w:rPr>
          <w:rFonts w:ascii="Arial" w:hAnsi="Arial" w:cs="Arial"/>
          <w:sz w:val="20"/>
          <w:szCs w:val="20"/>
          <w:lang w:val="ru-RU"/>
        </w:rPr>
      </w:pPr>
    </w:p>
    <w:p w14:paraId="4ECEB198" w14:textId="77777777" w:rsidR="00F4122D" w:rsidRPr="00B44168" w:rsidRDefault="00F4122D">
      <w:pPr>
        <w:kinsoku w:val="0"/>
        <w:overflowPunct w:val="0"/>
        <w:spacing w:line="200" w:lineRule="exact"/>
        <w:rPr>
          <w:rFonts w:ascii="Arial" w:hAnsi="Arial" w:cs="Arial"/>
          <w:sz w:val="20"/>
          <w:szCs w:val="20"/>
          <w:lang w:val="ru-RU"/>
        </w:rPr>
      </w:pPr>
    </w:p>
    <w:p w14:paraId="4ECEB199" w14:textId="77777777" w:rsidR="00F4122D" w:rsidRPr="00B44168" w:rsidRDefault="00D211EC" w:rsidP="00D211EC">
      <w:pPr>
        <w:tabs>
          <w:tab w:val="left" w:pos="6670"/>
        </w:tabs>
        <w:kinsoku w:val="0"/>
        <w:overflowPunct w:val="0"/>
        <w:spacing w:line="200" w:lineRule="exact"/>
        <w:rPr>
          <w:rFonts w:ascii="Arial" w:hAnsi="Arial" w:cs="Arial"/>
          <w:sz w:val="20"/>
          <w:szCs w:val="20"/>
          <w:lang w:val="ru-RU"/>
        </w:rPr>
      </w:pPr>
      <w:r>
        <w:rPr>
          <w:rFonts w:ascii="Arial" w:hAnsi="Arial" w:cs="Arial"/>
          <w:sz w:val="20"/>
          <w:szCs w:val="20"/>
          <w:lang w:val="ru-RU"/>
        </w:rPr>
        <w:tab/>
      </w:r>
    </w:p>
    <w:p w14:paraId="4ECEB19A" w14:textId="77777777" w:rsidR="00F4122D" w:rsidRPr="00B44168" w:rsidRDefault="00F4122D">
      <w:pPr>
        <w:kinsoku w:val="0"/>
        <w:overflowPunct w:val="0"/>
        <w:spacing w:line="200" w:lineRule="exact"/>
        <w:rPr>
          <w:rFonts w:ascii="Arial" w:hAnsi="Arial" w:cs="Arial"/>
          <w:sz w:val="20"/>
          <w:szCs w:val="20"/>
          <w:lang w:val="ru-RU"/>
        </w:rPr>
      </w:pPr>
    </w:p>
    <w:p w14:paraId="4ECEB19B" w14:textId="77777777" w:rsidR="00F4122D" w:rsidRPr="00B44168" w:rsidRDefault="00F4122D">
      <w:pPr>
        <w:kinsoku w:val="0"/>
        <w:overflowPunct w:val="0"/>
        <w:spacing w:line="200" w:lineRule="exact"/>
        <w:rPr>
          <w:rFonts w:ascii="Arial" w:hAnsi="Arial" w:cs="Arial"/>
          <w:sz w:val="20"/>
          <w:szCs w:val="20"/>
          <w:lang w:val="ru-RU"/>
        </w:rPr>
      </w:pPr>
    </w:p>
    <w:p w14:paraId="4ECEB19C" w14:textId="77777777" w:rsidR="00F4122D" w:rsidRPr="00B44168" w:rsidRDefault="00F4122D">
      <w:pPr>
        <w:kinsoku w:val="0"/>
        <w:overflowPunct w:val="0"/>
        <w:spacing w:line="200" w:lineRule="exact"/>
        <w:rPr>
          <w:rFonts w:ascii="Arial" w:hAnsi="Arial" w:cs="Arial"/>
          <w:sz w:val="20"/>
          <w:szCs w:val="20"/>
          <w:lang w:val="ru-RU"/>
        </w:rPr>
      </w:pPr>
    </w:p>
    <w:p w14:paraId="4ECEB19D" w14:textId="77777777" w:rsidR="00F4122D" w:rsidRPr="00B44168" w:rsidRDefault="00F4122D">
      <w:pPr>
        <w:kinsoku w:val="0"/>
        <w:overflowPunct w:val="0"/>
        <w:spacing w:line="200" w:lineRule="exact"/>
        <w:rPr>
          <w:rFonts w:ascii="Arial" w:hAnsi="Arial" w:cs="Arial"/>
          <w:sz w:val="20"/>
          <w:szCs w:val="20"/>
          <w:lang w:val="ru-RU"/>
        </w:rPr>
      </w:pPr>
    </w:p>
    <w:p w14:paraId="4ECEB19E" w14:textId="77777777" w:rsidR="00F4122D" w:rsidRPr="00B44168" w:rsidRDefault="00F4122D">
      <w:pPr>
        <w:kinsoku w:val="0"/>
        <w:overflowPunct w:val="0"/>
        <w:spacing w:line="200" w:lineRule="exact"/>
        <w:rPr>
          <w:rFonts w:ascii="Arial" w:hAnsi="Arial" w:cs="Arial"/>
          <w:sz w:val="20"/>
          <w:szCs w:val="20"/>
          <w:lang w:val="ru-RU"/>
        </w:rPr>
      </w:pPr>
    </w:p>
    <w:p w14:paraId="4ECEB19F" w14:textId="77777777" w:rsidR="00F4122D" w:rsidRPr="00B44168" w:rsidRDefault="00F4122D">
      <w:pPr>
        <w:kinsoku w:val="0"/>
        <w:overflowPunct w:val="0"/>
        <w:spacing w:line="200" w:lineRule="exact"/>
        <w:rPr>
          <w:rFonts w:ascii="Arial" w:hAnsi="Arial" w:cs="Arial"/>
          <w:sz w:val="20"/>
          <w:szCs w:val="20"/>
          <w:lang w:val="ru-RU"/>
        </w:rPr>
      </w:pPr>
    </w:p>
    <w:p w14:paraId="4ECEB1A0" w14:textId="77777777" w:rsidR="00F4122D" w:rsidRPr="00B44168" w:rsidRDefault="00F4122D">
      <w:pPr>
        <w:kinsoku w:val="0"/>
        <w:overflowPunct w:val="0"/>
        <w:spacing w:line="200" w:lineRule="exact"/>
        <w:rPr>
          <w:rFonts w:ascii="Arial" w:hAnsi="Arial" w:cs="Arial"/>
          <w:sz w:val="20"/>
          <w:szCs w:val="20"/>
          <w:lang w:val="ru-RU"/>
        </w:rPr>
      </w:pPr>
    </w:p>
    <w:p w14:paraId="4ECEB1A1" w14:textId="77777777" w:rsidR="00F4122D" w:rsidRPr="00B44168" w:rsidRDefault="00F4122D">
      <w:pPr>
        <w:kinsoku w:val="0"/>
        <w:overflowPunct w:val="0"/>
        <w:spacing w:line="200" w:lineRule="exact"/>
        <w:rPr>
          <w:rFonts w:ascii="Arial" w:hAnsi="Arial" w:cs="Arial"/>
          <w:sz w:val="20"/>
          <w:szCs w:val="20"/>
          <w:lang w:val="ru-RU"/>
        </w:rPr>
      </w:pPr>
    </w:p>
    <w:p w14:paraId="4ECEB1A2" w14:textId="77777777" w:rsidR="00F4122D" w:rsidRPr="00B44168" w:rsidRDefault="00F4122D">
      <w:pPr>
        <w:kinsoku w:val="0"/>
        <w:overflowPunct w:val="0"/>
        <w:spacing w:line="200" w:lineRule="exact"/>
        <w:rPr>
          <w:rFonts w:ascii="Arial" w:hAnsi="Arial" w:cs="Arial"/>
          <w:sz w:val="20"/>
          <w:szCs w:val="20"/>
          <w:lang w:val="ru-RU"/>
        </w:rPr>
      </w:pPr>
    </w:p>
    <w:p w14:paraId="4ECEB1A3" w14:textId="77777777" w:rsidR="00F4122D" w:rsidRPr="00B44168" w:rsidRDefault="00F4122D">
      <w:pPr>
        <w:kinsoku w:val="0"/>
        <w:overflowPunct w:val="0"/>
        <w:spacing w:line="200" w:lineRule="exact"/>
        <w:rPr>
          <w:rFonts w:ascii="Arial" w:hAnsi="Arial" w:cs="Arial"/>
          <w:sz w:val="20"/>
          <w:szCs w:val="20"/>
          <w:lang w:val="ru-RU"/>
        </w:rPr>
      </w:pPr>
    </w:p>
    <w:p w14:paraId="4ECEB1A4" w14:textId="77777777" w:rsidR="00F4122D" w:rsidRPr="00B44168" w:rsidRDefault="00F4122D">
      <w:pPr>
        <w:kinsoku w:val="0"/>
        <w:overflowPunct w:val="0"/>
        <w:spacing w:line="200" w:lineRule="exact"/>
        <w:rPr>
          <w:rFonts w:ascii="Arial" w:hAnsi="Arial" w:cs="Arial"/>
          <w:sz w:val="20"/>
          <w:szCs w:val="20"/>
          <w:lang w:val="ru-RU"/>
        </w:rPr>
      </w:pPr>
    </w:p>
    <w:p w14:paraId="4ECEB1A5" w14:textId="77777777" w:rsidR="00F4122D" w:rsidRPr="00B44168" w:rsidRDefault="00E413EC">
      <w:pPr>
        <w:pStyle w:val="a4"/>
        <w:kinsoku w:val="0"/>
        <w:overflowPunct w:val="0"/>
        <w:ind w:left="216"/>
        <w:rPr>
          <w:lang w:val="ru-RU"/>
        </w:rPr>
      </w:pPr>
      <w:r w:rsidRPr="00B44168">
        <w:rPr>
          <w:lang w:val="ru-RU"/>
        </w:rPr>
        <w:t>Электрическая педаль для запуска рабочего цикла</w:t>
      </w:r>
    </w:p>
    <w:p w14:paraId="4ECEB1A6" w14:textId="77777777" w:rsidR="00F4122D" w:rsidRPr="00B44168" w:rsidRDefault="00F4122D">
      <w:pPr>
        <w:pStyle w:val="a4"/>
        <w:kinsoku w:val="0"/>
        <w:overflowPunct w:val="0"/>
        <w:ind w:left="216"/>
        <w:rPr>
          <w:lang w:val="ru-RU"/>
        </w:rPr>
        <w:sectPr w:rsidR="00F4122D" w:rsidRPr="00B44168">
          <w:pgSz w:w="11907" w:h="16840"/>
          <w:pgMar w:top="640" w:right="800" w:bottom="340" w:left="1200" w:header="0" w:footer="151" w:gutter="0"/>
          <w:cols w:space="720" w:equalWidth="0">
            <w:col w:w="9907"/>
          </w:cols>
          <w:noEndnote/>
        </w:sectPr>
      </w:pPr>
    </w:p>
    <w:p w14:paraId="4ECEB1A7" w14:textId="77777777" w:rsidR="00F4122D" w:rsidRPr="00B44168" w:rsidRDefault="00A54C66">
      <w:pPr>
        <w:pStyle w:val="1"/>
        <w:numPr>
          <w:ilvl w:val="1"/>
          <w:numId w:val="10"/>
        </w:numPr>
        <w:tabs>
          <w:tab w:val="left" w:pos="577"/>
        </w:tabs>
        <w:kinsoku w:val="0"/>
        <w:overflowPunct w:val="0"/>
        <w:spacing w:before="70"/>
        <w:ind w:left="577" w:hanging="461"/>
        <w:rPr>
          <w:b w:val="0"/>
          <w:bCs w:val="0"/>
          <w:color w:val="000000"/>
        </w:rPr>
      </w:pPr>
      <w:r>
        <w:rPr>
          <w:noProof/>
        </w:rPr>
        <w:lastRenderedPageBreak/>
        <w:pict w14:anchorId="4ECEBCE2">
          <v:group id="_x0000_s1283" style="position:absolute;left:0;text-align:left;margin-left:26.4pt;margin-top:25.4pt;width:515.35pt;height:792.9pt;z-index:-251654656;mso-position-horizontal-relative:page;mso-position-vertical-relative:page" coordorigin="528,508" coordsize="10307,15858" o:allowincell="f">
            <v:shape id="_x0000_s1284" style="position:absolute;left:568;top:548;width:200;height:196" coordsize="200,196" o:allowincell="f" path="m200,l177,1,155,5r-22,6l113,19,94,30,76,42,60,57,45,73,32,90,21,109r-9,20l6,151,1,173,,196e" filled="f" strokeweight="4pt">
              <v:path arrowok="t"/>
            </v:shape>
            <v:shape id="_x0000_s1285"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286" style="position:absolute;left:1588;top:3967;width:7480;height:6360;mso-position-horizontal-relative:page;mso-position-vertical-relative:page" o:allowincell="f" filled="f" stroked="f">
              <v:textbox inset="0,0,0,0">
                <w:txbxContent>
                  <w:p w14:paraId="4ECEBDE6" w14:textId="77777777" w:rsidR="00B35841" w:rsidRDefault="00F82088">
                    <w:pPr>
                      <w:widowControl/>
                      <w:autoSpaceDE/>
                      <w:autoSpaceDN/>
                      <w:adjustRightInd/>
                      <w:spacing w:line="6360" w:lineRule="atLeast"/>
                    </w:pPr>
                    <w:r>
                      <w:rPr>
                        <w:noProof/>
                      </w:rPr>
                      <w:drawing>
                        <wp:inline distT="0" distB="0" distL="0" distR="0" wp14:anchorId="4ECEBF92" wp14:editId="4ECEBF93">
                          <wp:extent cx="4744720" cy="4028440"/>
                          <wp:effectExtent l="19050" t="0" r="0" b="0"/>
                          <wp:docPr id="57" name="Immagin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
                                  <a:srcRect/>
                                  <a:stretch>
                                    <a:fillRect/>
                                  </a:stretch>
                                </pic:blipFill>
                                <pic:spPr bwMode="auto">
                                  <a:xfrm>
                                    <a:off x="0" y="0"/>
                                    <a:ext cx="4744720" cy="4028440"/>
                                  </a:xfrm>
                                  <a:prstGeom prst="rect">
                                    <a:avLst/>
                                  </a:prstGeom>
                                  <a:noFill/>
                                  <a:ln w="9525">
                                    <a:noFill/>
                                    <a:miter lim="800000"/>
                                    <a:headEnd/>
                                    <a:tailEnd/>
                                  </a:ln>
                                </pic:spPr>
                              </pic:pic>
                            </a:graphicData>
                          </a:graphic>
                        </wp:inline>
                      </w:drawing>
                    </w:r>
                  </w:p>
                  <w:p w14:paraId="4ECEBDE7" w14:textId="77777777" w:rsidR="00B35841" w:rsidRDefault="00B35841"/>
                </w:txbxContent>
              </v:textbox>
            </v:rect>
            <v:rect id="_x0000_s1287" style="position:absolute;left:1021;top:11564;width:7660;height:4440;mso-position-horizontal-relative:page;mso-position-vertical-relative:page" o:allowincell="f" filled="f" stroked="f">
              <v:textbox inset="0,0,0,0">
                <w:txbxContent>
                  <w:p w14:paraId="4ECEBDE8" w14:textId="77777777" w:rsidR="00B35841" w:rsidRDefault="00F82088">
                    <w:pPr>
                      <w:widowControl/>
                      <w:autoSpaceDE/>
                      <w:autoSpaceDN/>
                      <w:adjustRightInd/>
                      <w:spacing w:line="4440" w:lineRule="atLeast"/>
                    </w:pPr>
                    <w:r>
                      <w:rPr>
                        <w:noProof/>
                      </w:rPr>
                      <w:drawing>
                        <wp:inline distT="0" distB="0" distL="0" distR="0" wp14:anchorId="4ECEBF94" wp14:editId="4ECEBF95">
                          <wp:extent cx="4822190" cy="2803525"/>
                          <wp:effectExtent l="19050" t="0" r="0" b="0"/>
                          <wp:docPr id="58" name="Immagin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0"/>
                                  <a:srcRect/>
                                  <a:stretch>
                                    <a:fillRect/>
                                  </a:stretch>
                                </pic:blipFill>
                                <pic:spPr bwMode="auto">
                                  <a:xfrm>
                                    <a:off x="0" y="0"/>
                                    <a:ext cx="4822190" cy="2803525"/>
                                  </a:xfrm>
                                  <a:prstGeom prst="rect">
                                    <a:avLst/>
                                  </a:prstGeom>
                                  <a:noFill/>
                                  <a:ln w="9525">
                                    <a:noFill/>
                                    <a:miter lim="800000"/>
                                    <a:headEnd/>
                                    <a:tailEnd/>
                                  </a:ln>
                                </pic:spPr>
                              </pic:pic>
                            </a:graphicData>
                          </a:graphic>
                        </wp:inline>
                      </w:drawing>
                    </w:r>
                  </w:p>
                  <w:p w14:paraId="4ECEBDE9" w14:textId="77777777" w:rsidR="00B35841" w:rsidRDefault="00B35841"/>
                </w:txbxContent>
              </v:textbox>
            </v:rect>
            <v:group id="_x0000_s1288" style="position:absolute;left:3856;top:13943;width:5339;height:125" coordorigin="3856,13943" coordsize="5339,125" o:allowincell="f">
              <v:shape id="_x0000_s1289" style="position:absolute;left:3856;top:13943;width:5339;height:125;mso-position-horizontal-relative:page;mso-position-vertical-relative:page" coordsize="5339,125" o:allowincell="f" path="m120,50r-1,20l5328,125r6,l5339,121r,-6l5339,110r-5,-5l5329,105,120,50xe" fillcolor="black" stroked="f">
                <v:path arrowok="t"/>
              </v:shape>
              <v:shape id="_x0000_s1290" style="position:absolute;left:3856;top:13943;width:5339;height:125;mso-position-horizontal-relative:page;mso-position-vertical-relative:page" coordsize="5339,125" o:allowincell="f" path="m120,l,58r119,61l119,70,99,69r-5,l89,65r,-6l89,54r5,-5l120,49,120,xe" fillcolor="black" stroked="f">
                <v:path arrowok="t"/>
              </v:shape>
              <v:shape id="_x0000_s1291" style="position:absolute;left:3856;top:13943;width:5339;height:125;mso-position-horizontal-relative:page;mso-position-vertical-relative:page" coordsize="5339,125" o:allowincell="f" path="m94,49r-5,5l89,59r,6l94,69r5,l119,70r1,-20l99,49r-5,xe" fillcolor="black" stroked="f">
                <v:path arrowok="t"/>
              </v:shape>
              <v:shape id="_x0000_s1292" style="position:absolute;left:3856;top:13943;width:5339;height:125;mso-position-horizontal-relative:page;mso-position-vertical-relative:page" coordsize="5339,125" o:allowincell="f" path="m120,49r-26,l99,49r21,1l120,49xe" fillcolor="black" stroked="f">
                <v:path arrowok="t"/>
              </v:shape>
            </v:group>
            <w10:wrap anchorx="page" anchory="page"/>
          </v:group>
        </w:pict>
      </w:r>
      <w:r w:rsidR="00E413EC" w:rsidRPr="00B44168">
        <w:rPr>
          <w:color w:val="231F20"/>
          <w:lang w:val="ru-RU"/>
        </w:rPr>
        <w:t>Рабочие оси станка</w:t>
      </w:r>
    </w:p>
    <w:p w14:paraId="4ECEB1A8" w14:textId="77777777" w:rsidR="00F4122D" w:rsidRPr="00B44168" w:rsidRDefault="00F4122D">
      <w:pPr>
        <w:kinsoku w:val="0"/>
        <w:overflowPunct w:val="0"/>
        <w:spacing w:before="11" w:line="220" w:lineRule="exact"/>
        <w:rPr>
          <w:rFonts w:ascii="Arial" w:hAnsi="Arial" w:cs="Arial"/>
          <w:sz w:val="22"/>
          <w:szCs w:val="22"/>
        </w:rPr>
      </w:pPr>
    </w:p>
    <w:p w14:paraId="4ECEB1A9" w14:textId="77777777" w:rsidR="00F4122D" w:rsidRPr="00B44168" w:rsidRDefault="00E413EC">
      <w:pPr>
        <w:pStyle w:val="a4"/>
        <w:kinsoku w:val="0"/>
        <w:overflowPunct w:val="0"/>
        <w:ind w:left="116"/>
        <w:rPr>
          <w:color w:val="000000"/>
          <w:lang w:val="ru-RU"/>
        </w:rPr>
      </w:pPr>
      <w:r w:rsidRPr="00B44168">
        <w:rPr>
          <w:color w:val="231F20"/>
          <w:lang w:val="ru-RU"/>
        </w:rPr>
        <w:t>Подвижные рабочие компоненты станка передвигаются по следующим осям</w:t>
      </w:r>
      <w:r w:rsidR="00F4122D" w:rsidRPr="00B44168">
        <w:rPr>
          <w:color w:val="231F20"/>
          <w:lang w:val="ru-RU"/>
        </w:rPr>
        <w:t>:</w:t>
      </w:r>
    </w:p>
    <w:p w14:paraId="4ECEB1AA" w14:textId="77777777" w:rsidR="00F4122D" w:rsidRPr="00B44168" w:rsidRDefault="00F4122D">
      <w:pPr>
        <w:kinsoku w:val="0"/>
        <w:overflowPunct w:val="0"/>
        <w:spacing w:before="5" w:line="240" w:lineRule="exact"/>
        <w:rPr>
          <w:rFonts w:ascii="Arial" w:hAnsi="Arial" w:cs="Arial"/>
          <w:lang w:val="ru-RU"/>
        </w:rPr>
      </w:pPr>
    </w:p>
    <w:p w14:paraId="4ECEB1AB" w14:textId="77777777" w:rsidR="00F4122D" w:rsidRPr="00B44168" w:rsidRDefault="00E413EC">
      <w:pPr>
        <w:pStyle w:val="a4"/>
        <w:numPr>
          <w:ilvl w:val="0"/>
          <w:numId w:val="15"/>
        </w:numPr>
        <w:tabs>
          <w:tab w:val="left" w:pos="683"/>
        </w:tabs>
        <w:kinsoku w:val="0"/>
        <w:overflowPunct w:val="0"/>
        <w:ind w:left="683"/>
        <w:rPr>
          <w:color w:val="000000"/>
          <w:lang w:val="ru-RU"/>
        </w:rPr>
      </w:pPr>
      <w:r w:rsidRPr="00B44168">
        <w:rPr>
          <w:i/>
          <w:iCs/>
          <w:color w:val="231F20"/>
          <w:lang w:val="ru-RU"/>
        </w:rPr>
        <w:t>Ось</w:t>
      </w:r>
      <w:r w:rsidR="00F4122D" w:rsidRPr="00B44168">
        <w:rPr>
          <w:i/>
          <w:iCs/>
          <w:color w:val="231F20"/>
          <w:lang w:val="ru-RU"/>
        </w:rPr>
        <w:t xml:space="preserve"> “</w:t>
      </w:r>
      <w:r w:rsidR="00F4122D" w:rsidRPr="00B44168">
        <w:rPr>
          <w:b/>
          <w:bCs/>
          <w:i/>
          <w:iCs/>
          <w:color w:val="231F20"/>
        </w:rPr>
        <w:t>X</w:t>
      </w:r>
      <w:r w:rsidR="00F4122D" w:rsidRPr="00B44168">
        <w:rPr>
          <w:i/>
          <w:iCs/>
          <w:color w:val="231F20"/>
          <w:lang w:val="ru-RU"/>
        </w:rPr>
        <w:t>”</w:t>
      </w:r>
      <w:r w:rsidR="00F4122D" w:rsidRPr="00B44168">
        <w:rPr>
          <w:color w:val="231F20"/>
          <w:lang w:val="ru-RU"/>
        </w:rPr>
        <w:t xml:space="preserve">: </w:t>
      </w:r>
      <w:r w:rsidRPr="00B44168">
        <w:rPr>
          <w:color w:val="231F20"/>
          <w:lang w:val="ru-RU"/>
        </w:rPr>
        <w:t>продольное передвижение зажима блокировки панели</w:t>
      </w:r>
    </w:p>
    <w:p w14:paraId="4ECEB1AC" w14:textId="77777777" w:rsidR="00F4122D" w:rsidRPr="00B44168" w:rsidRDefault="00E413EC">
      <w:pPr>
        <w:pStyle w:val="a4"/>
        <w:numPr>
          <w:ilvl w:val="0"/>
          <w:numId w:val="15"/>
        </w:numPr>
        <w:tabs>
          <w:tab w:val="left" w:pos="683"/>
        </w:tabs>
        <w:kinsoku w:val="0"/>
        <w:overflowPunct w:val="0"/>
        <w:spacing w:before="15"/>
        <w:ind w:left="683"/>
        <w:rPr>
          <w:color w:val="000000"/>
          <w:lang w:val="ru-RU"/>
        </w:rPr>
      </w:pPr>
      <w:r w:rsidRPr="00B44168">
        <w:rPr>
          <w:i/>
          <w:iCs/>
          <w:color w:val="231F20"/>
          <w:lang w:val="ru-RU"/>
        </w:rPr>
        <w:t>Ось</w:t>
      </w:r>
      <w:r w:rsidR="00F4122D" w:rsidRPr="00B44168">
        <w:rPr>
          <w:i/>
          <w:iCs/>
          <w:color w:val="231F20"/>
          <w:lang w:val="ru-RU"/>
        </w:rPr>
        <w:t xml:space="preserve"> “</w:t>
      </w:r>
      <w:r w:rsidR="00F4122D" w:rsidRPr="00B44168">
        <w:rPr>
          <w:color w:val="231F20"/>
        </w:rPr>
        <w:t>y</w:t>
      </w:r>
      <w:r w:rsidR="00F4122D" w:rsidRPr="00B44168">
        <w:rPr>
          <w:i/>
          <w:iCs/>
          <w:color w:val="231F20"/>
          <w:lang w:val="ru-RU"/>
        </w:rPr>
        <w:t>”</w:t>
      </w:r>
      <w:r w:rsidR="00F4122D" w:rsidRPr="00B44168">
        <w:rPr>
          <w:color w:val="231F20"/>
          <w:lang w:val="ru-RU"/>
        </w:rPr>
        <w:t xml:space="preserve">: </w:t>
      </w:r>
      <w:r w:rsidRPr="00B44168">
        <w:rPr>
          <w:color w:val="231F20"/>
          <w:lang w:val="ru-RU"/>
        </w:rPr>
        <w:t>поперечное передвижение боковой выравнивающей</w:t>
      </w:r>
    </w:p>
    <w:p w14:paraId="4ECEB1AD" w14:textId="77777777" w:rsidR="00F4122D" w:rsidRPr="00B44168" w:rsidRDefault="00E413EC">
      <w:pPr>
        <w:pStyle w:val="a4"/>
        <w:numPr>
          <w:ilvl w:val="0"/>
          <w:numId w:val="15"/>
        </w:numPr>
        <w:tabs>
          <w:tab w:val="left" w:pos="683"/>
        </w:tabs>
        <w:kinsoku w:val="0"/>
        <w:overflowPunct w:val="0"/>
        <w:spacing w:before="15"/>
        <w:ind w:left="683"/>
        <w:rPr>
          <w:color w:val="000000"/>
          <w:lang w:val="ru-RU"/>
        </w:rPr>
      </w:pPr>
      <w:r w:rsidRPr="00B44168">
        <w:rPr>
          <w:i/>
          <w:iCs/>
          <w:color w:val="231F20"/>
          <w:lang w:val="ru-RU"/>
        </w:rPr>
        <w:t>Ось</w:t>
      </w:r>
      <w:r w:rsidR="00F4122D" w:rsidRPr="00B44168">
        <w:rPr>
          <w:i/>
          <w:iCs/>
          <w:color w:val="231F20"/>
          <w:lang w:val="ru-RU"/>
        </w:rPr>
        <w:t xml:space="preserve"> “</w:t>
      </w:r>
      <w:r w:rsidR="00F4122D" w:rsidRPr="00B44168">
        <w:rPr>
          <w:b/>
          <w:bCs/>
          <w:i/>
          <w:iCs/>
          <w:color w:val="231F20"/>
        </w:rPr>
        <w:t>Y</w:t>
      </w:r>
      <w:r w:rsidR="00F4122D" w:rsidRPr="00B44168">
        <w:rPr>
          <w:i/>
          <w:iCs/>
          <w:color w:val="231F20"/>
          <w:lang w:val="ru-RU"/>
        </w:rPr>
        <w:t>”</w:t>
      </w:r>
      <w:r w:rsidR="00F4122D" w:rsidRPr="00B44168">
        <w:rPr>
          <w:color w:val="231F20"/>
          <w:lang w:val="ru-RU"/>
        </w:rPr>
        <w:t xml:space="preserve">: </w:t>
      </w:r>
      <w:r w:rsidRPr="00B44168">
        <w:rPr>
          <w:color w:val="231F20"/>
          <w:lang w:val="ru-RU"/>
        </w:rPr>
        <w:t>поперечное передвижение режущей головки</w:t>
      </w:r>
    </w:p>
    <w:p w14:paraId="4ECEB1AE" w14:textId="77777777" w:rsidR="00F4122D" w:rsidRPr="00B44168" w:rsidRDefault="00E413EC">
      <w:pPr>
        <w:pStyle w:val="a4"/>
        <w:numPr>
          <w:ilvl w:val="0"/>
          <w:numId w:val="15"/>
        </w:numPr>
        <w:tabs>
          <w:tab w:val="left" w:pos="683"/>
        </w:tabs>
        <w:kinsoku w:val="0"/>
        <w:overflowPunct w:val="0"/>
        <w:spacing w:before="15"/>
        <w:ind w:left="683"/>
        <w:rPr>
          <w:color w:val="000000"/>
          <w:lang w:val="ru-RU"/>
        </w:rPr>
      </w:pPr>
      <w:r w:rsidRPr="00B44168">
        <w:rPr>
          <w:i/>
          <w:iCs/>
          <w:color w:val="231F20"/>
          <w:lang w:val="ru-RU"/>
        </w:rPr>
        <w:t>Ось</w:t>
      </w:r>
      <w:r w:rsidR="00F4122D" w:rsidRPr="00B44168">
        <w:rPr>
          <w:i/>
          <w:iCs/>
          <w:color w:val="231F20"/>
          <w:lang w:val="ru-RU"/>
        </w:rPr>
        <w:t xml:space="preserve"> “</w:t>
      </w:r>
      <w:r w:rsidR="00F4122D" w:rsidRPr="00B44168">
        <w:rPr>
          <w:color w:val="231F20"/>
        </w:rPr>
        <w:t>z</w:t>
      </w:r>
      <w:r w:rsidR="00F4122D" w:rsidRPr="00B44168">
        <w:rPr>
          <w:i/>
          <w:iCs/>
          <w:color w:val="231F20"/>
          <w:lang w:val="ru-RU"/>
        </w:rPr>
        <w:t>”</w:t>
      </w:r>
      <w:r w:rsidR="00F4122D" w:rsidRPr="00B44168">
        <w:rPr>
          <w:color w:val="231F20"/>
          <w:lang w:val="ru-RU"/>
        </w:rPr>
        <w:t xml:space="preserve">: </w:t>
      </w:r>
      <w:r w:rsidRPr="00B44168">
        <w:rPr>
          <w:color w:val="231F20"/>
          <w:lang w:val="ru-RU"/>
        </w:rPr>
        <w:t>вертикальное передвижение закрытия зажима</w:t>
      </w:r>
    </w:p>
    <w:p w14:paraId="4ECEB1AF" w14:textId="77777777" w:rsidR="00F4122D" w:rsidRPr="00B44168" w:rsidRDefault="00E413EC">
      <w:pPr>
        <w:pStyle w:val="a4"/>
        <w:numPr>
          <w:ilvl w:val="0"/>
          <w:numId w:val="15"/>
        </w:numPr>
        <w:tabs>
          <w:tab w:val="left" w:pos="683"/>
        </w:tabs>
        <w:kinsoku w:val="0"/>
        <w:overflowPunct w:val="0"/>
        <w:spacing w:before="15"/>
        <w:ind w:left="683"/>
        <w:rPr>
          <w:color w:val="000000"/>
        </w:rPr>
      </w:pPr>
      <w:r w:rsidRPr="00B44168">
        <w:rPr>
          <w:i/>
          <w:iCs/>
          <w:color w:val="231F20"/>
        </w:rPr>
        <w:t>Ось</w:t>
      </w:r>
      <w:r w:rsidR="00F4122D" w:rsidRPr="00B44168">
        <w:rPr>
          <w:i/>
          <w:iCs/>
          <w:color w:val="231F20"/>
        </w:rPr>
        <w:t xml:space="preserve"> “</w:t>
      </w:r>
      <w:r w:rsidR="00F4122D" w:rsidRPr="00B44168">
        <w:rPr>
          <w:color w:val="231F20"/>
        </w:rPr>
        <w:t>z</w:t>
      </w:r>
      <w:r w:rsidR="00F4122D" w:rsidRPr="00B44168">
        <w:rPr>
          <w:i/>
          <w:iCs/>
          <w:color w:val="231F20"/>
        </w:rPr>
        <w:t>”</w:t>
      </w:r>
      <w:r w:rsidR="00F4122D" w:rsidRPr="00B44168">
        <w:rPr>
          <w:color w:val="231F20"/>
        </w:rPr>
        <w:t xml:space="preserve">: </w:t>
      </w:r>
      <w:r w:rsidRPr="00B44168">
        <w:rPr>
          <w:color w:val="231F20"/>
          <w:lang w:val="ru-RU"/>
        </w:rPr>
        <w:t>вертикальное передвижение прессов</w:t>
      </w:r>
    </w:p>
    <w:p w14:paraId="4ECEB1B0" w14:textId="77777777" w:rsidR="00F4122D" w:rsidRPr="00B44168" w:rsidRDefault="00E413EC">
      <w:pPr>
        <w:pStyle w:val="a4"/>
        <w:numPr>
          <w:ilvl w:val="0"/>
          <w:numId w:val="15"/>
        </w:numPr>
        <w:tabs>
          <w:tab w:val="left" w:pos="683"/>
        </w:tabs>
        <w:kinsoku w:val="0"/>
        <w:overflowPunct w:val="0"/>
        <w:spacing w:before="15"/>
        <w:ind w:left="683"/>
        <w:rPr>
          <w:color w:val="000000"/>
          <w:lang w:val="ru-RU"/>
        </w:rPr>
      </w:pPr>
      <w:r w:rsidRPr="00B44168">
        <w:rPr>
          <w:i/>
          <w:iCs/>
          <w:color w:val="231F20"/>
          <w:lang w:val="ru-RU"/>
        </w:rPr>
        <w:t>Ось</w:t>
      </w:r>
      <w:r w:rsidR="00F4122D" w:rsidRPr="00B44168">
        <w:rPr>
          <w:i/>
          <w:iCs/>
          <w:color w:val="231F20"/>
          <w:lang w:val="ru-RU"/>
        </w:rPr>
        <w:t xml:space="preserve"> “</w:t>
      </w:r>
      <w:r w:rsidR="00F4122D" w:rsidRPr="00B44168">
        <w:rPr>
          <w:b/>
          <w:bCs/>
          <w:i/>
          <w:iCs/>
          <w:color w:val="231F20"/>
        </w:rPr>
        <w:t>Z</w:t>
      </w:r>
      <w:r w:rsidR="00F4122D" w:rsidRPr="00B44168">
        <w:rPr>
          <w:i/>
          <w:iCs/>
          <w:color w:val="231F20"/>
          <w:lang w:val="ru-RU"/>
        </w:rPr>
        <w:t>”</w:t>
      </w:r>
      <w:r w:rsidR="00F4122D" w:rsidRPr="00B44168">
        <w:rPr>
          <w:color w:val="231F20"/>
          <w:lang w:val="ru-RU"/>
        </w:rPr>
        <w:t xml:space="preserve">: </w:t>
      </w:r>
      <w:r w:rsidRPr="00B44168">
        <w:rPr>
          <w:color w:val="231F20"/>
          <w:lang w:val="ru-RU"/>
        </w:rPr>
        <w:t>вертикальное передвижение режущей головки</w:t>
      </w:r>
    </w:p>
    <w:p w14:paraId="4ECEB1B1" w14:textId="77777777" w:rsidR="00F4122D" w:rsidRPr="00B44168" w:rsidRDefault="00E413EC">
      <w:pPr>
        <w:pStyle w:val="a4"/>
        <w:numPr>
          <w:ilvl w:val="0"/>
          <w:numId w:val="15"/>
        </w:numPr>
        <w:tabs>
          <w:tab w:val="left" w:pos="683"/>
        </w:tabs>
        <w:kinsoku w:val="0"/>
        <w:overflowPunct w:val="0"/>
        <w:spacing w:before="15"/>
        <w:ind w:left="683"/>
        <w:rPr>
          <w:color w:val="000000"/>
        </w:rPr>
      </w:pPr>
      <w:r w:rsidRPr="00B44168">
        <w:rPr>
          <w:i/>
          <w:iCs/>
          <w:color w:val="231F20"/>
        </w:rPr>
        <w:t>Ось</w:t>
      </w:r>
      <w:r w:rsidR="00F4122D" w:rsidRPr="00B44168">
        <w:rPr>
          <w:i/>
          <w:iCs/>
          <w:color w:val="231F20"/>
        </w:rPr>
        <w:t xml:space="preserve"> “</w:t>
      </w:r>
      <w:r w:rsidR="00F4122D" w:rsidRPr="00B44168">
        <w:rPr>
          <w:color w:val="231F20"/>
        </w:rPr>
        <w:t>z</w:t>
      </w:r>
      <w:r w:rsidR="00F4122D" w:rsidRPr="00B44168">
        <w:rPr>
          <w:i/>
          <w:iCs/>
          <w:color w:val="231F20"/>
        </w:rPr>
        <w:t>”</w:t>
      </w:r>
      <w:r w:rsidR="00F4122D" w:rsidRPr="00B44168">
        <w:rPr>
          <w:color w:val="231F20"/>
        </w:rPr>
        <w:t xml:space="preserve">: </w:t>
      </w:r>
      <w:r w:rsidRPr="00B44168">
        <w:rPr>
          <w:color w:val="231F20"/>
          <w:lang w:val="ru-RU"/>
        </w:rPr>
        <w:t>вертикальное передвижение оправок</w:t>
      </w:r>
    </w:p>
    <w:p w14:paraId="4ECEB1B2" w14:textId="77777777" w:rsidR="00F4122D" w:rsidRPr="00B44168" w:rsidRDefault="00F4122D">
      <w:pPr>
        <w:kinsoku w:val="0"/>
        <w:overflowPunct w:val="0"/>
        <w:spacing w:before="2" w:line="140" w:lineRule="exact"/>
        <w:rPr>
          <w:rFonts w:ascii="Arial" w:hAnsi="Arial" w:cs="Arial"/>
          <w:sz w:val="14"/>
          <w:szCs w:val="14"/>
        </w:rPr>
      </w:pPr>
    </w:p>
    <w:p w14:paraId="4ECEB1B3" w14:textId="77777777" w:rsidR="00F4122D" w:rsidRPr="00B44168" w:rsidRDefault="00F4122D">
      <w:pPr>
        <w:kinsoku w:val="0"/>
        <w:overflowPunct w:val="0"/>
        <w:spacing w:line="200" w:lineRule="exact"/>
        <w:rPr>
          <w:rFonts w:ascii="Arial" w:hAnsi="Arial" w:cs="Arial"/>
          <w:sz w:val="20"/>
          <w:szCs w:val="20"/>
        </w:rPr>
      </w:pPr>
    </w:p>
    <w:p w14:paraId="4ECEB1B4" w14:textId="77777777" w:rsidR="00F4122D" w:rsidRPr="00B44168" w:rsidRDefault="00F4122D">
      <w:pPr>
        <w:kinsoku w:val="0"/>
        <w:overflowPunct w:val="0"/>
        <w:spacing w:line="200" w:lineRule="exact"/>
        <w:rPr>
          <w:rFonts w:ascii="Arial" w:hAnsi="Arial" w:cs="Arial"/>
          <w:sz w:val="20"/>
          <w:szCs w:val="20"/>
        </w:rPr>
      </w:pPr>
    </w:p>
    <w:p w14:paraId="4ECEB1B5" w14:textId="77777777" w:rsidR="00F4122D" w:rsidRPr="00B44168" w:rsidRDefault="00F4122D">
      <w:pPr>
        <w:kinsoku w:val="0"/>
        <w:overflowPunct w:val="0"/>
        <w:spacing w:line="200" w:lineRule="exact"/>
        <w:rPr>
          <w:rFonts w:ascii="Arial" w:hAnsi="Arial" w:cs="Arial"/>
          <w:sz w:val="20"/>
          <w:szCs w:val="20"/>
        </w:rPr>
      </w:pPr>
    </w:p>
    <w:p w14:paraId="4ECEB1B6" w14:textId="77777777" w:rsidR="00F4122D" w:rsidRPr="00B44168" w:rsidRDefault="00F4122D">
      <w:pPr>
        <w:kinsoku w:val="0"/>
        <w:overflowPunct w:val="0"/>
        <w:spacing w:line="200" w:lineRule="exact"/>
        <w:rPr>
          <w:rFonts w:ascii="Arial" w:hAnsi="Arial" w:cs="Arial"/>
          <w:sz w:val="20"/>
          <w:szCs w:val="20"/>
        </w:rPr>
      </w:pPr>
    </w:p>
    <w:p w14:paraId="4ECEB1B7" w14:textId="77777777" w:rsidR="00F4122D" w:rsidRPr="00B44168" w:rsidRDefault="00F4122D">
      <w:pPr>
        <w:kinsoku w:val="0"/>
        <w:overflowPunct w:val="0"/>
        <w:spacing w:line="200" w:lineRule="exact"/>
        <w:rPr>
          <w:rFonts w:ascii="Arial" w:hAnsi="Arial" w:cs="Arial"/>
          <w:sz w:val="20"/>
          <w:szCs w:val="20"/>
        </w:rPr>
      </w:pPr>
    </w:p>
    <w:p w14:paraId="4ECEB1B8" w14:textId="77777777" w:rsidR="00F4122D" w:rsidRPr="00B44168" w:rsidRDefault="00F4122D">
      <w:pPr>
        <w:kinsoku w:val="0"/>
        <w:overflowPunct w:val="0"/>
        <w:spacing w:line="200" w:lineRule="exact"/>
        <w:rPr>
          <w:rFonts w:ascii="Arial" w:hAnsi="Arial" w:cs="Arial"/>
          <w:sz w:val="20"/>
          <w:szCs w:val="20"/>
        </w:rPr>
      </w:pPr>
    </w:p>
    <w:p w14:paraId="4ECEB1B9" w14:textId="77777777" w:rsidR="00F4122D" w:rsidRPr="00B44168" w:rsidRDefault="00F4122D">
      <w:pPr>
        <w:kinsoku w:val="0"/>
        <w:overflowPunct w:val="0"/>
        <w:spacing w:line="200" w:lineRule="exact"/>
        <w:rPr>
          <w:rFonts w:ascii="Arial" w:hAnsi="Arial" w:cs="Arial"/>
          <w:sz w:val="20"/>
          <w:szCs w:val="20"/>
        </w:rPr>
      </w:pPr>
    </w:p>
    <w:p w14:paraId="4ECEB1BA" w14:textId="77777777" w:rsidR="00F4122D" w:rsidRPr="00B44168" w:rsidRDefault="00F4122D">
      <w:pPr>
        <w:kinsoku w:val="0"/>
        <w:overflowPunct w:val="0"/>
        <w:spacing w:line="200" w:lineRule="exact"/>
        <w:rPr>
          <w:rFonts w:ascii="Arial" w:hAnsi="Arial" w:cs="Arial"/>
          <w:sz w:val="20"/>
          <w:szCs w:val="20"/>
        </w:rPr>
      </w:pPr>
    </w:p>
    <w:p w14:paraId="4ECEB1BB" w14:textId="77777777" w:rsidR="00F4122D" w:rsidRPr="00B44168" w:rsidRDefault="00F4122D">
      <w:pPr>
        <w:kinsoku w:val="0"/>
        <w:overflowPunct w:val="0"/>
        <w:spacing w:line="200" w:lineRule="exact"/>
        <w:rPr>
          <w:rFonts w:ascii="Arial" w:hAnsi="Arial" w:cs="Arial"/>
          <w:sz w:val="20"/>
          <w:szCs w:val="20"/>
        </w:rPr>
      </w:pPr>
    </w:p>
    <w:p w14:paraId="4ECEB1BC" w14:textId="77777777" w:rsidR="00F4122D" w:rsidRPr="00B44168" w:rsidRDefault="00F4122D">
      <w:pPr>
        <w:kinsoku w:val="0"/>
        <w:overflowPunct w:val="0"/>
        <w:spacing w:line="200" w:lineRule="exact"/>
        <w:rPr>
          <w:rFonts w:ascii="Arial" w:hAnsi="Arial" w:cs="Arial"/>
          <w:sz w:val="20"/>
          <w:szCs w:val="20"/>
        </w:rPr>
      </w:pPr>
    </w:p>
    <w:p w14:paraId="4ECEB1BD" w14:textId="77777777" w:rsidR="00F4122D" w:rsidRPr="00B44168" w:rsidRDefault="00F4122D">
      <w:pPr>
        <w:kinsoku w:val="0"/>
        <w:overflowPunct w:val="0"/>
        <w:spacing w:line="200" w:lineRule="exact"/>
        <w:rPr>
          <w:rFonts w:ascii="Arial" w:hAnsi="Arial" w:cs="Arial"/>
          <w:sz w:val="20"/>
          <w:szCs w:val="20"/>
        </w:rPr>
      </w:pPr>
    </w:p>
    <w:p w14:paraId="4ECEB1BE" w14:textId="77777777" w:rsidR="00F4122D" w:rsidRPr="00B44168" w:rsidRDefault="00F4122D">
      <w:pPr>
        <w:kinsoku w:val="0"/>
        <w:overflowPunct w:val="0"/>
        <w:spacing w:line="200" w:lineRule="exact"/>
        <w:rPr>
          <w:rFonts w:ascii="Arial" w:hAnsi="Arial" w:cs="Arial"/>
          <w:sz w:val="20"/>
          <w:szCs w:val="20"/>
        </w:rPr>
      </w:pPr>
    </w:p>
    <w:p w14:paraId="4ECEB1BF" w14:textId="77777777" w:rsidR="00F4122D" w:rsidRPr="00B44168" w:rsidRDefault="00F4122D">
      <w:pPr>
        <w:kinsoku w:val="0"/>
        <w:overflowPunct w:val="0"/>
        <w:spacing w:line="200" w:lineRule="exact"/>
        <w:rPr>
          <w:rFonts w:ascii="Arial" w:hAnsi="Arial" w:cs="Arial"/>
          <w:sz w:val="20"/>
          <w:szCs w:val="20"/>
        </w:rPr>
      </w:pPr>
    </w:p>
    <w:p w14:paraId="4ECEB1C0" w14:textId="77777777" w:rsidR="00F4122D" w:rsidRPr="00B44168" w:rsidRDefault="00F4122D">
      <w:pPr>
        <w:kinsoku w:val="0"/>
        <w:overflowPunct w:val="0"/>
        <w:spacing w:line="200" w:lineRule="exact"/>
        <w:rPr>
          <w:rFonts w:ascii="Arial" w:hAnsi="Arial" w:cs="Arial"/>
          <w:sz w:val="20"/>
          <w:szCs w:val="20"/>
        </w:rPr>
      </w:pPr>
    </w:p>
    <w:p w14:paraId="4ECEB1C1" w14:textId="77777777" w:rsidR="00F4122D" w:rsidRPr="00B44168" w:rsidRDefault="00F4122D">
      <w:pPr>
        <w:kinsoku w:val="0"/>
        <w:overflowPunct w:val="0"/>
        <w:spacing w:line="200" w:lineRule="exact"/>
        <w:rPr>
          <w:rFonts w:ascii="Arial" w:hAnsi="Arial" w:cs="Arial"/>
          <w:sz w:val="20"/>
          <w:szCs w:val="20"/>
        </w:rPr>
      </w:pPr>
    </w:p>
    <w:p w14:paraId="4ECEB1C2" w14:textId="77777777" w:rsidR="00F4122D" w:rsidRPr="00B44168" w:rsidRDefault="00F4122D">
      <w:pPr>
        <w:kinsoku w:val="0"/>
        <w:overflowPunct w:val="0"/>
        <w:spacing w:line="200" w:lineRule="exact"/>
        <w:rPr>
          <w:rFonts w:ascii="Arial" w:hAnsi="Arial" w:cs="Arial"/>
          <w:sz w:val="20"/>
          <w:szCs w:val="20"/>
        </w:rPr>
      </w:pPr>
    </w:p>
    <w:p w14:paraId="4ECEB1C3" w14:textId="77777777" w:rsidR="00F4122D" w:rsidRPr="00B44168" w:rsidRDefault="00F4122D">
      <w:pPr>
        <w:kinsoku w:val="0"/>
        <w:overflowPunct w:val="0"/>
        <w:spacing w:line="200" w:lineRule="exact"/>
        <w:rPr>
          <w:rFonts w:ascii="Arial" w:hAnsi="Arial" w:cs="Arial"/>
          <w:sz w:val="20"/>
          <w:szCs w:val="20"/>
        </w:rPr>
      </w:pPr>
    </w:p>
    <w:p w14:paraId="4ECEB1C4" w14:textId="77777777" w:rsidR="00F4122D" w:rsidRPr="00B44168" w:rsidRDefault="00F4122D">
      <w:pPr>
        <w:kinsoku w:val="0"/>
        <w:overflowPunct w:val="0"/>
        <w:spacing w:line="200" w:lineRule="exact"/>
        <w:rPr>
          <w:rFonts w:ascii="Arial" w:hAnsi="Arial" w:cs="Arial"/>
          <w:sz w:val="20"/>
          <w:szCs w:val="20"/>
        </w:rPr>
      </w:pPr>
    </w:p>
    <w:p w14:paraId="4ECEB1C5" w14:textId="77777777" w:rsidR="00F4122D" w:rsidRPr="00B44168" w:rsidRDefault="00F4122D">
      <w:pPr>
        <w:kinsoku w:val="0"/>
        <w:overflowPunct w:val="0"/>
        <w:spacing w:line="200" w:lineRule="exact"/>
        <w:rPr>
          <w:rFonts w:ascii="Arial" w:hAnsi="Arial" w:cs="Arial"/>
          <w:sz w:val="20"/>
          <w:szCs w:val="20"/>
        </w:rPr>
      </w:pPr>
    </w:p>
    <w:p w14:paraId="4ECEB1C6" w14:textId="77777777" w:rsidR="00F4122D" w:rsidRPr="00B44168" w:rsidRDefault="00F4122D">
      <w:pPr>
        <w:kinsoku w:val="0"/>
        <w:overflowPunct w:val="0"/>
        <w:spacing w:line="200" w:lineRule="exact"/>
        <w:rPr>
          <w:rFonts w:ascii="Arial" w:hAnsi="Arial" w:cs="Arial"/>
          <w:sz w:val="20"/>
          <w:szCs w:val="20"/>
        </w:rPr>
      </w:pPr>
    </w:p>
    <w:p w14:paraId="4ECEB1C7" w14:textId="77777777" w:rsidR="00F4122D" w:rsidRPr="00B44168" w:rsidRDefault="00F4122D">
      <w:pPr>
        <w:kinsoku w:val="0"/>
        <w:overflowPunct w:val="0"/>
        <w:spacing w:line="200" w:lineRule="exact"/>
        <w:rPr>
          <w:rFonts w:ascii="Arial" w:hAnsi="Arial" w:cs="Arial"/>
          <w:sz w:val="20"/>
          <w:szCs w:val="20"/>
        </w:rPr>
      </w:pPr>
    </w:p>
    <w:p w14:paraId="4ECEB1C8" w14:textId="77777777" w:rsidR="00F4122D" w:rsidRPr="00B44168" w:rsidRDefault="00F4122D">
      <w:pPr>
        <w:kinsoku w:val="0"/>
        <w:overflowPunct w:val="0"/>
        <w:spacing w:line="200" w:lineRule="exact"/>
        <w:rPr>
          <w:rFonts w:ascii="Arial" w:hAnsi="Arial" w:cs="Arial"/>
          <w:sz w:val="20"/>
          <w:szCs w:val="20"/>
        </w:rPr>
      </w:pPr>
    </w:p>
    <w:p w14:paraId="4ECEB1C9" w14:textId="77777777" w:rsidR="00F4122D" w:rsidRPr="00B44168" w:rsidRDefault="00F4122D">
      <w:pPr>
        <w:kinsoku w:val="0"/>
        <w:overflowPunct w:val="0"/>
        <w:spacing w:line="200" w:lineRule="exact"/>
        <w:rPr>
          <w:rFonts w:ascii="Arial" w:hAnsi="Arial" w:cs="Arial"/>
          <w:sz w:val="20"/>
          <w:szCs w:val="20"/>
        </w:rPr>
      </w:pPr>
    </w:p>
    <w:p w14:paraId="4ECEB1CA" w14:textId="77777777" w:rsidR="00F4122D" w:rsidRPr="00B44168" w:rsidRDefault="00F4122D">
      <w:pPr>
        <w:kinsoku w:val="0"/>
        <w:overflowPunct w:val="0"/>
        <w:spacing w:line="200" w:lineRule="exact"/>
        <w:rPr>
          <w:rFonts w:ascii="Arial" w:hAnsi="Arial" w:cs="Arial"/>
          <w:sz w:val="20"/>
          <w:szCs w:val="20"/>
        </w:rPr>
      </w:pPr>
    </w:p>
    <w:p w14:paraId="4ECEB1CB" w14:textId="77777777" w:rsidR="00F4122D" w:rsidRPr="00B44168" w:rsidRDefault="00F4122D">
      <w:pPr>
        <w:kinsoku w:val="0"/>
        <w:overflowPunct w:val="0"/>
        <w:spacing w:line="200" w:lineRule="exact"/>
        <w:rPr>
          <w:rFonts w:ascii="Arial" w:hAnsi="Arial" w:cs="Arial"/>
          <w:sz w:val="20"/>
          <w:szCs w:val="20"/>
        </w:rPr>
      </w:pPr>
    </w:p>
    <w:p w14:paraId="4ECEB1CC" w14:textId="77777777" w:rsidR="00F4122D" w:rsidRPr="00B44168" w:rsidRDefault="00F4122D">
      <w:pPr>
        <w:kinsoku w:val="0"/>
        <w:overflowPunct w:val="0"/>
        <w:spacing w:line="200" w:lineRule="exact"/>
        <w:rPr>
          <w:rFonts w:ascii="Arial" w:hAnsi="Arial" w:cs="Arial"/>
          <w:sz w:val="20"/>
          <w:szCs w:val="20"/>
        </w:rPr>
      </w:pPr>
    </w:p>
    <w:p w14:paraId="4ECEB1CD" w14:textId="77777777" w:rsidR="00F4122D" w:rsidRPr="00B44168" w:rsidRDefault="00F4122D">
      <w:pPr>
        <w:kinsoku w:val="0"/>
        <w:overflowPunct w:val="0"/>
        <w:spacing w:line="200" w:lineRule="exact"/>
        <w:rPr>
          <w:rFonts w:ascii="Arial" w:hAnsi="Arial" w:cs="Arial"/>
          <w:sz w:val="20"/>
          <w:szCs w:val="20"/>
        </w:rPr>
      </w:pPr>
    </w:p>
    <w:p w14:paraId="4ECEB1CE" w14:textId="77777777" w:rsidR="00F4122D" w:rsidRPr="00B44168" w:rsidRDefault="00F4122D">
      <w:pPr>
        <w:kinsoku w:val="0"/>
        <w:overflowPunct w:val="0"/>
        <w:spacing w:line="200" w:lineRule="exact"/>
        <w:rPr>
          <w:rFonts w:ascii="Arial" w:hAnsi="Arial" w:cs="Arial"/>
          <w:sz w:val="20"/>
          <w:szCs w:val="20"/>
        </w:rPr>
      </w:pPr>
    </w:p>
    <w:p w14:paraId="4ECEB1CF" w14:textId="77777777" w:rsidR="00F4122D" w:rsidRPr="00B44168" w:rsidRDefault="00F4122D">
      <w:pPr>
        <w:kinsoku w:val="0"/>
        <w:overflowPunct w:val="0"/>
        <w:spacing w:line="200" w:lineRule="exact"/>
        <w:rPr>
          <w:rFonts w:ascii="Arial" w:hAnsi="Arial" w:cs="Arial"/>
          <w:sz w:val="20"/>
          <w:szCs w:val="20"/>
        </w:rPr>
      </w:pPr>
    </w:p>
    <w:p w14:paraId="4ECEB1D0" w14:textId="77777777" w:rsidR="00F4122D" w:rsidRPr="00B44168" w:rsidRDefault="00F4122D">
      <w:pPr>
        <w:kinsoku w:val="0"/>
        <w:overflowPunct w:val="0"/>
        <w:spacing w:line="200" w:lineRule="exact"/>
        <w:rPr>
          <w:rFonts w:ascii="Arial" w:hAnsi="Arial" w:cs="Arial"/>
          <w:sz w:val="20"/>
          <w:szCs w:val="20"/>
        </w:rPr>
      </w:pPr>
    </w:p>
    <w:p w14:paraId="4ECEB1D1" w14:textId="77777777" w:rsidR="00F4122D" w:rsidRPr="00B44168" w:rsidRDefault="00F4122D">
      <w:pPr>
        <w:kinsoku w:val="0"/>
        <w:overflowPunct w:val="0"/>
        <w:spacing w:line="200" w:lineRule="exact"/>
        <w:rPr>
          <w:rFonts w:ascii="Arial" w:hAnsi="Arial" w:cs="Arial"/>
          <w:sz w:val="20"/>
          <w:szCs w:val="20"/>
        </w:rPr>
      </w:pPr>
    </w:p>
    <w:p w14:paraId="4ECEB1D2" w14:textId="77777777" w:rsidR="00F4122D" w:rsidRPr="00B44168" w:rsidRDefault="00F4122D">
      <w:pPr>
        <w:kinsoku w:val="0"/>
        <w:overflowPunct w:val="0"/>
        <w:spacing w:line="200" w:lineRule="exact"/>
        <w:rPr>
          <w:rFonts w:ascii="Arial" w:hAnsi="Arial" w:cs="Arial"/>
          <w:sz w:val="20"/>
          <w:szCs w:val="20"/>
        </w:rPr>
      </w:pPr>
    </w:p>
    <w:p w14:paraId="4ECEB1D3" w14:textId="77777777" w:rsidR="00F4122D" w:rsidRPr="00B44168" w:rsidRDefault="00F4122D">
      <w:pPr>
        <w:kinsoku w:val="0"/>
        <w:overflowPunct w:val="0"/>
        <w:spacing w:line="200" w:lineRule="exact"/>
        <w:rPr>
          <w:rFonts w:ascii="Arial" w:hAnsi="Arial" w:cs="Arial"/>
          <w:sz w:val="20"/>
          <w:szCs w:val="20"/>
        </w:rPr>
      </w:pPr>
    </w:p>
    <w:p w14:paraId="4ECEB1D4" w14:textId="77777777" w:rsidR="00F4122D" w:rsidRPr="00B44168" w:rsidRDefault="00F4122D">
      <w:pPr>
        <w:kinsoku w:val="0"/>
        <w:overflowPunct w:val="0"/>
        <w:spacing w:line="200" w:lineRule="exact"/>
        <w:rPr>
          <w:rFonts w:ascii="Arial" w:hAnsi="Arial" w:cs="Arial"/>
          <w:sz w:val="20"/>
          <w:szCs w:val="20"/>
        </w:rPr>
      </w:pPr>
    </w:p>
    <w:p w14:paraId="4ECEB1D5" w14:textId="77777777" w:rsidR="00F4122D" w:rsidRPr="00B44168" w:rsidRDefault="0068291E">
      <w:pPr>
        <w:pStyle w:val="1"/>
        <w:numPr>
          <w:ilvl w:val="1"/>
          <w:numId w:val="10"/>
        </w:numPr>
        <w:tabs>
          <w:tab w:val="left" w:pos="586"/>
        </w:tabs>
        <w:kinsoku w:val="0"/>
        <w:overflowPunct w:val="0"/>
        <w:rPr>
          <w:b w:val="0"/>
          <w:bCs w:val="0"/>
          <w:color w:val="000000"/>
        </w:rPr>
      </w:pPr>
      <w:r w:rsidRPr="00B44168">
        <w:rPr>
          <w:color w:val="231F20"/>
          <w:lang w:val="ru-RU"/>
        </w:rPr>
        <w:t>Описание осей</w:t>
      </w:r>
      <w:r w:rsidR="00F4122D" w:rsidRPr="00B44168">
        <w:rPr>
          <w:color w:val="231F20"/>
        </w:rPr>
        <w:t>:</w:t>
      </w:r>
    </w:p>
    <w:p w14:paraId="4ECEB1D6" w14:textId="77777777" w:rsidR="00F4122D" w:rsidRPr="00B44168" w:rsidRDefault="00F4122D">
      <w:pPr>
        <w:kinsoku w:val="0"/>
        <w:overflowPunct w:val="0"/>
        <w:spacing w:before="1" w:line="120" w:lineRule="exact"/>
        <w:rPr>
          <w:rFonts w:ascii="Arial" w:hAnsi="Arial" w:cs="Arial"/>
          <w:sz w:val="12"/>
          <w:szCs w:val="12"/>
        </w:rPr>
      </w:pPr>
    </w:p>
    <w:p w14:paraId="4ECEB1D7" w14:textId="77777777" w:rsidR="00F4122D" w:rsidRPr="00B44168" w:rsidRDefault="0068291E">
      <w:pPr>
        <w:pStyle w:val="a4"/>
        <w:kinsoku w:val="0"/>
        <w:overflowPunct w:val="0"/>
        <w:ind w:left="116"/>
        <w:rPr>
          <w:color w:val="000000"/>
          <w:lang w:val="ru-RU"/>
        </w:rPr>
      </w:pPr>
      <w:r w:rsidRPr="00B44168">
        <w:rPr>
          <w:color w:val="231F20"/>
          <w:lang w:val="ru-RU"/>
        </w:rPr>
        <w:t xml:space="preserve">Блокирующий зажим </w:t>
      </w:r>
      <w:proofErr w:type="gramStart"/>
      <w:r w:rsidR="00F4122D" w:rsidRPr="00B44168">
        <w:rPr>
          <w:b/>
          <w:bCs/>
          <w:color w:val="231F20"/>
          <w:sz w:val="24"/>
          <w:szCs w:val="24"/>
          <w:lang w:val="ru-RU"/>
        </w:rPr>
        <w:t xml:space="preserve">( </w:t>
      </w:r>
      <w:r w:rsidR="00F4122D" w:rsidRPr="00B44168">
        <w:rPr>
          <w:b/>
          <w:bCs/>
          <w:color w:val="231F20"/>
          <w:sz w:val="24"/>
          <w:szCs w:val="24"/>
        </w:rPr>
        <w:t>C</w:t>
      </w:r>
      <w:proofErr w:type="gramEnd"/>
      <w:r w:rsidR="00F4122D" w:rsidRPr="00B44168">
        <w:rPr>
          <w:b/>
          <w:bCs/>
          <w:color w:val="231F20"/>
          <w:sz w:val="24"/>
          <w:szCs w:val="24"/>
          <w:lang w:val="ru-RU"/>
        </w:rPr>
        <w:t xml:space="preserve"> ) </w:t>
      </w:r>
      <w:r w:rsidRPr="00B44168">
        <w:rPr>
          <w:bCs/>
          <w:color w:val="231F20"/>
          <w:lang w:val="ru-RU"/>
        </w:rPr>
        <w:t>приводится</w:t>
      </w:r>
      <w:r w:rsidR="003A616A" w:rsidRPr="00B44168">
        <w:rPr>
          <w:bCs/>
          <w:color w:val="231F20"/>
          <w:lang w:val="ru-RU"/>
        </w:rPr>
        <w:t xml:space="preserve"> </w:t>
      </w:r>
      <w:r w:rsidRPr="00B44168">
        <w:rPr>
          <w:bCs/>
          <w:color w:val="231F20"/>
          <w:lang w:val="ru-RU"/>
        </w:rPr>
        <w:t>в движение линейным модулем</w:t>
      </w:r>
      <w:r w:rsidR="003A616A" w:rsidRPr="00B44168">
        <w:rPr>
          <w:bCs/>
          <w:color w:val="231F20"/>
          <w:lang w:val="ru-RU"/>
        </w:rPr>
        <w:t xml:space="preserve"> </w:t>
      </w:r>
      <w:r w:rsidR="00F4122D" w:rsidRPr="00B44168">
        <w:rPr>
          <w:color w:val="231F20"/>
          <w:lang w:val="ru-RU"/>
        </w:rPr>
        <w:t>(</w:t>
      </w:r>
      <w:r w:rsidRPr="00B44168">
        <w:rPr>
          <w:color w:val="231F20"/>
          <w:lang w:val="ru-RU"/>
        </w:rPr>
        <w:t>о</w:t>
      </w:r>
      <w:r w:rsidR="00E413EC" w:rsidRPr="00B44168">
        <w:rPr>
          <w:color w:val="231F20"/>
          <w:lang w:val="ru-RU"/>
        </w:rPr>
        <w:t>сь</w:t>
      </w:r>
      <w:r w:rsidR="00F4122D" w:rsidRPr="00B44168">
        <w:rPr>
          <w:color w:val="231F20"/>
          <w:lang w:val="ru-RU"/>
        </w:rPr>
        <w:t xml:space="preserve"> “</w:t>
      </w:r>
      <w:r w:rsidR="00F4122D" w:rsidRPr="00B44168">
        <w:rPr>
          <w:bCs/>
          <w:color w:val="231F20"/>
        </w:rPr>
        <w:t>X</w:t>
      </w:r>
      <w:r w:rsidR="00F4122D" w:rsidRPr="00B44168">
        <w:rPr>
          <w:bCs/>
          <w:color w:val="231F20"/>
          <w:lang w:val="ru-RU"/>
        </w:rPr>
        <w:t xml:space="preserve"> </w:t>
      </w:r>
      <w:r w:rsidR="00F4122D" w:rsidRPr="00B44168">
        <w:rPr>
          <w:color w:val="231F20"/>
          <w:lang w:val="ru-RU"/>
        </w:rPr>
        <w:t xml:space="preserve">“, </w:t>
      </w:r>
      <w:r w:rsidRPr="00B44168">
        <w:rPr>
          <w:color w:val="231F20"/>
          <w:lang w:val="ru-RU"/>
        </w:rPr>
        <w:t>на одной оси с каркасом</w:t>
      </w:r>
      <w:r w:rsidR="00F4122D" w:rsidRPr="00B44168">
        <w:rPr>
          <w:color w:val="231F20"/>
          <w:lang w:val="ru-RU"/>
        </w:rPr>
        <w:t>).</w:t>
      </w:r>
    </w:p>
    <w:p w14:paraId="4ECEB1D8" w14:textId="77777777" w:rsidR="00F4122D" w:rsidRPr="00B44168" w:rsidRDefault="00F4122D">
      <w:pPr>
        <w:kinsoku w:val="0"/>
        <w:overflowPunct w:val="0"/>
        <w:spacing w:before="7" w:line="120" w:lineRule="exact"/>
        <w:rPr>
          <w:rFonts w:ascii="Arial" w:hAnsi="Arial" w:cs="Arial"/>
          <w:sz w:val="20"/>
          <w:szCs w:val="20"/>
          <w:lang w:val="ru-RU"/>
        </w:rPr>
      </w:pPr>
    </w:p>
    <w:p w14:paraId="4ECEB1D9" w14:textId="77777777" w:rsidR="00F4122D" w:rsidRPr="00B44168" w:rsidRDefault="00F4122D">
      <w:pPr>
        <w:kinsoku w:val="0"/>
        <w:overflowPunct w:val="0"/>
        <w:spacing w:line="200" w:lineRule="exact"/>
        <w:rPr>
          <w:rFonts w:ascii="Arial" w:hAnsi="Arial" w:cs="Arial"/>
          <w:sz w:val="20"/>
          <w:szCs w:val="20"/>
          <w:lang w:val="ru-RU"/>
        </w:rPr>
      </w:pPr>
    </w:p>
    <w:p w14:paraId="4ECEB1DA" w14:textId="77777777" w:rsidR="00F4122D" w:rsidRPr="00B44168" w:rsidRDefault="00F4122D">
      <w:pPr>
        <w:kinsoku w:val="0"/>
        <w:overflowPunct w:val="0"/>
        <w:spacing w:line="200" w:lineRule="exact"/>
        <w:rPr>
          <w:rFonts w:ascii="Arial" w:hAnsi="Arial" w:cs="Arial"/>
          <w:sz w:val="20"/>
          <w:szCs w:val="20"/>
          <w:lang w:val="ru-RU"/>
        </w:rPr>
      </w:pPr>
    </w:p>
    <w:p w14:paraId="4ECEB1DB" w14:textId="77777777" w:rsidR="00F4122D" w:rsidRPr="00B44168" w:rsidRDefault="00F4122D">
      <w:pPr>
        <w:kinsoku w:val="0"/>
        <w:overflowPunct w:val="0"/>
        <w:spacing w:line="200" w:lineRule="exact"/>
        <w:rPr>
          <w:rFonts w:ascii="Arial" w:hAnsi="Arial" w:cs="Arial"/>
          <w:sz w:val="20"/>
          <w:szCs w:val="20"/>
          <w:lang w:val="ru-RU"/>
        </w:rPr>
      </w:pPr>
    </w:p>
    <w:p w14:paraId="4ECEB1DC" w14:textId="77777777" w:rsidR="00F4122D" w:rsidRPr="00B44168" w:rsidRDefault="00F4122D">
      <w:pPr>
        <w:kinsoku w:val="0"/>
        <w:overflowPunct w:val="0"/>
        <w:spacing w:line="200" w:lineRule="exact"/>
        <w:rPr>
          <w:rFonts w:ascii="Arial" w:hAnsi="Arial" w:cs="Arial"/>
          <w:sz w:val="20"/>
          <w:szCs w:val="20"/>
          <w:lang w:val="ru-RU"/>
        </w:rPr>
      </w:pPr>
    </w:p>
    <w:p w14:paraId="4ECEB1DD" w14:textId="77777777" w:rsidR="00F4122D" w:rsidRPr="00B44168" w:rsidRDefault="00F4122D">
      <w:pPr>
        <w:kinsoku w:val="0"/>
        <w:overflowPunct w:val="0"/>
        <w:spacing w:line="200" w:lineRule="exact"/>
        <w:rPr>
          <w:rFonts w:ascii="Arial" w:hAnsi="Arial" w:cs="Arial"/>
          <w:sz w:val="20"/>
          <w:szCs w:val="20"/>
          <w:lang w:val="ru-RU"/>
        </w:rPr>
      </w:pPr>
    </w:p>
    <w:p w14:paraId="4ECEB1DE" w14:textId="77777777" w:rsidR="00F4122D" w:rsidRPr="00B44168" w:rsidRDefault="00F4122D">
      <w:pPr>
        <w:kinsoku w:val="0"/>
        <w:overflowPunct w:val="0"/>
        <w:spacing w:line="200" w:lineRule="exact"/>
        <w:rPr>
          <w:rFonts w:ascii="Arial" w:hAnsi="Arial" w:cs="Arial"/>
          <w:sz w:val="20"/>
          <w:szCs w:val="20"/>
          <w:lang w:val="ru-RU"/>
        </w:rPr>
      </w:pPr>
    </w:p>
    <w:p w14:paraId="4ECEB1DF" w14:textId="77777777" w:rsidR="00F4122D" w:rsidRPr="00B44168" w:rsidRDefault="00F4122D">
      <w:pPr>
        <w:kinsoku w:val="0"/>
        <w:overflowPunct w:val="0"/>
        <w:spacing w:line="200" w:lineRule="exact"/>
        <w:rPr>
          <w:rFonts w:ascii="Arial" w:hAnsi="Arial" w:cs="Arial"/>
          <w:sz w:val="20"/>
          <w:szCs w:val="20"/>
          <w:lang w:val="ru-RU"/>
        </w:rPr>
      </w:pPr>
    </w:p>
    <w:p w14:paraId="4ECEB1E0" w14:textId="77777777" w:rsidR="00F4122D" w:rsidRPr="00B44168" w:rsidRDefault="00F4122D">
      <w:pPr>
        <w:kinsoku w:val="0"/>
        <w:overflowPunct w:val="0"/>
        <w:spacing w:line="200" w:lineRule="exact"/>
        <w:rPr>
          <w:rFonts w:ascii="Arial" w:hAnsi="Arial" w:cs="Arial"/>
          <w:sz w:val="20"/>
          <w:szCs w:val="20"/>
          <w:lang w:val="ru-RU"/>
        </w:rPr>
      </w:pPr>
    </w:p>
    <w:p w14:paraId="4ECEB1E1" w14:textId="77777777" w:rsidR="00F4122D" w:rsidRPr="00B44168" w:rsidRDefault="00F4122D">
      <w:pPr>
        <w:kinsoku w:val="0"/>
        <w:overflowPunct w:val="0"/>
        <w:spacing w:line="200" w:lineRule="exact"/>
        <w:rPr>
          <w:rFonts w:ascii="Arial" w:hAnsi="Arial" w:cs="Arial"/>
          <w:sz w:val="20"/>
          <w:szCs w:val="20"/>
          <w:lang w:val="ru-RU"/>
        </w:rPr>
      </w:pPr>
    </w:p>
    <w:p w14:paraId="4ECEB1E2" w14:textId="77777777" w:rsidR="00F4122D" w:rsidRPr="00B44168" w:rsidRDefault="00F4122D">
      <w:pPr>
        <w:kinsoku w:val="0"/>
        <w:overflowPunct w:val="0"/>
        <w:spacing w:line="200" w:lineRule="exact"/>
        <w:rPr>
          <w:rFonts w:ascii="Arial" w:hAnsi="Arial" w:cs="Arial"/>
          <w:sz w:val="20"/>
          <w:szCs w:val="20"/>
          <w:lang w:val="ru-RU"/>
        </w:rPr>
      </w:pPr>
    </w:p>
    <w:p w14:paraId="4ECEB1E3" w14:textId="77777777" w:rsidR="00F4122D" w:rsidRPr="00B44168" w:rsidRDefault="00F4122D">
      <w:pPr>
        <w:kinsoku w:val="0"/>
        <w:overflowPunct w:val="0"/>
        <w:spacing w:line="200" w:lineRule="exact"/>
        <w:rPr>
          <w:rFonts w:ascii="Arial" w:hAnsi="Arial" w:cs="Arial"/>
          <w:sz w:val="20"/>
          <w:szCs w:val="20"/>
          <w:lang w:val="ru-RU"/>
        </w:rPr>
      </w:pPr>
    </w:p>
    <w:p w14:paraId="4ECEB1E4" w14:textId="77777777" w:rsidR="00F4122D" w:rsidRPr="00B44168" w:rsidRDefault="00F4122D">
      <w:pPr>
        <w:kinsoku w:val="0"/>
        <w:overflowPunct w:val="0"/>
        <w:spacing w:line="200" w:lineRule="exact"/>
        <w:rPr>
          <w:rFonts w:ascii="Arial" w:hAnsi="Arial" w:cs="Arial"/>
          <w:sz w:val="20"/>
          <w:szCs w:val="20"/>
          <w:lang w:val="ru-RU"/>
        </w:rPr>
      </w:pPr>
    </w:p>
    <w:p w14:paraId="4ECEB1E5" w14:textId="77777777" w:rsidR="00F4122D" w:rsidRPr="00B44168" w:rsidRDefault="00F4122D">
      <w:pPr>
        <w:kinsoku w:val="0"/>
        <w:overflowPunct w:val="0"/>
        <w:spacing w:line="200" w:lineRule="exact"/>
        <w:rPr>
          <w:rFonts w:ascii="Arial" w:hAnsi="Arial" w:cs="Arial"/>
          <w:sz w:val="20"/>
          <w:szCs w:val="20"/>
          <w:lang w:val="ru-RU"/>
        </w:rPr>
      </w:pPr>
    </w:p>
    <w:p w14:paraId="4ECEB1E6" w14:textId="77777777" w:rsidR="00F4122D" w:rsidRPr="00B44168" w:rsidRDefault="00F4122D">
      <w:pPr>
        <w:pStyle w:val="3"/>
        <w:kinsoku w:val="0"/>
        <w:overflowPunct w:val="0"/>
        <w:spacing w:before="69"/>
        <w:ind w:right="924"/>
        <w:jc w:val="right"/>
        <w:rPr>
          <w:b w:val="0"/>
          <w:bCs w:val="0"/>
          <w:lang w:val="ru-RU"/>
        </w:rPr>
      </w:pPr>
      <w:proofErr w:type="gramStart"/>
      <w:r w:rsidRPr="00B44168">
        <w:rPr>
          <w:lang w:val="ru-RU"/>
        </w:rPr>
        <w:t xml:space="preserve">( </w:t>
      </w:r>
      <w:r w:rsidRPr="00B44168">
        <w:t>C</w:t>
      </w:r>
      <w:proofErr w:type="gramEnd"/>
      <w:r w:rsidRPr="00B44168">
        <w:rPr>
          <w:lang w:val="ru-RU"/>
        </w:rPr>
        <w:t xml:space="preserve"> )</w:t>
      </w:r>
    </w:p>
    <w:p w14:paraId="4ECEB1E7" w14:textId="77777777" w:rsidR="00F4122D" w:rsidRPr="00B44168" w:rsidRDefault="00F4122D">
      <w:pPr>
        <w:pStyle w:val="3"/>
        <w:kinsoku w:val="0"/>
        <w:overflowPunct w:val="0"/>
        <w:spacing w:before="69"/>
        <w:ind w:right="924"/>
        <w:jc w:val="right"/>
        <w:rPr>
          <w:b w:val="0"/>
          <w:bCs w:val="0"/>
          <w:lang w:val="ru-RU"/>
        </w:rPr>
        <w:sectPr w:rsidR="00F4122D" w:rsidRPr="00B44168">
          <w:pgSz w:w="11907" w:h="16840"/>
          <w:pgMar w:top="700" w:right="1220" w:bottom="340" w:left="620" w:header="0" w:footer="151" w:gutter="0"/>
          <w:cols w:space="720" w:equalWidth="0">
            <w:col w:w="10067"/>
          </w:cols>
          <w:noEndnote/>
        </w:sectPr>
      </w:pPr>
    </w:p>
    <w:p w14:paraId="4ECEB1E8" w14:textId="77777777" w:rsidR="00F4122D" w:rsidRPr="00B44168" w:rsidRDefault="00A54C66">
      <w:pPr>
        <w:pStyle w:val="a4"/>
        <w:kinsoku w:val="0"/>
        <w:overflowPunct w:val="0"/>
        <w:spacing w:before="73" w:line="241" w:lineRule="auto"/>
        <w:ind w:left="101" w:right="191"/>
        <w:rPr>
          <w:color w:val="000000"/>
          <w:sz w:val="24"/>
          <w:szCs w:val="24"/>
          <w:lang w:val="ru-RU"/>
        </w:rPr>
      </w:pPr>
      <w:r>
        <w:rPr>
          <w:noProof/>
        </w:rPr>
        <w:lastRenderedPageBreak/>
        <w:pict w14:anchorId="4ECEBCE3">
          <v:group id="_x0000_s1293" style="position:absolute;left:0;text-align:left;margin-left:56.1pt;margin-top:26.25pt;width:515.35pt;height:792.05pt;z-index:-251653632;mso-position-horizontal-relative:page;mso-position-vertical-relative:page" coordorigin="1122,525" coordsize="10307,15841" o:allowincell="f">
            <v:rect id="_x0000_s1294" style="position:absolute;left:2325;top:9070;width:8020;height:7000;mso-position-horizontal-relative:page;mso-position-vertical-relative:page" o:allowincell="f" filled="f" stroked="f">
              <v:textbox inset="0,0,0,0">
                <w:txbxContent>
                  <w:p w14:paraId="4ECEBDEA" w14:textId="77777777" w:rsidR="00B35841" w:rsidRDefault="00F82088">
                    <w:pPr>
                      <w:widowControl/>
                      <w:autoSpaceDE/>
                      <w:autoSpaceDN/>
                      <w:adjustRightInd/>
                      <w:spacing w:line="7000" w:lineRule="atLeast"/>
                    </w:pPr>
                    <w:r>
                      <w:rPr>
                        <w:b/>
                        <w:bCs/>
                        <w:noProof/>
                      </w:rPr>
                      <w:drawing>
                        <wp:inline distT="0" distB="0" distL="0" distR="0" wp14:anchorId="4ECEBF96" wp14:editId="4ECEBF97">
                          <wp:extent cx="5089525" cy="4434205"/>
                          <wp:effectExtent l="19050" t="0" r="0" b="0"/>
                          <wp:docPr id="59" name="Immagin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1"/>
                                  <a:srcRect/>
                                  <a:stretch>
                                    <a:fillRect/>
                                  </a:stretch>
                                </pic:blipFill>
                                <pic:spPr bwMode="auto">
                                  <a:xfrm>
                                    <a:off x="0" y="0"/>
                                    <a:ext cx="5089525" cy="4434205"/>
                                  </a:xfrm>
                                  <a:prstGeom prst="rect">
                                    <a:avLst/>
                                  </a:prstGeom>
                                  <a:noFill/>
                                  <a:ln w="9525">
                                    <a:noFill/>
                                    <a:miter lim="800000"/>
                                    <a:headEnd/>
                                    <a:tailEnd/>
                                  </a:ln>
                                </pic:spPr>
                              </pic:pic>
                            </a:graphicData>
                          </a:graphic>
                        </wp:inline>
                      </w:drawing>
                    </w:r>
                  </w:p>
                  <w:p w14:paraId="4ECEBDEB" w14:textId="77777777" w:rsidR="00B35841" w:rsidRDefault="00B35841"/>
                </w:txbxContent>
              </v:textbox>
            </v:rect>
            <v:shape id="_x0000_s1295" style="position:absolute;left:1162;top:565;width:201;height:196" coordsize="201,196" o:allowincell="f" path="m200,l177,1,155,5r-22,6l113,19,94,30,76,42,60,57,45,73,32,90,21,109r-9,20l6,151,1,173,,196e" filled="f" strokeweight="4pt">
              <v:path arrowok="t"/>
            </v:shape>
            <v:shape id="_x0000_s1296"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group id="_x0000_s1297" style="position:absolute;left:7359;top:10883;width:731;height:4093" coordorigin="7359,10883" coordsize="731,4093" o:allowincell="f">
              <v:shape id="_x0000_s1298" style="position:absolute;left:7359;top:10883;width:731;height:4093;mso-position-horizontal-relative:page;mso-position-vertical-relative:page" coordsize="731,4093" o:allowincell="f" path="m661,116l1,4080r-1,5l3,4090r11,2l19,4088r1,-5l681,119r-20,-3xe" fillcolor="black" stroked="f">
                <v:path arrowok="t"/>
              </v:shape>
              <v:shape id="_x0000_s1299" style="position:absolute;left:7359;top:10883;width:731;height:4093;mso-position-horizontal-relative:page;mso-position-vertical-relative:page" coordsize="731,4093" o:allowincell="f" path="m718,87r-48,l676,88r5,1l685,94r-1,6l681,119r49,9l718,87xe" fillcolor="black" stroked="f">
                <v:path arrowok="t"/>
              </v:shape>
              <v:shape id="_x0000_s1300" style="position:absolute;left:7359;top:10883;width:731;height:4093;mso-position-horizontal-relative:page;mso-position-vertical-relative:page" coordsize="731,4093" o:allowincell="f" path="m670,87r-5,4l664,97r-3,19l681,119r3,-19l685,94r-4,-5l676,88r-6,-1xe" fillcolor="black" stroked="f">
                <v:path arrowok="t"/>
              </v:shape>
              <v:shape id="_x0000_s1301" style="position:absolute;left:7359;top:10883;width:731;height:4093;mso-position-horizontal-relative:page;mso-position-vertical-relative:page" coordsize="731,4093" o:allowincell="f" path="m691,l612,108r49,8l664,97r1,-6l670,87r48,l691,xe" fillcolor="black" stroked="f">
                <v:path arrowok="t"/>
              </v:shape>
            </v:group>
            <v:group id="_x0000_s1302" style="position:absolute;left:8560;top:11050;width:2391;height:120" coordorigin="8560,11050" coordsize="2391,120" o:allowincell="f">
              <v:shape id="_x0000_s1303" style="position:absolute;left:8560;top:11050;width:2391;height:120;mso-position-horizontal-relative:page;mso-position-vertical-relative:page" coordsize="2391,120" o:allowincell="f" path="m119,l,59r119,60l119,69r-25,l89,65r,-11l94,49r25,l119,xe" fillcolor="black" stroked="f">
                <v:path arrowok="t"/>
              </v:shape>
              <v:shape id="_x0000_s1304" style="position:absolute;left:8560;top:11050;width:2391;height:120;mso-position-horizontal-relative:page;mso-position-vertical-relative:page" coordsize="2391,120" o:allowincell="f" path="m119,49r-25,l89,54r,11l94,69r25,l119,49xe" fillcolor="black" stroked="f">
                <v:path arrowok="t"/>
              </v:shape>
              <v:shape id="_x0000_s1305" style="position:absolute;left:8560;top:11050;width:2391;height:120;mso-position-horizontal-relative:page;mso-position-vertical-relative:page" coordsize="2391,120" o:allowincell="f" path="m2386,49l119,49r,20l2386,69r5,-4l2391,54r-5,-5xe" fillcolor="black" stroked="f">
                <v:path arrowok="t"/>
              </v:shape>
            </v:group>
            <v:group id="_x0000_s1306" style="position:absolute;left:2993;top:9976;width:3016;height:1826" coordorigin="2993,9976" coordsize="3016,1826" o:allowincell="f">
              <v:shape id="_x0000_s1307" style="position:absolute;left:2993;top:9976;width:3016;height:1826;mso-position-horizontal-relative:page;mso-position-vertical-relative:page" coordsize="3016,1826" o:allowincell="f" path="m2908,53l1,1808r-1,6l2,1819r3,4l11,1825r5,-3l2918,70,2908,53xe" fillcolor="black" stroked="f">
                <v:path arrowok="t"/>
              </v:shape>
              <v:shape id="_x0000_s1308" style="position:absolute;left:2993;top:9976;width:3016;height:1826;mso-position-horizontal-relative:page;mso-position-vertical-relative:page" coordsize="3016,1826" o:allowincell="f" path="m2990,40r-60,l2936,41r3,5l2941,51r-1,6l2935,60r-17,10l2944,113r46,-73xe" fillcolor="black" stroked="f">
                <v:path arrowok="t"/>
              </v:shape>
              <v:shape id="_x0000_s1309" style="position:absolute;left:2993;top:9976;width:3016;height:1826;mso-position-horizontal-relative:page;mso-position-vertical-relative:page" coordsize="3016,1826" o:allowincell="f" path="m2930,40r-5,3l2908,53r10,17l2935,60r5,-3l2941,51r-2,-5l2936,41r-6,-1xe" fillcolor="black" stroked="f">
                <v:path arrowok="t"/>
              </v:shape>
              <v:shape id="_x0000_s1310" style="position:absolute;left:2993;top:9976;width:3016;height:1826;mso-position-horizontal-relative:page;mso-position-vertical-relative:page" coordsize="3016,1826" o:allowincell="f" path="m3016,l2882,10r26,43l2925,43r5,-3l2990,40,3016,xe" fillcolor="black" stroked="f">
                <v:path arrowok="t"/>
              </v:shape>
            </v:group>
            <v:rect id="_x0000_s1311" style="position:absolute;left:2041;top:1813;width:8500;height:4940;mso-position-horizontal-relative:page;mso-position-vertical-relative:page" o:allowincell="f" filled="f" stroked="f">
              <v:textbox inset="0,0,0,0">
                <w:txbxContent>
                  <w:p w14:paraId="4ECEBDEC" w14:textId="77777777" w:rsidR="00B35841" w:rsidRDefault="00F82088">
                    <w:pPr>
                      <w:widowControl/>
                      <w:autoSpaceDE/>
                      <w:autoSpaceDN/>
                      <w:adjustRightInd/>
                      <w:spacing w:line="4940" w:lineRule="atLeast"/>
                    </w:pPr>
                    <w:r>
                      <w:rPr>
                        <w:b/>
                        <w:bCs/>
                        <w:noProof/>
                      </w:rPr>
                      <w:drawing>
                        <wp:inline distT="0" distB="0" distL="0" distR="0" wp14:anchorId="4ECEBF98" wp14:editId="4ECEBF99">
                          <wp:extent cx="5408930" cy="3148330"/>
                          <wp:effectExtent l="19050" t="0" r="1270" b="0"/>
                          <wp:docPr id="60" name="Immagin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2"/>
                                  <a:srcRect/>
                                  <a:stretch>
                                    <a:fillRect/>
                                  </a:stretch>
                                </pic:blipFill>
                                <pic:spPr bwMode="auto">
                                  <a:xfrm>
                                    <a:off x="0" y="0"/>
                                    <a:ext cx="5408930" cy="3148330"/>
                                  </a:xfrm>
                                  <a:prstGeom prst="rect">
                                    <a:avLst/>
                                  </a:prstGeom>
                                  <a:noFill/>
                                  <a:ln w="9525">
                                    <a:noFill/>
                                    <a:miter lim="800000"/>
                                    <a:headEnd/>
                                    <a:tailEnd/>
                                  </a:ln>
                                </pic:spPr>
                              </pic:pic>
                            </a:graphicData>
                          </a:graphic>
                        </wp:inline>
                      </w:drawing>
                    </w:r>
                  </w:p>
                  <w:p w14:paraId="4ECEBDED" w14:textId="77777777" w:rsidR="00B35841" w:rsidRDefault="00B35841"/>
                </w:txbxContent>
              </v:textbox>
            </v:rect>
            <v:group id="_x0000_s1312" style="position:absolute;left:4835;top:4704;width:448;height:2505" coordorigin="4835,4704" coordsize="448,2505" o:allowincell="f">
              <v:shape id="_x0000_s1313" style="position:absolute;left:4835;top:4704;width:448;height:2505;mso-position-horizontal-relative:page;mso-position-vertical-relative:page" coordsize="448,2505" o:allowincell="f" path="m68,117r-19,3l427,2496r1,5l433,2505r11,-2l447,2498r-1,-5l68,117xe" fillcolor="black" stroked="f">
                <v:path arrowok="t"/>
              </v:shape>
              <v:shape id="_x0000_s1314" style="position:absolute;left:4835;top:4704;width:448;height:2505;mso-position-horizontal-relative:page;mso-position-vertical-relative:page" coordsize="448,2505" o:allowincell="f" path="m40,l,128r49,-8l46,100,45,94r3,-5l54,88r5,-1l103,87,40,xe" fillcolor="black" stroked="f">
                <v:path arrowok="t"/>
              </v:shape>
              <v:shape id="_x0000_s1315" style="position:absolute;left:4835;top:4704;width:448;height:2505;mso-position-horizontal-relative:page;mso-position-vertical-relative:page" coordsize="448,2505" o:allowincell="f" path="m59,87r-5,1l48,89r-3,5l46,100r3,20l68,117,65,97,64,91,59,87xe" fillcolor="black" stroked="f">
                <v:path arrowok="t"/>
              </v:shape>
              <v:shape id="_x0000_s1316" style="position:absolute;left:4835;top:4704;width:448;height:2505;mso-position-horizontal-relative:page;mso-position-vertical-relative:page" coordsize="448,2505" o:allowincell="f" path="m103,87r-44,l64,91r1,6l68,117r50,-8l103,87xe" fillcolor="black" stroked="f">
                <v:path arrowok="t"/>
              </v:shape>
            </v:group>
            <w10:wrap anchorx="page" anchory="page"/>
          </v:group>
        </w:pict>
      </w:r>
      <w:r w:rsidR="0068291E" w:rsidRPr="00B44168">
        <w:rPr>
          <w:color w:val="231F20"/>
          <w:lang w:val="ru-RU"/>
        </w:rPr>
        <w:t xml:space="preserve">Перемещение направляющей на рабочей поверхности при выравнивании панели </w:t>
      </w:r>
      <w:r w:rsidR="00F4122D" w:rsidRPr="00B44168">
        <w:rPr>
          <w:color w:val="231F20"/>
          <w:lang w:val="ru-RU"/>
        </w:rPr>
        <w:t>(</w:t>
      </w:r>
      <w:r w:rsidR="0068291E" w:rsidRPr="00B44168">
        <w:rPr>
          <w:b/>
          <w:bCs/>
          <w:i/>
          <w:iCs/>
          <w:color w:val="231F20"/>
          <w:lang w:val="ru-RU"/>
        </w:rPr>
        <w:t>ось</w:t>
      </w:r>
      <w:r w:rsidR="00F4122D" w:rsidRPr="00B44168">
        <w:rPr>
          <w:b/>
          <w:bCs/>
          <w:i/>
          <w:iCs/>
          <w:color w:val="231F20"/>
          <w:lang w:val="ru-RU"/>
        </w:rPr>
        <w:t xml:space="preserve"> “ </w:t>
      </w:r>
      <w:r w:rsidR="00F4122D" w:rsidRPr="00B44168">
        <w:rPr>
          <w:color w:val="231F20"/>
        </w:rPr>
        <w:t>y</w:t>
      </w:r>
      <w:r w:rsidR="00F4122D" w:rsidRPr="00B44168">
        <w:rPr>
          <w:b/>
          <w:bCs/>
          <w:i/>
          <w:iCs/>
          <w:color w:val="231F20"/>
          <w:lang w:val="ru-RU"/>
        </w:rPr>
        <w:t>”</w:t>
      </w:r>
      <w:r w:rsidR="00F4122D" w:rsidRPr="00B44168">
        <w:rPr>
          <w:i/>
          <w:iCs/>
          <w:color w:val="231F20"/>
          <w:lang w:val="ru-RU"/>
        </w:rPr>
        <w:t xml:space="preserve">) </w:t>
      </w:r>
      <w:r w:rsidR="0068291E" w:rsidRPr="00B44168">
        <w:rPr>
          <w:color w:val="231F20"/>
          <w:lang w:val="ru-RU"/>
        </w:rPr>
        <w:t>осуществляется вручную нажатием пневматической клавиши разблокирования</w:t>
      </w:r>
      <w:r w:rsidR="00F4122D" w:rsidRPr="00B44168">
        <w:rPr>
          <w:color w:val="231F20"/>
          <w:lang w:val="ru-RU"/>
        </w:rPr>
        <w:t xml:space="preserve"> </w:t>
      </w:r>
      <w:proofErr w:type="gramStart"/>
      <w:r w:rsidR="00F4122D" w:rsidRPr="00B44168">
        <w:rPr>
          <w:b/>
          <w:bCs/>
          <w:color w:val="231F20"/>
          <w:sz w:val="24"/>
          <w:szCs w:val="24"/>
          <w:lang w:val="ru-RU"/>
        </w:rPr>
        <w:t xml:space="preserve">( </w:t>
      </w:r>
      <w:r w:rsidR="00F4122D" w:rsidRPr="00B44168">
        <w:rPr>
          <w:b/>
          <w:bCs/>
          <w:color w:val="231F20"/>
          <w:sz w:val="24"/>
          <w:szCs w:val="24"/>
        </w:rPr>
        <w:t>D</w:t>
      </w:r>
      <w:proofErr w:type="gramEnd"/>
      <w:r w:rsidR="00F4122D" w:rsidRPr="00B44168">
        <w:rPr>
          <w:b/>
          <w:bCs/>
          <w:color w:val="231F20"/>
          <w:sz w:val="24"/>
          <w:szCs w:val="24"/>
          <w:lang w:val="ru-RU"/>
        </w:rPr>
        <w:t xml:space="preserve"> )</w:t>
      </w:r>
    </w:p>
    <w:p w14:paraId="4ECEB1E9" w14:textId="77777777" w:rsidR="00F4122D" w:rsidRPr="00B44168" w:rsidRDefault="00F4122D">
      <w:pPr>
        <w:kinsoku w:val="0"/>
        <w:overflowPunct w:val="0"/>
        <w:spacing w:before="5" w:line="140" w:lineRule="exact"/>
        <w:rPr>
          <w:rFonts w:ascii="Arial" w:hAnsi="Arial" w:cs="Arial"/>
          <w:sz w:val="14"/>
          <w:szCs w:val="14"/>
          <w:lang w:val="ru-RU"/>
        </w:rPr>
      </w:pPr>
    </w:p>
    <w:p w14:paraId="4ECEB1EA" w14:textId="77777777" w:rsidR="00F4122D" w:rsidRPr="00B44168" w:rsidRDefault="00F4122D">
      <w:pPr>
        <w:kinsoku w:val="0"/>
        <w:overflowPunct w:val="0"/>
        <w:spacing w:line="200" w:lineRule="exact"/>
        <w:rPr>
          <w:rFonts w:ascii="Arial" w:hAnsi="Arial" w:cs="Arial"/>
          <w:sz w:val="20"/>
          <w:szCs w:val="20"/>
          <w:lang w:val="ru-RU"/>
        </w:rPr>
      </w:pPr>
    </w:p>
    <w:p w14:paraId="4ECEB1EB" w14:textId="77777777" w:rsidR="00F4122D" w:rsidRPr="00B44168" w:rsidRDefault="00F4122D">
      <w:pPr>
        <w:kinsoku w:val="0"/>
        <w:overflowPunct w:val="0"/>
        <w:spacing w:line="200" w:lineRule="exact"/>
        <w:rPr>
          <w:rFonts w:ascii="Arial" w:hAnsi="Arial" w:cs="Arial"/>
          <w:sz w:val="20"/>
          <w:szCs w:val="20"/>
          <w:lang w:val="ru-RU"/>
        </w:rPr>
      </w:pPr>
    </w:p>
    <w:p w14:paraId="4ECEB1EC" w14:textId="77777777" w:rsidR="00F4122D" w:rsidRPr="00B44168" w:rsidRDefault="00F4122D">
      <w:pPr>
        <w:kinsoku w:val="0"/>
        <w:overflowPunct w:val="0"/>
        <w:spacing w:line="200" w:lineRule="exact"/>
        <w:rPr>
          <w:rFonts w:ascii="Arial" w:hAnsi="Arial" w:cs="Arial"/>
          <w:sz w:val="20"/>
          <w:szCs w:val="20"/>
          <w:lang w:val="ru-RU"/>
        </w:rPr>
      </w:pPr>
    </w:p>
    <w:p w14:paraId="4ECEB1ED" w14:textId="77777777" w:rsidR="00F4122D" w:rsidRPr="00B44168" w:rsidRDefault="00F4122D">
      <w:pPr>
        <w:kinsoku w:val="0"/>
        <w:overflowPunct w:val="0"/>
        <w:spacing w:line="200" w:lineRule="exact"/>
        <w:rPr>
          <w:rFonts w:ascii="Arial" w:hAnsi="Arial" w:cs="Arial"/>
          <w:sz w:val="20"/>
          <w:szCs w:val="20"/>
          <w:lang w:val="ru-RU"/>
        </w:rPr>
      </w:pPr>
    </w:p>
    <w:p w14:paraId="4ECEB1EE" w14:textId="77777777" w:rsidR="00F4122D" w:rsidRPr="00B44168" w:rsidRDefault="00F4122D">
      <w:pPr>
        <w:kinsoku w:val="0"/>
        <w:overflowPunct w:val="0"/>
        <w:spacing w:line="200" w:lineRule="exact"/>
        <w:rPr>
          <w:rFonts w:ascii="Arial" w:hAnsi="Arial" w:cs="Arial"/>
          <w:sz w:val="20"/>
          <w:szCs w:val="20"/>
          <w:lang w:val="ru-RU"/>
        </w:rPr>
      </w:pPr>
    </w:p>
    <w:p w14:paraId="4ECEB1EF" w14:textId="77777777" w:rsidR="00F4122D" w:rsidRPr="00B44168" w:rsidRDefault="00F4122D">
      <w:pPr>
        <w:kinsoku w:val="0"/>
        <w:overflowPunct w:val="0"/>
        <w:spacing w:line="200" w:lineRule="exact"/>
        <w:rPr>
          <w:rFonts w:ascii="Arial" w:hAnsi="Arial" w:cs="Arial"/>
          <w:sz w:val="20"/>
          <w:szCs w:val="20"/>
          <w:lang w:val="ru-RU"/>
        </w:rPr>
      </w:pPr>
    </w:p>
    <w:p w14:paraId="4ECEB1F0" w14:textId="77777777" w:rsidR="00F4122D" w:rsidRPr="00B44168" w:rsidRDefault="00F4122D">
      <w:pPr>
        <w:kinsoku w:val="0"/>
        <w:overflowPunct w:val="0"/>
        <w:spacing w:line="200" w:lineRule="exact"/>
        <w:rPr>
          <w:rFonts w:ascii="Arial" w:hAnsi="Arial" w:cs="Arial"/>
          <w:sz w:val="20"/>
          <w:szCs w:val="20"/>
          <w:lang w:val="ru-RU"/>
        </w:rPr>
      </w:pPr>
    </w:p>
    <w:p w14:paraId="4ECEB1F1" w14:textId="77777777" w:rsidR="00F4122D" w:rsidRPr="00B44168" w:rsidRDefault="00F4122D">
      <w:pPr>
        <w:kinsoku w:val="0"/>
        <w:overflowPunct w:val="0"/>
        <w:spacing w:line="200" w:lineRule="exact"/>
        <w:rPr>
          <w:rFonts w:ascii="Arial" w:hAnsi="Arial" w:cs="Arial"/>
          <w:sz w:val="20"/>
          <w:szCs w:val="20"/>
          <w:lang w:val="ru-RU"/>
        </w:rPr>
      </w:pPr>
    </w:p>
    <w:p w14:paraId="4ECEB1F2" w14:textId="77777777" w:rsidR="00F4122D" w:rsidRPr="00B44168" w:rsidRDefault="00F4122D">
      <w:pPr>
        <w:kinsoku w:val="0"/>
        <w:overflowPunct w:val="0"/>
        <w:spacing w:line="200" w:lineRule="exact"/>
        <w:rPr>
          <w:rFonts w:ascii="Arial" w:hAnsi="Arial" w:cs="Arial"/>
          <w:sz w:val="20"/>
          <w:szCs w:val="20"/>
          <w:lang w:val="ru-RU"/>
        </w:rPr>
      </w:pPr>
    </w:p>
    <w:p w14:paraId="4ECEB1F3" w14:textId="77777777" w:rsidR="00F4122D" w:rsidRPr="00B44168" w:rsidRDefault="00F4122D">
      <w:pPr>
        <w:kinsoku w:val="0"/>
        <w:overflowPunct w:val="0"/>
        <w:spacing w:line="200" w:lineRule="exact"/>
        <w:rPr>
          <w:rFonts w:ascii="Arial" w:hAnsi="Arial" w:cs="Arial"/>
          <w:sz w:val="20"/>
          <w:szCs w:val="20"/>
          <w:lang w:val="ru-RU"/>
        </w:rPr>
      </w:pPr>
    </w:p>
    <w:p w14:paraId="4ECEB1F4" w14:textId="77777777" w:rsidR="00F4122D" w:rsidRPr="00B44168" w:rsidRDefault="00F4122D">
      <w:pPr>
        <w:kinsoku w:val="0"/>
        <w:overflowPunct w:val="0"/>
        <w:spacing w:line="200" w:lineRule="exact"/>
        <w:rPr>
          <w:rFonts w:ascii="Arial" w:hAnsi="Arial" w:cs="Arial"/>
          <w:sz w:val="20"/>
          <w:szCs w:val="20"/>
          <w:lang w:val="ru-RU"/>
        </w:rPr>
      </w:pPr>
    </w:p>
    <w:p w14:paraId="4ECEB1F5" w14:textId="77777777" w:rsidR="00F4122D" w:rsidRPr="00B44168" w:rsidRDefault="00F4122D">
      <w:pPr>
        <w:kinsoku w:val="0"/>
        <w:overflowPunct w:val="0"/>
        <w:spacing w:line="200" w:lineRule="exact"/>
        <w:rPr>
          <w:rFonts w:ascii="Arial" w:hAnsi="Arial" w:cs="Arial"/>
          <w:sz w:val="20"/>
          <w:szCs w:val="20"/>
          <w:lang w:val="ru-RU"/>
        </w:rPr>
      </w:pPr>
    </w:p>
    <w:p w14:paraId="4ECEB1F6" w14:textId="77777777" w:rsidR="00F4122D" w:rsidRPr="00B44168" w:rsidRDefault="00F4122D">
      <w:pPr>
        <w:kinsoku w:val="0"/>
        <w:overflowPunct w:val="0"/>
        <w:spacing w:line="200" w:lineRule="exact"/>
        <w:rPr>
          <w:rFonts w:ascii="Arial" w:hAnsi="Arial" w:cs="Arial"/>
          <w:sz w:val="20"/>
          <w:szCs w:val="20"/>
          <w:lang w:val="ru-RU"/>
        </w:rPr>
      </w:pPr>
    </w:p>
    <w:p w14:paraId="4ECEB1F7" w14:textId="77777777" w:rsidR="00F4122D" w:rsidRPr="00B44168" w:rsidRDefault="00F4122D">
      <w:pPr>
        <w:kinsoku w:val="0"/>
        <w:overflowPunct w:val="0"/>
        <w:spacing w:line="200" w:lineRule="exact"/>
        <w:rPr>
          <w:rFonts w:ascii="Arial" w:hAnsi="Arial" w:cs="Arial"/>
          <w:sz w:val="20"/>
          <w:szCs w:val="20"/>
          <w:lang w:val="ru-RU"/>
        </w:rPr>
      </w:pPr>
    </w:p>
    <w:p w14:paraId="4ECEB1F8" w14:textId="77777777" w:rsidR="00F4122D" w:rsidRPr="00B44168" w:rsidRDefault="00F4122D">
      <w:pPr>
        <w:kinsoku w:val="0"/>
        <w:overflowPunct w:val="0"/>
        <w:spacing w:line="200" w:lineRule="exact"/>
        <w:rPr>
          <w:rFonts w:ascii="Arial" w:hAnsi="Arial" w:cs="Arial"/>
          <w:sz w:val="20"/>
          <w:szCs w:val="20"/>
          <w:lang w:val="ru-RU"/>
        </w:rPr>
      </w:pPr>
    </w:p>
    <w:p w14:paraId="4ECEB1F9" w14:textId="77777777" w:rsidR="00F4122D" w:rsidRPr="00B44168" w:rsidRDefault="00F4122D">
      <w:pPr>
        <w:kinsoku w:val="0"/>
        <w:overflowPunct w:val="0"/>
        <w:spacing w:line="200" w:lineRule="exact"/>
        <w:rPr>
          <w:rFonts w:ascii="Arial" w:hAnsi="Arial" w:cs="Arial"/>
          <w:sz w:val="20"/>
          <w:szCs w:val="20"/>
          <w:lang w:val="ru-RU"/>
        </w:rPr>
      </w:pPr>
    </w:p>
    <w:p w14:paraId="4ECEB1FA" w14:textId="77777777" w:rsidR="00F4122D" w:rsidRPr="00B44168" w:rsidRDefault="00F4122D">
      <w:pPr>
        <w:kinsoku w:val="0"/>
        <w:overflowPunct w:val="0"/>
        <w:spacing w:line="200" w:lineRule="exact"/>
        <w:rPr>
          <w:rFonts w:ascii="Arial" w:hAnsi="Arial" w:cs="Arial"/>
          <w:sz w:val="20"/>
          <w:szCs w:val="20"/>
          <w:lang w:val="ru-RU"/>
        </w:rPr>
      </w:pPr>
    </w:p>
    <w:p w14:paraId="4ECEB1FB" w14:textId="77777777" w:rsidR="00F4122D" w:rsidRPr="00B44168" w:rsidRDefault="00F4122D">
      <w:pPr>
        <w:kinsoku w:val="0"/>
        <w:overflowPunct w:val="0"/>
        <w:spacing w:line="200" w:lineRule="exact"/>
        <w:rPr>
          <w:rFonts w:ascii="Arial" w:hAnsi="Arial" w:cs="Arial"/>
          <w:sz w:val="20"/>
          <w:szCs w:val="20"/>
          <w:lang w:val="ru-RU"/>
        </w:rPr>
      </w:pPr>
    </w:p>
    <w:p w14:paraId="4ECEB1FC" w14:textId="77777777" w:rsidR="00F4122D" w:rsidRPr="00B44168" w:rsidRDefault="00F4122D">
      <w:pPr>
        <w:kinsoku w:val="0"/>
        <w:overflowPunct w:val="0"/>
        <w:spacing w:line="200" w:lineRule="exact"/>
        <w:rPr>
          <w:rFonts w:ascii="Arial" w:hAnsi="Arial" w:cs="Arial"/>
          <w:sz w:val="20"/>
          <w:szCs w:val="20"/>
          <w:lang w:val="ru-RU"/>
        </w:rPr>
      </w:pPr>
    </w:p>
    <w:p w14:paraId="4ECEB1FD" w14:textId="77777777" w:rsidR="00F4122D" w:rsidRPr="00B44168" w:rsidRDefault="00F4122D">
      <w:pPr>
        <w:kinsoku w:val="0"/>
        <w:overflowPunct w:val="0"/>
        <w:spacing w:line="200" w:lineRule="exact"/>
        <w:rPr>
          <w:rFonts w:ascii="Arial" w:hAnsi="Arial" w:cs="Arial"/>
          <w:sz w:val="20"/>
          <w:szCs w:val="20"/>
          <w:lang w:val="ru-RU"/>
        </w:rPr>
      </w:pPr>
    </w:p>
    <w:p w14:paraId="4ECEB1FE" w14:textId="77777777" w:rsidR="00F4122D" w:rsidRPr="00B44168" w:rsidRDefault="00F4122D">
      <w:pPr>
        <w:kinsoku w:val="0"/>
        <w:overflowPunct w:val="0"/>
        <w:spacing w:line="200" w:lineRule="exact"/>
        <w:rPr>
          <w:rFonts w:ascii="Arial" w:hAnsi="Arial" w:cs="Arial"/>
          <w:sz w:val="20"/>
          <w:szCs w:val="20"/>
          <w:lang w:val="ru-RU"/>
        </w:rPr>
      </w:pPr>
    </w:p>
    <w:p w14:paraId="4ECEB1FF" w14:textId="77777777" w:rsidR="00F4122D" w:rsidRPr="00B44168" w:rsidRDefault="00F4122D">
      <w:pPr>
        <w:kinsoku w:val="0"/>
        <w:overflowPunct w:val="0"/>
        <w:spacing w:line="200" w:lineRule="exact"/>
        <w:rPr>
          <w:rFonts w:ascii="Arial" w:hAnsi="Arial" w:cs="Arial"/>
          <w:sz w:val="20"/>
          <w:szCs w:val="20"/>
          <w:lang w:val="ru-RU"/>
        </w:rPr>
      </w:pPr>
    </w:p>
    <w:p w14:paraId="4ECEB200" w14:textId="77777777" w:rsidR="00F4122D" w:rsidRPr="00B44168" w:rsidRDefault="00F4122D">
      <w:pPr>
        <w:kinsoku w:val="0"/>
        <w:overflowPunct w:val="0"/>
        <w:spacing w:line="200" w:lineRule="exact"/>
        <w:rPr>
          <w:rFonts w:ascii="Arial" w:hAnsi="Arial" w:cs="Arial"/>
          <w:sz w:val="20"/>
          <w:szCs w:val="20"/>
          <w:lang w:val="ru-RU"/>
        </w:rPr>
      </w:pPr>
    </w:p>
    <w:p w14:paraId="4ECEB201" w14:textId="77777777" w:rsidR="00F4122D" w:rsidRPr="00B44168" w:rsidRDefault="00F4122D">
      <w:pPr>
        <w:kinsoku w:val="0"/>
        <w:overflowPunct w:val="0"/>
        <w:spacing w:line="200" w:lineRule="exact"/>
        <w:rPr>
          <w:rFonts w:ascii="Arial" w:hAnsi="Arial" w:cs="Arial"/>
          <w:sz w:val="20"/>
          <w:szCs w:val="20"/>
          <w:lang w:val="ru-RU"/>
        </w:rPr>
      </w:pPr>
    </w:p>
    <w:p w14:paraId="4ECEB202" w14:textId="77777777" w:rsidR="00F4122D" w:rsidRPr="00B44168" w:rsidRDefault="00F4122D">
      <w:pPr>
        <w:kinsoku w:val="0"/>
        <w:overflowPunct w:val="0"/>
        <w:spacing w:line="200" w:lineRule="exact"/>
        <w:rPr>
          <w:rFonts w:ascii="Arial" w:hAnsi="Arial" w:cs="Arial"/>
          <w:sz w:val="20"/>
          <w:szCs w:val="20"/>
          <w:lang w:val="ru-RU"/>
        </w:rPr>
      </w:pPr>
    </w:p>
    <w:p w14:paraId="4ECEB203" w14:textId="77777777" w:rsidR="00F4122D" w:rsidRPr="00B44168" w:rsidRDefault="00F4122D">
      <w:pPr>
        <w:kinsoku w:val="0"/>
        <w:overflowPunct w:val="0"/>
        <w:spacing w:line="200" w:lineRule="exact"/>
        <w:rPr>
          <w:rFonts w:ascii="Arial" w:hAnsi="Arial" w:cs="Arial"/>
          <w:sz w:val="20"/>
          <w:szCs w:val="20"/>
          <w:lang w:val="ru-RU"/>
        </w:rPr>
      </w:pPr>
    </w:p>
    <w:p w14:paraId="4ECEB204" w14:textId="77777777" w:rsidR="00F4122D" w:rsidRPr="00B44168" w:rsidRDefault="00F4122D">
      <w:pPr>
        <w:kinsoku w:val="0"/>
        <w:overflowPunct w:val="0"/>
        <w:spacing w:line="200" w:lineRule="exact"/>
        <w:rPr>
          <w:rFonts w:ascii="Arial" w:hAnsi="Arial" w:cs="Arial"/>
          <w:sz w:val="20"/>
          <w:szCs w:val="20"/>
          <w:lang w:val="ru-RU"/>
        </w:rPr>
      </w:pPr>
    </w:p>
    <w:p w14:paraId="4ECEB205" w14:textId="77777777" w:rsidR="00F4122D" w:rsidRPr="00B44168" w:rsidRDefault="00F4122D">
      <w:pPr>
        <w:kinsoku w:val="0"/>
        <w:overflowPunct w:val="0"/>
        <w:spacing w:line="200" w:lineRule="exact"/>
        <w:rPr>
          <w:rFonts w:ascii="Arial" w:hAnsi="Arial" w:cs="Arial"/>
          <w:sz w:val="20"/>
          <w:szCs w:val="20"/>
          <w:lang w:val="ru-RU"/>
        </w:rPr>
      </w:pPr>
    </w:p>
    <w:p w14:paraId="4ECEB206" w14:textId="77777777" w:rsidR="00F4122D" w:rsidRPr="00B44168" w:rsidRDefault="00F4122D">
      <w:pPr>
        <w:kinsoku w:val="0"/>
        <w:overflowPunct w:val="0"/>
        <w:spacing w:line="200" w:lineRule="exact"/>
        <w:rPr>
          <w:rFonts w:ascii="Arial" w:hAnsi="Arial" w:cs="Arial"/>
          <w:sz w:val="20"/>
          <w:szCs w:val="20"/>
          <w:lang w:val="ru-RU"/>
        </w:rPr>
      </w:pPr>
    </w:p>
    <w:p w14:paraId="4ECEB207" w14:textId="77777777" w:rsidR="00F4122D" w:rsidRPr="00B44168" w:rsidRDefault="00F4122D">
      <w:pPr>
        <w:pStyle w:val="3"/>
        <w:kinsoku w:val="0"/>
        <w:overflowPunct w:val="0"/>
        <w:spacing w:before="69"/>
        <w:ind w:right="1954"/>
        <w:jc w:val="center"/>
        <w:rPr>
          <w:b w:val="0"/>
          <w:bCs w:val="0"/>
          <w:lang w:val="ru-RU"/>
        </w:rPr>
      </w:pPr>
      <w:proofErr w:type="gramStart"/>
      <w:r w:rsidRPr="00B44168">
        <w:rPr>
          <w:lang w:val="ru-RU"/>
        </w:rPr>
        <w:t xml:space="preserve">( </w:t>
      </w:r>
      <w:r w:rsidRPr="00B44168">
        <w:t>D</w:t>
      </w:r>
      <w:proofErr w:type="gramEnd"/>
      <w:r w:rsidRPr="00B44168">
        <w:rPr>
          <w:lang w:val="ru-RU"/>
        </w:rPr>
        <w:t xml:space="preserve"> )</w:t>
      </w:r>
    </w:p>
    <w:p w14:paraId="4ECEB208" w14:textId="77777777" w:rsidR="00F4122D" w:rsidRPr="00B44168" w:rsidRDefault="00F4122D">
      <w:pPr>
        <w:kinsoku w:val="0"/>
        <w:overflowPunct w:val="0"/>
        <w:spacing w:line="200" w:lineRule="exact"/>
        <w:rPr>
          <w:rFonts w:ascii="Arial" w:hAnsi="Arial" w:cs="Arial"/>
          <w:sz w:val="20"/>
          <w:szCs w:val="20"/>
          <w:lang w:val="ru-RU"/>
        </w:rPr>
      </w:pPr>
    </w:p>
    <w:p w14:paraId="4ECEB209" w14:textId="77777777" w:rsidR="00F4122D" w:rsidRPr="00B44168" w:rsidRDefault="00F4122D">
      <w:pPr>
        <w:kinsoku w:val="0"/>
        <w:overflowPunct w:val="0"/>
        <w:spacing w:before="4" w:line="240" w:lineRule="exact"/>
        <w:rPr>
          <w:rFonts w:ascii="Arial" w:hAnsi="Arial" w:cs="Arial"/>
          <w:lang w:val="ru-RU"/>
        </w:rPr>
      </w:pPr>
    </w:p>
    <w:p w14:paraId="4ECEB20A" w14:textId="77777777" w:rsidR="00F4122D" w:rsidRPr="00B44168" w:rsidRDefault="0068291E">
      <w:pPr>
        <w:pStyle w:val="a4"/>
        <w:kinsoku w:val="0"/>
        <w:overflowPunct w:val="0"/>
        <w:spacing w:before="74" w:line="241" w:lineRule="auto"/>
        <w:ind w:left="101" w:right="102"/>
        <w:rPr>
          <w:color w:val="000000"/>
          <w:sz w:val="24"/>
          <w:szCs w:val="24"/>
          <w:lang w:val="ru-RU"/>
        </w:rPr>
      </w:pPr>
      <w:r w:rsidRPr="00B44168">
        <w:rPr>
          <w:color w:val="231F20"/>
          <w:lang w:val="ru-RU"/>
        </w:rPr>
        <w:t xml:space="preserve">Перемещение режущей головки </w:t>
      </w:r>
      <w:r w:rsidR="00F4122D" w:rsidRPr="00B44168">
        <w:rPr>
          <w:color w:val="231F20"/>
          <w:lang w:val="ru-RU"/>
        </w:rPr>
        <w:t>(</w:t>
      </w:r>
      <w:r w:rsidRPr="00B44168">
        <w:rPr>
          <w:b/>
          <w:bCs/>
          <w:i/>
          <w:iCs/>
          <w:color w:val="231F20"/>
          <w:lang w:val="ru-RU"/>
        </w:rPr>
        <w:t>ось</w:t>
      </w:r>
      <w:r w:rsidR="00F4122D" w:rsidRPr="00B44168">
        <w:rPr>
          <w:b/>
          <w:bCs/>
          <w:i/>
          <w:iCs/>
          <w:color w:val="231F20"/>
          <w:lang w:val="ru-RU"/>
        </w:rPr>
        <w:t xml:space="preserve"> “ </w:t>
      </w:r>
      <w:r w:rsidR="00F4122D" w:rsidRPr="00B44168">
        <w:rPr>
          <w:b/>
          <w:bCs/>
          <w:i/>
          <w:iCs/>
          <w:color w:val="231F20"/>
        </w:rPr>
        <w:t>Y</w:t>
      </w:r>
      <w:r w:rsidR="00F4122D" w:rsidRPr="00B44168">
        <w:rPr>
          <w:b/>
          <w:bCs/>
          <w:i/>
          <w:iCs/>
          <w:color w:val="231F20"/>
          <w:lang w:val="ru-RU"/>
        </w:rPr>
        <w:t>”</w:t>
      </w:r>
      <w:r w:rsidR="00F4122D" w:rsidRPr="00B44168">
        <w:rPr>
          <w:i/>
          <w:iCs/>
          <w:color w:val="231F20"/>
          <w:lang w:val="ru-RU"/>
        </w:rPr>
        <w:t xml:space="preserve">) </w:t>
      </w:r>
      <w:r w:rsidR="00F00FCB" w:rsidRPr="00B44168">
        <w:rPr>
          <w:color w:val="231F20"/>
          <w:lang w:val="ru-RU"/>
        </w:rPr>
        <w:t xml:space="preserve">происходит путем привода серводвигателем </w:t>
      </w:r>
      <w:r w:rsidR="00204F9A" w:rsidRPr="00B44168">
        <w:rPr>
          <w:color w:val="231F20"/>
          <w:lang w:val="ru-RU"/>
        </w:rPr>
        <w:t>винта с шариковой ходовой передачей</w:t>
      </w:r>
      <w:r w:rsidR="00F00FCB" w:rsidRPr="00B44168">
        <w:rPr>
          <w:color w:val="231F20"/>
          <w:lang w:val="ru-RU"/>
        </w:rPr>
        <w:t xml:space="preserve"> </w:t>
      </w:r>
      <w:proofErr w:type="gramStart"/>
      <w:r w:rsidR="00F4122D" w:rsidRPr="00B44168">
        <w:rPr>
          <w:b/>
          <w:bCs/>
          <w:color w:val="231F20"/>
          <w:sz w:val="24"/>
          <w:szCs w:val="24"/>
          <w:lang w:val="ru-RU"/>
        </w:rPr>
        <w:t xml:space="preserve">( </w:t>
      </w:r>
      <w:r w:rsidR="00F4122D" w:rsidRPr="00B44168">
        <w:rPr>
          <w:b/>
          <w:bCs/>
          <w:color w:val="231F20"/>
          <w:sz w:val="24"/>
          <w:szCs w:val="24"/>
        </w:rPr>
        <w:t>E</w:t>
      </w:r>
      <w:proofErr w:type="gramEnd"/>
      <w:r w:rsidR="00F4122D" w:rsidRPr="00B44168">
        <w:rPr>
          <w:b/>
          <w:bCs/>
          <w:color w:val="231F20"/>
          <w:sz w:val="24"/>
          <w:szCs w:val="24"/>
          <w:lang w:val="ru-RU"/>
        </w:rPr>
        <w:t xml:space="preserve"> )</w:t>
      </w:r>
    </w:p>
    <w:p w14:paraId="4ECEB20B" w14:textId="77777777" w:rsidR="00F4122D" w:rsidRPr="00B44168" w:rsidRDefault="00F4122D">
      <w:pPr>
        <w:kinsoku w:val="0"/>
        <w:overflowPunct w:val="0"/>
        <w:spacing w:before="5" w:line="140" w:lineRule="exact"/>
        <w:rPr>
          <w:rFonts w:ascii="Arial" w:hAnsi="Arial" w:cs="Arial"/>
          <w:sz w:val="14"/>
          <w:szCs w:val="14"/>
          <w:lang w:val="ru-RU"/>
        </w:rPr>
      </w:pPr>
    </w:p>
    <w:p w14:paraId="4ECEB20C" w14:textId="77777777" w:rsidR="00F4122D" w:rsidRPr="00B44168" w:rsidRDefault="00F4122D">
      <w:pPr>
        <w:kinsoku w:val="0"/>
        <w:overflowPunct w:val="0"/>
        <w:spacing w:line="200" w:lineRule="exact"/>
        <w:rPr>
          <w:rFonts w:ascii="Arial" w:hAnsi="Arial" w:cs="Arial"/>
          <w:sz w:val="20"/>
          <w:szCs w:val="20"/>
          <w:lang w:val="ru-RU"/>
        </w:rPr>
      </w:pPr>
    </w:p>
    <w:p w14:paraId="4ECEB20D" w14:textId="77777777" w:rsidR="00F4122D" w:rsidRPr="00B44168" w:rsidRDefault="00F4122D">
      <w:pPr>
        <w:kinsoku w:val="0"/>
        <w:overflowPunct w:val="0"/>
        <w:spacing w:line="200" w:lineRule="exact"/>
        <w:rPr>
          <w:rFonts w:ascii="Arial" w:hAnsi="Arial" w:cs="Arial"/>
          <w:sz w:val="20"/>
          <w:szCs w:val="20"/>
          <w:lang w:val="ru-RU"/>
        </w:rPr>
      </w:pPr>
    </w:p>
    <w:p w14:paraId="4ECEB20E" w14:textId="77777777" w:rsidR="00F4122D" w:rsidRPr="00B44168" w:rsidRDefault="00F4122D">
      <w:pPr>
        <w:kinsoku w:val="0"/>
        <w:overflowPunct w:val="0"/>
        <w:spacing w:line="200" w:lineRule="exact"/>
        <w:rPr>
          <w:rFonts w:ascii="Arial" w:hAnsi="Arial" w:cs="Arial"/>
          <w:sz w:val="20"/>
          <w:szCs w:val="20"/>
          <w:lang w:val="ru-RU"/>
        </w:rPr>
      </w:pPr>
    </w:p>
    <w:p w14:paraId="4ECEB20F" w14:textId="77777777" w:rsidR="00F4122D" w:rsidRPr="00B44168" w:rsidRDefault="00F4122D">
      <w:pPr>
        <w:kinsoku w:val="0"/>
        <w:overflowPunct w:val="0"/>
        <w:spacing w:line="200" w:lineRule="exact"/>
        <w:rPr>
          <w:rFonts w:ascii="Arial" w:hAnsi="Arial" w:cs="Arial"/>
          <w:sz w:val="20"/>
          <w:szCs w:val="20"/>
          <w:lang w:val="ru-RU"/>
        </w:rPr>
      </w:pPr>
    </w:p>
    <w:p w14:paraId="4ECEB210" w14:textId="77777777" w:rsidR="00F4122D" w:rsidRPr="00B44168" w:rsidRDefault="00F4122D">
      <w:pPr>
        <w:kinsoku w:val="0"/>
        <w:overflowPunct w:val="0"/>
        <w:spacing w:line="200" w:lineRule="exact"/>
        <w:rPr>
          <w:rFonts w:ascii="Arial" w:hAnsi="Arial" w:cs="Arial"/>
          <w:sz w:val="20"/>
          <w:szCs w:val="20"/>
          <w:lang w:val="ru-RU"/>
        </w:rPr>
      </w:pPr>
    </w:p>
    <w:p w14:paraId="4ECEB211" w14:textId="77777777" w:rsidR="00F4122D" w:rsidRPr="00B44168" w:rsidRDefault="00F4122D">
      <w:pPr>
        <w:kinsoku w:val="0"/>
        <w:overflowPunct w:val="0"/>
        <w:spacing w:line="200" w:lineRule="exact"/>
        <w:rPr>
          <w:rFonts w:ascii="Arial" w:hAnsi="Arial" w:cs="Arial"/>
          <w:sz w:val="20"/>
          <w:szCs w:val="20"/>
          <w:lang w:val="ru-RU"/>
        </w:rPr>
      </w:pPr>
    </w:p>
    <w:p w14:paraId="4ECEB212" w14:textId="77777777" w:rsidR="00F4122D" w:rsidRPr="00B44168" w:rsidRDefault="00F4122D">
      <w:pPr>
        <w:kinsoku w:val="0"/>
        <w:overflowPunct w:val="0"/>
        <w:spacing w:line="200" w:lineRule="exact"/>
        <w:rPr>
          <w:rFonts w:ascii="Arial" w:hAnsi="Arial" w:cs="Arial"/>
          <w:sz w:val="20"/>
          <w:szCs w:val="20"/>
          <w:lang w:val="ru-RU"/>
        </w:rPr>
      </w:pPr>
    </w:p>
    <w:p w14:paraId="4ECEB213" w14:textId="77777777" w:rsidR="00F4122D" w:rsidRPr="00B44168" w:rsidRDefault="00F4122D">
      <w:pPr>
        <w:kinsoku w:val="0"/>
        <w:overflowPunct w:val="0"/>
        <w:spacing w:line="200" w:lineRule="exact"/>
        <w:rPr>
          <w:rFonts w:ascii="Arial" w:hAnsi="Arial" w:cs="Arial"/>
          <w:sz w:val="20"/>
          <w:szCs w:val="20"/>
          <w:lang w:val="ru-RU"/>
        </w:rPr>
      </w:pPr>
    </w:p>
    <w:p w14:paraId="4ECEB214" w14:textId="77777777" w:rsidR="00F4122D" w:rsidRPr="00B44168" w:rsidRDefault="00F4122D">
      <w:pPr>
        <w:kinsoku w:val="0"/>
        <w:overflowPunct w:val="0"/>
        <w:spacing w:line="200" w:lineRule="exact"/>
        <w:rPr>
          <w:rFonts w:ascii="Arial" w:hAnsi="Arial" w:cs="Arial"/>
          <w:sz w:val="20"/>
          <w:szCs w:val="20"/>
          <w:lang w:val="ru-RU"/>
        </w:rPr>
      </w:pPr>
    </w:p>
    <w:p w14:paraId="4ECEB215" w14:textId="77777777" w:rsidR="00F4122D" w:rsidRPr="00B44168" w:rsidRDefault="00F4122D">
      <w:pPr>
        <w:kinsoku w:val="0"/>
        <w:overflowPunct w:val="0"/>
        <w:spacing w:line="200" w:lineRule="exact"/>
        <w:rPr>
          <w:rFonts w:ascii="Arial" w:hAnsi="Arial" w:cs="Arial"/>
          <w:sz w:val="20"/>
          <w:szCs w:val="20"/>
          <w:lang w:val="ru-RU"/>
        </w:rPr>
      </w:pPr>
    </w:p>
    <w:p w14:paraId="4ECEB216" w14:textId="77777777" w:rsidR="00F4122D" w:rsidRPr="00B44168" w:rsidRDefault="00F00FCB">
      <w:pPr>
        <w:pStyle w:val="3"/>
        <w:kinsoku w:val="0"/>
        <w:overflowPunct w:val="0"/>
        <w:spacing w:before="69"/>
        <w:ind w:right="342"/>
        <w:jc w:val="right"/>
        <w:rPr>
          <w:b w:val="0"/>
          <w:bCs w:val="0"/>
          <w:lang w:val="ru-RU"/>
        </w:rPr>
      </w:pPr>
      <w:r w:rsidRPr="00B44168">
        <w:rPr>
          <w:lang w:val="ru-RU"/>
        </w:rPr>
        <w:t>серводвигатель</w:t>
      </w:r>
    </w:p>
    <w:p w14:paraId="4ECEB217" w14:textId="77777777" w:rsidR="00F4122D" w:rsidRPr="00B44168" w:rsidRDefault="00F4122D">
      <w:pPr>
        <w:kinsoku w:val="0"/>
        <w:overflowPunct w:val="0"/>
        <w:spacing w:before="10" w:line="120" w:lineRule="exact"/>
        <w:rPr>
          <w:rFonts w:ascii="Arial" w:hAnsi="Arial" w:cs="Arial"/>
          <w:sz w:val="12"/>
          <w:szCs w:val="12"/>
          <w:lang w:val="ru-RU"/>
        </w:rPr>
      </w:pPr>
    </w:p>
    <w:p w14:paraId="4ECEB218" w14:textId="77777777" w:rsidR="00F4122D" w:rsidRPr="00B44168" w:rsidRDefault="00F4122D">
      <w:pPr>
        <w:kinsoku w:val="0"/>
        <w:overflowPunct w:val="0"/>
        <w:spacing w:line="200" w:lineRule="exact"/>
        <w:rPr>
          <w:rFonts w:ascii="Arial" w:hAnsi="Arial" w:cs="Arial"/>
          <w:sz w:val="20"/>
          <w:szCs w:val="20"/>
          <w:lang w:val="ru-RU"/>
        </w:rPr>
      </w:pPr>
    </w:p>
    <w:p w14:paraId="4ECEB219" w14:textId="77777777" w:rsidR="00F4122D" w:rsidRPr="00B44168" w:rsidRDefault="00F4122D">
      <w:pPr>
        <w:kinsoku w:val="0"/>
        <w:overflowPunct w:val="0"/>
        <w:spacing w:line="200" w:lineRule="exact"/>
        <w:rPr>
          <w:rFonts w:ascii="Arial" w:hAnsi="Arial" w:cs="Arial"/>
          <w:sz w:val="20"/>
          <w:szCs w:val="20"/>
          <w:lang w:val="ru-RU"/>
        </w:rPr>
      </w:pPr>
    </w:p>
    <w:p w14:paraId="4ECEB21A" w14:textId="77777777" w:rsidR="00F4122D" w:rsidRPr="00B44168" w:rsidRDefault="00F4122D">
      <w:pPr>
        <w:kinsoku w:val="0"/>
        <w:overflowPunct w:val="0"/>
        <w:spacing w:line="200" w:lineRule="exact"/>
        <w:rPr>
          <w:rFonts w:ascii="Arial" w:hAnsi="Arial" w:cs="Arial"/>
          <w:sz w:val="20"/>
          <w:szCs w:val="20"/>
          <w:lang w:val="ru-RU"/>
        </w:rPr>
      </w:pPr>
    </w:p>
    <w:p w14:paraId="4ECEB21B" w14:textId="77777777" w:rsidR="00F4122D" w:rsidRPr="00B44168" w:rsidRDefault="00204F9A">
      <w:pPr>
        <w:kinsoku w:val="0"/>
        <w:overflowPunct w:val="0"/>
        <w:spacing w:before="69"/>
        <w:ind w:left="511"/>
        <w:rPr>
          <w:rFonts w:ascii="Arial" w:hAnsi="Arial" w:cs="Arial"/>
          <w:lang w:val="ru-RU"/>
        </w:rPr>
      </w:pPr>
      <w:r w:rsidRPr="00B44168">
        <w:rPr>
          <w:rFonts w:ascii="Arial" w:hAnsi="Arial" w:cs="Arial"/>
          <w:b/>
          <w:bCs/>
          <w:lang w:val="ru-RU"/>
        </w:rPr>
        <w:t>Винт с шариковой ходовой передачей</w:t>
      </w:r>
    </w:p>
    <w:p w14:paraId="4ECEB21C" w14:textId="77777777" w:rsidR="00F4122D" w:rsidRPr="00B44168" w:rsidRDefault="00F4122D">
      <w:pPr>
        <w:kinsoku w:val="0"/>
        <w:overflowPunct w:val="0"/>
        <w:spacing w:line="200" w:lineRule="exact"/>
        <w:rPr>
          <w:rFonts w:ascii="Arial" w:hAnsi="Arial" w:cs="Arial"/>
          <w:sz w:val="20"/>
          <w:szCs w:val="20"/>
          <w:lang w:val="ru-RU"/>
        </w:rPr>
      </w:pPr>
    </w:p>
    <w:p w14:paraId="4ECEB21D" w14:textId="77777777" w:rsidR="00F4122D" w:rsidRPr="00B44168" w:rsidRDefault="00F4122D">
      <w:pPr>
        <w:kinsoku w:val="0"/>
        <w:overflowPunct w:val="0"/>
        <w:spacing w:line="200" w:lineRule="exact"/>
        <w:rPr>
          <w:rFonts w:ascii="Arial" w:hAnsi="Arial" w:cs="Arial"/>
          <w:sz w:val="20"/>
          <w:szCs w:val="20"/>
          <w:lang w:val="ru-RU"/>
        </w:rPr>
      </w:pPr>
    </w:p>
    <w:p w14:paraId="4ECEB21E" w14:textId="77777777" w:rsidR="00F4122D" w:rsidRPr="00B44168" w:rsidRDefault="00F4122D">
      <w:pPr>
        <w:kinsoku w:val="0"/>
        <w:overflowPunct w:val="0"/>
        <w:spacing w:line="200" w:lineRule="exact"/>
        <w:rPr>
          <w:rFonts w:ascii="Arial" w:hAnsi="Arial" w:cs="Arial"/>
          <w:sz w:val="20"/>
          <w:szCs w:val="20"/>
          <w:lang w:val="ru-RU"/>
        </w:rPr>
      </w:pPr>
    </w:p>
    <w:p w14:paraId="4ECEB21F" w14:textId="77777777" w:rsidR="00F4122D" w:rsidRPr="00B44168" w:rsidRDefault="00F4122D">
      <w:pPr>
        <w:kinsoku w:val="0"/>
        <w:overflowPunct w:val="0"/>
        <w:spacing w:line="200" w:lineRule="exact"/>
        <w:rPr>
          <w:rFonts w:ascii="Arial" w:hAnsi="Arial" w:cs="Arial"/>
          <w:sz w:val="20"/>
          <w:szCs w:val="20"/>
          <w:lang w:val="ru-RU"/>
        </w:rPr>
      </w:pPr>
    </w:p>
    <w:p w14:paraId="4ECEB220" w14:textId="77777777" w:rsidR="00F4122D" w:rsidRPr="00B44168" w:rsidRDefault="00F4122D">
      <w:pPr>
        <w:kinsoku w:val="0"/>
        <w:overflowPunct w:val="0"/>
        <w:spacing w:line="200" w:lineRule="exact"/>
        <w:rPr>
          <w:rFonts w:ascii="Arial" w:hAnsi="Arial" w:cs="Arial"/>
          <w:sz w:val="20"/>
          <w:szCs w:val="20"/>
          <w:lang w:val="ru-RU"/>
        </w:rPr>
      </w:pPr>
    </w:p>
    <w:p w14:paraId="4ECEB221" w14:textId="77777777" w:rsidR="00F4122D" w:rsidRPr="00B44168" w:rsidRDefault="00F4122D">
      <w:pPr>
        <w:kinsoku w:val="0"/>
        <w:overflowPunct w:val="0"/>
        <w:spacing w:line="200" w:lineRule="exact"/>
        <w:rPr>
          <w:rFonts w:ascii="Arial" w:hAnsi="Arial" w:cs="Arial"/>
          <w:sz w:val="20"/>
          <w:szCs w:val="20"/>
          <w:lang w:val="ru-RU"/>
        </w:rPr>
      </w:pPr>
    </w:p>
    <w:p w14:paraId="4ECEB222" w14:textId="77777777" w:rsidR="00F4122D" w:rsidRPr="00B44168" w:rsidRDefault="00F4122D">
      <w:pPr>
        <w:kinsoku w:val="0"/>
        <w:overflowPunct w:val="0"/>
        <w:spacing w:line="200" w:lineRule="exact"/>
        <w:rPr>
          <w:rFonts w:ascii="Arial" w:hAnsi="Arial" w:cs="Arial"/>
          <w:sz w:val="20"/>
          <w:szCs w:val="20"/>
          <w:lang w:val="ru-RU"/>
        </w:rPr>
      </w:pPr>
    </w:p>
    <w:p w14:paraId="4ECEB223" w14:textId="77777777" w:rsidR="00F4122D" w:rsidRPr="00B44168" w:rsidRDefault="00F4122D">
      <w:pPr>
        <w:kinsoku w:val="0"/>
        <w:overflowPunct w:val="0"/>
        <w:spacing w:line="200" w:lineRule="exact"/>
        <w:rPr>
          <w:rFonts w:ascii="Arial" w:hAnsi="Arial" w:cs="Arial"/>
          <w:sz w:val="20"/>
          <w:szCs w:val="20"/>
          <w:lang w:val="ru-RU"/>
        </w:rPr>
      </w:pPr>
    </w:p>
    <w:p w14:paraId="4ECEB224" w14:textId="77777777" w:rsidR="00F4122D" w:rsidRPr="00B44168" w:rsidRDefault="00F4122D">
      <w:pPr>
        <w:kinsoku w:val="0"/>
        <w:overflowPunct w:val="0"/>
        <w:spacing w:line="200" w:lineRule="exact"/>
        <w:rPr>
          <w:rFonts w:ascii="Arial" w:hAnsi="Arial" w:cs="Arial"/>
          <w:sz w:val="20"/>
          <w:szCs w:val="20"/>
          <w:lang w:val="ru-RU"/>
        </w:rPr>
      </w:pPr>
    </w:p>
    <w:p w14:paraId="4ECEB225" w14:textId="77777777" w:rsidR="00F4122D" w:rsidRPr="00B44168" w:rsidRDefault="00F4122D">
      <w:pPr>
        <w:kinsoku w:val="0"/>
        <w:overflowPunct w:val="0"/>
        <w:spacing w:line="200" w:lineRule="exact"/>
        <w:rPr>
          <w:rFonts w:ascii="Arial" w:hAnsi="Arial" w:cs="Arial"/>
          <w:sz w:val="20"/>
          <w:szCs w:val="20"/>
          <w:lang w:val="ru-RU"/>
        </w:rPr>
      </w:pPr>
    </w:p>
    <w:p w14:paraId="4ECEB226" w14:textId="77777777" w:rsidR="00F4122D" w:rsidRPr="00B44168" w:rsidRDefault="00F4122D">
      <w:pPr>
        <w:kinsoku w:val="0"/>
        <w:overflowPunct w:val="0"/>
        <w:spacing w:line="200" w:lineRule="exact"/>
        <w:rPr>
          <w:rFonts w:ascii="Arial" w:hAnsi="Arial" w:cs="Arial"/>
          <w:sz w:val="20"/>
          <w:szCs w:val="20"/>
          <w:lang w:val="ru-RU"/>
        </w:rPr>
      </w:pPr>
    </w:p>
    <w:p w14:paraId="4ECEB227" w14:textId="77777777" w:rsidR="00F4122D" w:rsidRPr="00B44168" w:rsidRDefault="00F4122D">
      <w:pPr>
        <w:kinsoku w:val="0"/>
        <w:overflowPunct w:val="0"/>
        <w:spacing w:line="200" w:lineRule="exact"/>
        <w:rPr>
          <w:rFonts w:ascii="Arial" w:hAnsi="Arial" w:cs="Arial"/>
          <w:sz w:val="20"/>
          <w:szCs w:val="20"/>
          <w:lang w:val="ru-RU"/>
        </w:rPr>
      </w:pPr>
    </w:p>
    <w:p w14:paraId="4ECEB228" w14:textId="77777777" w:rsidR="00F4122D" w:rsidRPr="00B44168" w:rsidRDefault="00F4122D">
      <w:pPr>
        <w:kinsoku w:val="0"/>
        <w:overflowPunct w:val="0"/>
        <w:spacing w:line="200" w:lineRule="exact"/>
        <w:rPr>
          <w:rFonts w:ascii="Arial" w:hAnsi="Arial" w:cs="Arial"/>
          <w:sz w:val="20"/>
          <w:szCs w:val="20"/>
          <w:lang w:val="ru-RU"/>
        </w:rPr>
      </w:pPr>
    </w:p>
    <w:p w14:paraId="4ECEB229" w14:textId="77777777" w:rsidR="00F4122D" w:rsidRPr="00B44168" w:rsidRDefault="00F4122D">
      <w:pPr>
        <w:kinsoku w:val="0"/>
        <w:overflowPunct w:val="0"/>
        <w:spacing w:before="10" w:line="220" w:lineRule="exact"/>
        <w:rPr>
          <w:rFonts w:ascii="Arial" w:hAnsi="Arial" w:cs="Arial"/>
          <w:sz w:val="22"/>
          <w:szCs w:val="22"/>
          <w:lang w:val="ru-RU"/>
        </w:rPr>
      </w:pPr>
    </w:p>
    <w:p w14:paraId="4ECEB22A" w14:textId="77777777" w:rsidR="00F4122D" w:rsidRPr="00B44168" w:rsidRDefault="00F4122D">
      <w:pPr>
        <w:kinsoku w:val="0"/>
        <w:overflowPunct w:val="0"/>
        <w:spacing w:before="69"/>
        <w:ind w:left="2349"/>
        <w:jc w:val="center"/>
        <w:rPr>
          <w:rFonts w:ascii="Arial" w:hAnsi="Arial" w:cs="Arial"/>
          <w:lang w:val="ru-RU"/>
        </w:rPr>
      </w:pPr>
      <w:proofErr w:type="gramStart"/>
      <w:r w:rsidRPr="00B44168">
        <w:rPr>
          <w:rFonts w:ascii="Arial" w:hAnsi="Arial" w:cs="Arial"/>
          <w:b/>
          <w:bCs/>
          <w:lang w:val="ru-RU"/>
        </w:rPr>
        <w:t xml:space="preserve">( </w:t>
      </w:r>
      <w:r w:rsidRPr="00B44168">
        <w:rPr>
          <w:rFonts w:ascii="Arial" w:hAnsi="Arial" w:cs="Arial"/>
          <w:b/>
          <w:bCs/>
        </w:rPr>
        <w:t>E</w:t>
      </w:r>
      <w:proofErr w:type="gramEnd"/>
      <w:r w:rsidRPr="00B44168">
        <w:rPr>
          <w:rFonts w:ascii="Arial" w:hAnsi="Arial" w:cs="Arial"/>
          <w:b/>
          <w:bCs/>
          <w:lang w:val="ru-RU"/>
        </w:rPr>
        <w:t xml:space="preserve"> )</w:t>
      </w:r>
    </w:p>
    <w:p w14:paraId="4ECEB22B" w14:textId="77777777" w:rsidR="00F4122D" w:rsidRPr="00B44168" w:rsidRDefault="00F4122D">
      <w:pPr>
        <w:kinsoku w:val="0"/>
        <w:overflowPunct w:val="0"/>
        <w:spacing w:before="69"/>
        <w:ind w:left="2349"/>
        <w:jc w:val="center"/>
        <w:rPr>
          <w:rFonts w:ascii="Arial" w:hAnsi="Arial" w:cs="Arial"/>
          <w:lang w:val="ru-RU"/>
        </w:rPr>
        <w:sectPr w:rsidR="00F4122D" w:rsidRPr="00B44168">
          <w:pgSz w:w="11907" w:h="16840"/>
          <w:pgMar w:top="640" w:right="720" w:bottom="340" w:left="1260" w:header="0" w:footer="151" w:gutter="0"/>
          <w:cols w:space="720" w:equalWidth="0">
            <w:col w:w="9927"/>
          </w:cols>
          <w:noEndnote/>
        </w:sectPr>
      </w:pPr>
    </w:p>
    <w:p w14:paraId="4ECEB22C" w14:textId="77777777" w:rsidR="00F4122D" w:rsidRPr="00B44168" w:rsidRDefault="00A54C66">
      <w:pPr>
        <w:pStyle w:val="a4"/>
        <w:kinsoku w:val="0"/>
        <w:overflowPunct w:val="0"/>
        <w:spacing w:before="74"/>
        <w:ind w:left="116"/>
        <w:rPr>
          <w:color w:val="000000"/>
          <w:sz w:val="24"/>
          <w:szCs w:val="24"/>
          <w:lang w:val="ru-RU"/>
        </w:rPr>
      </w:pPr>
      <w:r>
        <w:rPr>
          <w:noProof/>
        </w:rPr>
        <w:lastRenderedPageBreak/>
        <w:pict w14:anchorId="4ECEBCE4">
          <v:group id="_x0000_s1317" style="position:absolute;left:0;text-align:left;margin-left:26.4pt;margin-top:25.4pt;width:515.35pt;height:792.9pt;z-index:-251652608;mso-position-horizontal-relative:page;mso-position-vertical-relative:page" coordorigin="528,508" coordsize="10307,15858" o:allowincell="f">
            <v:shape id="_x0000_s1318" style="position:absolute;left:568;top:548;width:200;height:196" coordsize="200,196" o:allowincell="f" path="m200,l177,1,155,5r-22,6l113,19,94,30,76,42,60,57,45,73,32,90,21,109r-9,20l6,151,1,173,,196e" filled="f" strokeweight="4pt">
              <v:path arrowok="t"/>
            </v:shape>
            <v:shape id="_x0000_s1319"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320" style="position:absolute;left:1475;top:1586;width:7720;height:4480;mso-position-horizontal-relative:page;mso-position-vertical-relative:page" o:allowincell="f" filled="f" stroked="f">
              <v:textbox inset="0,0,0,0">
                <w:txbxContent>
                  <w:p w14:paraId="4ECEBDEE" w14:textId="77777777" w:rsidR="00B35841" w:rsidRDefault="00F82088">
                    <w:pPr>
                      <w:widowControl/>
                      <w:autoSpaceDE/>
                      <w:autoSpaceDN/>
                      <w:adjustRightInd/>
                      <w:spacing w:line="4480" w:lineRule="atLeast"/>
                    </w:pPr>
                    <w:r>
                      <w:rPr>
                        <w:noProof/>
                      </w:rPr>
                      <w:drawing>
                        <wp:inline distT="0" distB="0" distL="0" distR="0" wp14:anchorId="4ECEBF9A" wp14:editId="4ECEBF9B">
                          <wp:extent cx="4968875" cy="2872740"/>
                          <wp:effectExtent l="19050" t="0" r="3175" b="0"/>
                          <wp:docPr id="61" name="Immagin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60"/>
                                  <a:srcRect/>
                                  <a:stretch>
                                    <a:fillRect/>
                                  </a:stretch>
                                </pic:blipFill>
                                <pic:spPr bwMode="auto">
                                  <a:xfrm>
                                    <a:off x="0" y="0"/>
                                    <a:ext cx="4968875" cy="2872740"/>
                                  </a:xfrm>
                                  <a:prstGeom prst="rect">
                                    <a:avLst/>
                                  </a:prstGeom>
                                  <a:noFill/>
                                  <a:ln w="9525">
                                    <a:noFill/>
                                    <a:miter lim="800000"/>
                                    <a:headEnd/>
                                    <a:tailEnd/>
                                  </a:ln>
                                </pic:spPr>
                              </pic:pic>
                            </a:graphicData>
                          </a:graphic>
                        </wp:inline>
                      </w:drawing>
                    </w:r>
                  </w:p>
                  <w:p w14:paraId="4ECEBDEF" w14:textId="77777777" w:rsidR="00B35841" w:rsidRDefault="00B35841"/>
                </w:txbxContent>
              </v:textbox>
            </v:rect>
            <v:group id="_x0000_s1321" style="position:absolute;left:4186;top:4137;width:124;height:2278" coordorigin="4186,4137" coordsize="124,2278" o:allowincell="f">
              <v:shape id="_x0000_s1322" style="position:absolute;left:4186;top:4137;width:124;height:2278;mso-position-horizontal-relative:page;mso-position-vertical-relative:page" coordsize="124,2278" o:allowincell="f" path="m53,119l,2267r,5l4,2277r11,l20,2273r,-6l73,120,53,119xe" fillcolor="black" stroked="f">
                <v:path arrowok="t"/>
              </v:shape>
              <v:shape id="_x0000_s1323" style="position:absolute;left:4186;top:4137;width:124;height:2278;mso-position-horizontal-relative:page;mso-position-vertical-relative:page" coordsize="124,2278" o:allowincell="f" path="m108,89r-44,l69,89r5,5l74,100r-1,20l123,121,108,89xe" fillcolor="black" stroked="f">
                <v:path arrowok="t"/>
              </v:shape>
              <v:shape id="_x0000_s1324" style="position:absolute;left:4186;top:4137;width:124;height:2278;mso-position-horizontal-relative:page;mso-position-vertical-relative:page" coordsize="124,2278" o:allowincell="f" path="m64,89r-5,l54,94r,5l53,119r20,1l74,100r,-6l69,89r-5,xe" fillcolor="black" stroked="f">
                <v:path arrowok="t"/>
              </v:shape>
              <v:shape id="_x0000_s1325" style="position:absolute;left:4186;top:4137;width:124;height:2278;mso-position-horizontal-relative:page;mso-position-vertical-relative:page" coordsize="124,2278" o:allowincell="f" path="m66,l3,118r50,1l54,99r,-5l59,89r49,l66,xe" fillcolor="black" stroked="f">
                <v:path arrowok="t"/>
              </v:shape>
            </v:group>
            <v:rect id="_x0000_s1326" style="position:absolute;left:1418;top:8786;width:8680;height:5040;mso-position-horizontal-relative:page;mso-position-vertical-relative:page" o:allowincell="f" filled="f" stroked="f">
              <v:textbox inset="0,0,0,0">
                <w:txbxContent>
                  <w:p w14:paraId="4ECEBDF0" w14:textId="77777777" w:rsidR="00B35841" w:rsidRDefault="00F82088">
                    <w:pPr>
                      <w:widowControl/>
                      <w:autoSpaceDE/>
                      <w:autoSpaceDN/>
                      <w:adjustRightInd/>
                      <w:spacing w:line="5040" w:lineRule="atLeast"/>
                    </w:pPr>
                    <w:r>
                      <w:rPr>
                        <w:noProof/>
                      </w:rPr>
                      <w:drawing>
                        <wp:inline distT="0" distB="0" distL="0" distR="0" wp14:anchorId="4ECEBF9C" wp14:editId="4ECEBF9D">
                          <wp:extent cx="5555615" cy="3226435"/>
                          <wp:effectExtent l="19050" t="0" r="6985" b="0"/>
                          <wp:docPr id="62" name="Immagin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63"/>
                                  <a:srcRect/>
                                  <a:stretch>
                                    <a:fillRect/>
                                  </a:stretch>
                                </pic:blipFill>
                                <pic:spPr bwMode="auto">
                                  <a:xfrm>
                                    <a:off x="0" y="0"/>
                                    <a:ext cx="5555615" cy="3226435"/>
                                  </a:xfrm>
                                  <a:prstGeom prst="rect">
                                    <a:avLst/>
                                  </a:prstGeom>
                                  <a:noFill/>
                                  <a:ln w="9525">
                                    <a:noFill/>
                                    <a:miter lim="800000"/>
                                    <a:headEnd/>
                                    <a:tailEnd/>
                                  </a:ln>
                                </pic:spPr>
                              </pic:pic>
                            </a:graphicData>
                          </a:graphic>
                        </wp:inline>
                      </w:drawing>
                    </w:r>
                  </w:p>
                  <w:p w14:paraId="4ECEBDF1" w14:textId="77777777" w:rsidR="00B35841" w:rsidRDefault="00B35841"/>
                </w:txbxContent>
              </v:textbox>
            </v:rect>
            <v:group id="_x0000_s1327" style="position:absolute;left:4072;top:11110;width:235;height:3809" coordorigin="4072,11110" coordsize="235,3809" o:allowincell="f">
              <v:shape id="_x0000_s1328" style="position:absolute;left:4072;top:11110;width:235;height:3809;mso-position-horizontal-relative:page;mso-position-vertical-relative:page" coordsize="235,3809" o:allowincell="f" path="m164,119l,3797r,6l4,3808r11,l20,3804r,-6l184,120r-20,-1xe" fillcolor="black" stroked="f">
                <v:path arrowok="t"/>
              </v:shape>
              <v:shape id="_x0000_s1329" style="position:absolute;left:4072;top:11110;width:235;height:3809;mso-position-horizontal-relative:page;mso-position-vertical-relative:page" coordsize="235,3809" o:allowincell="f" path="m220,89r-50,l176,89r5,1l186,94r-1,6l184,120r51,2l220,89xe" fillcolor="black" stroked="f">
                <v:path arrowok="t"/>
              </v:shape>
              <v:shape id="_x0000_s1330" style="position:absolute;left:4072;top:11110;width:235;height:3809;mso-position-horizontal-relative:page;mso-position-vertical-relative:page" coordsize="235,3809" o:allowincell="f" path="m170,89r-4,4l165,99r-1,20l184,120r1,-20l186,94r-5,-4l176,89r-6,xe" fillcolor="black" stroked="f">
                <v:path arrowok="t"/>
              </v:shape>
              <v:shape id="_x0000_s1331" style="position:absolute;left:4072;top:11110;width:235;height:3809;mso-position-horizontal-relative:page;mso-position-vertical-relative:page" coordsize="235,3809" o:allowincell="f" path="m180,l115,117r49,2l165,99r1,-6l170,89r50,l180,xe" fillcolor="black" stroked="f">
                <v:path arrowok="t"/>
              </v:shape>
            </v:group>
            <v:group id="_x0000_s1332" style="position:absolute;left:3528;top:10997;width:565;height:3922" coordorigin="3528,10997" coordsize="565,3922" o:allowincell="f">
              <v:shape id="_x0000_s1333" style="position:absolute;left:3528;top:10997;width:565;height:3922;mso-position-horizontal-relative:page;mso-position-vertical-relative:page" coordsize="565,3922" o:allowincell="f" path="m69,117r-20,3l544,3913r1,5l550,3922r10,-1l564,3916r,-6l69,117xe" fillcolor="black" stroked="f">
                <v:path arrowok="t"/>
              </v:shape>
              <v:shape id="_x0000_s1334" style="position:absolute;left:3528;top:10997;width:565;height:3922;mso-position-horizontal-relative:page;mso-position-vertical-relative:page" coordsize="565,3922" o:allowincell="f" path="m44,l,126r49,-6l47,100,46,94r4,-5l55,89r6,-1l103,88,44,xe" fillcolor="black" stroked="f">
                <v:path arrowok="t"/>
              </v:shape>
              <v:shape id="_x0000_s1335" style="position:absolute;left:3528;top:10997;width:565;height:3922;mso-position-horizontal-relative:page;mso-position-vertical-relative:page" coordsize="565,3922" o:allowincell="f" path="m61,88r-6,1l50,89r-4,5l47,100r2,20l69,117,66,97r,-5l61,88xe" fillcolor="black" stroked="f">
                <v:path arrowok="t"/>
              </v:shape>
              <v:shape id="_x0000_s1336" style="position:absolute;left:3528;top:10997;width:565;height:3922;mso-position-horizontal-relative:page;mso-position-vertical-relative:page" coordsize="565,3922" o:allowincell="f" path="m103,88r-42,l66,92r,5l69,117r50,-6l103,88xe" fillcolor="black" stroked="f">
                <v:path arrowok="t"/>
              </v:shape>
            </v:group>
            <w10:wrap anchorx="page" anchory="page"/>
          </v:group>
        </w:pict>
      </w:r>
      <w:r w:rsidR="00963911" w:rsidRPr="00B44168">
        <w:rPr>
          <w:color w:val="231F20"/>
          <w:lang w:val="ru-RU"/>
        </w:rPr>
        <w:t xml:space="preserve">Закрытие зажима </w:t>
      </w:r>
      <w:r w:rsidR="00F4122D" w:rsidRPr="00B44168">
        <w:rPr>
          <w:color w:val="231F20"/>
          <w:lang w:val="ru-RU"/>
        </w:rPr>
        <w:t>(</w:t>
      </w:r>
      <w:r w:rsidR="00963911" w:rsidRPr="00B44168">
        <w:rPr>
          <w:b/>
          <w:bCs/>
          <w:i/>
          <w:iCs/>
          <w:color w:val="231F20"/>
          <w:lang w:val="ru-RU"/>
        </w:rPr>
        <w:t>ось</w:t>
      </w:r>
      <w:r w:rsidR="00F4122D" w:rsidRPr="00B44168">
        <w:rPr>
          <w:b/>
          <w:bCs/>
          <w:i/>
          <w:iCs/>
          <w:color w:val="231F20"/>
          <w:lang w:val="ru-RU"/>
        </w:rPr>
        <w:t xml:space="preserve"> “ </w:t>
      </w:r>
      <w:r w:rsidR="00F4122D" w:rsidRPr="00B44168">
        <w:rPr>
          <w:color w:val="231F20"/>
        </w:rPr>
        <w:t>z</w:t>
      </w:r>
      <w:r w:rsidR="00F4122D" w:rsidRPr="00B44168">
        <w:rPr>
          <w:b/>
          <w:bCs/>
          <w:i/>
          <w:iCs/>
          <w:color w:val="231F20"/>
          <w:lang w:val="ru-RU"/>
        </w:rPr>
        <w:t>”</w:t>
      </w:r>
      <w:r w:rsidR="00F4122D" w:rsidRPr="00B44168">
        <w:rPr>
          <w:i/>
          <w:iCs/>
          <w:color w:val="231F20"/>
          <w:lang w:val="ru-RU"/>
        </w:rPr>
        <w:t xml:space="preserve">) </w:t>
      </w:r>
      <w:r w:rsidR="00963911" w:rsidRPr="00B44168">
        <w:rPr>
          <w:color w:val="231F20"/>
          <w:lang w:val="ru-RU"/>
        </w:rPr>
        <w:t>осуществляется при помощи пневматического цилиндра</w:t>
      </w:r>
      <w:r w:rsidR="00F4122D" w:rsidRPr="00B44168">
        <w:rPr>
          <w:color w:val="231F20"/>
          <w:lang w:val="ru-RU"/>
        </w:rPr>
        <w:t xml:space="preserve"> </w:t>
      </w:r>
      <w:proofErr w:type="gramStart"/>
      <w:r w:rsidR="00F4122D" w:rsidRPr="00B44168">
        <w:rPr>
          <w:b/>
          <w:bCs/>
          <w:color w:val="231F20"/>
          <w:sz w:val="24"/>
          <w:szCs w:val="24"/>
          <w:lang w:val="ru-RU"/>
        </w:rPr>
        <w:t xml:space="preserve">( </w:t>
      </w:r>
      <w:r w:rsidR="00F4122D" w:rsidRPr="00B44168">
        <w:rPr>
          <w:b/>
          <w:bCs/>
          <w:color w:val="231F20"/>
          <w:sz w:val="24"/>
          <w:szCs w:val="24"/>
        </w:rPr>
        <w:t>F</w:t>
      </w:r>
      <w:proofErr w:type="gramEnd"/>
      <w:r w:rsidR="00F4122D" w:rsidRPr="00B44168">
        <w:rPr>
          <w:b/>
          <w:bCs/>
          <w:color w:val="231F20"/>
          <w:sz w:val="24"/>
          <w:szCs w:val="24"/>
          <w:lang w:val="ru-RU"/>
        </w:rPr>
        <w:t xml:space="preserve"> )</w:t>
      </w:r>
    </w:p>
    <w:p w14:paraId="4ECEB22D" w14:textId="77777777" w:rsidR="00F4122D" w:rsidRPr="00B44168" w:rsidRDefault="00F4122D">
      <w:pPr>
        <w:kinsoku w:val="0"/>
        <w:overflowPunct w:val="0"/>
        <w:spacing w:line="200" w:lineRule="exact"/>
        <w:rPr>
          <w:rFonts w:ascii="Arial" w:hAnsi="Arial" w:cs="Arial"/>
          <w:sz w:val="20"/>
          <w:szCs w:val="20"/>
          <w:lang w:val="ru-RU"/>
        </w:rPr>
      </w:pPr>
    </w:p>
    <w:p w14:paraId="4ECEB22E" w14:textId="77777777" w:rsidR="00F4122D" w:rsidRPr="00B44168" w:rsidRDefault="00F4122D">
      <w:pPr>
        <w:kinsoku w:val="0"/>
        <w:overflowPunct w:val="0"/>
        <w:spacing w:line="200" w:lineRule="exact"/>
        <w:rPr>
          <w:rFonts w:ascii="Arial" w:hAnsi="Arial" w:cs="Arial"/>
          <w:sz w:val="20"/>
          <w:szCs w:val="20"/>
          <w:lang w:val="ru-RU"/>
        </w:rPr>
      </w:pPr>
    </w:p>
    <w:p w14:paraId="4ECEB22F" w14:textId="77777777" w:rsidR="00F4122D" w:rsidRPr="00B44168" w:rsidRDefault="00F4122D">
      <w:pPr>
        <w:kinsoku w:val="0"/>
        <w:overflowPunct w:val="0"/>
        <w:spacing w:line="200" w:lineRule="exact"/>
        <w:rPr>
          <w:rFonts w:ascii="Arial" w:hAnsi="Arial" w:cs="Arial"/>
          <w:sz w:val="20"/>
          <w:szCs w:val="20"/>
          <w:lang w:val="ru-RU"/>
        </w:rPr>
      </w:pPr>
    </w:p>
    <w:p w14:paraId="4ECEB230" w14:textId="77777777" w:rsidR="00F4122D" w:rsidRPr="00B44168" w:rsidRDefault="00F4122D">
      <w:pPr>
        <w:kinsoku w:val="0"/>
        <w:overflowPunct w:val="0"/>
        <w:spacing w:line="200" w:lineRule="exact"/>
        <w:rPr>
          <w:rFonts w:ascii="Arial" w:hAnsi="Arial" w:cs="Arial"/>
          <w:sz w:val="20"/>
          <w:szCs w:val="20"/>
          <w:lang w:val="ru-RU"/>
        </w:rPr>
      </w:pPr>
    </w:p>
    <w:p w14:paraId="4ECEB231" w14:textId="77777777" w:rsidR="00F4122D" w:rsidRPr="00B44168" w:rsidRDefault="00F4122D">
      <w:pPr>
        <w:kinsoku w:val="0"/>
        <w:overflowPunct w:val="0"/>
        <w:spacing w:line="200" w:lineRule="exact"/>
        <w:rPr>
          <w:rFonts w:ascii="Arial" w:hAnsi="Arial" w:cs="Arial"/>
          <w:sz w:val="20"/>
          <w:szCs w:val="20"/>
          <w:lang w:val="ru-RU"/>
        </w:rPr>
      </w:pPr>
    </w:p>
    <w:p w14:paraId="4ECEB232" w14:textId="77777777" w:rsidR="00F4122D" w:rsidRPr="00B44168" w:rsidRDefault="00F4122D">
      <w:pPr>
        <w:kinsoku w:val="0"/>
        <w:overflowPunct w:val="0"/>
        <w:spacing w:line="200" w:lineRule="exact"/>
        <w:rPr>
          <w:rFonts w:ascii="Arial" w:hAnsi="Arial" w:cs="Arial"/>
          <w:sz w:val="20"/>
          <w:szCs w:val="20"/>
          <w:lang w:val="ru-RU"/>
        </w:rPr>
      </w:pPr>
    </w:p>
    <w:p w14:paraId="4ECEB233" w14:textId="77777777" w:rsidR="00F4122D" w:rsidRPr="00B44168" w:rsidRDefault="00F4122D">
      <w:pPr>
        <w:kinsoku w:val="0"/>
        <w:overflowPunct w:val="0"/>
        <w:spacing w:line="200" w:lineRule="exact"/>
        <w:rPr>
          <w:rFonts w:ascii="Arial" w:hAnsi="Arial" w:cs="Arial"/>
          <w:sz w:val="20"/>
          <w:szCs w:val="20"/>
          <w:lang w:val="ru-RU"/>
        </w:rPr>
      </w:pPr>
    </w:p>
    <w:p w14:paraId="4ECEB234" w14:textId="77777777" w:rsidR="00F4122D" w:rsidRPr="00B44168" w:rsidRDefault="00F4122D">
      <w:pPr>
        <w:kinsoku w:val="0"/>
        <w:overflowPunct w:val="0"/>
        <w:spacing w:line="200" w:lineRule="exact"/>
        <w:rPr>
          <w:rFonts w:ascii="Arial" w:hAnsi="Arial" w:cs="Arial"/>
          <w:sz w:val="20"/>
          <w:szCs w:val="20"/>
          <w:lang w:val="ru-RU"/>
        </w:rPr>
      </w:pPr>
    </w:p>
    <w:p w14:paraId="4ECEB235" w14:textId="77777777" w:rsidR="00F4122D" w:rsidRPr="00B44168" w:rsidRDefault="00F4122D">
      <w:pPr>
        <w:kinsoku w:val="0"/>
        <w:overflowPunct w:val="0"/>
        <w:spacing w:line="200" w:lineRule="exact"/>
        <w:rPr>
          <w:rFonts w:ascii="Arial" w:hAnsi="Arial" w:cs="Arial"/>
          <w:sz w:val="20"/>
          <w:szCs w:val="20"/>
          <w:lang w:val="ru-RU"/>
        </w:rPr>
      </w:pPr>
    </w:p>
    <w:p w14:paraId="4ECEB236" w14:textId="77777777" w:rsidR="00F4122D" w:rsidRPr="00B44168" w:rsidRDefault="00F4122D">
      <w:pPr>
        <w:kinsoku w:val="0"/>
        <w:overflowPunct w:val="0"/>
        <w:spacing w:line="200" w:lineRule="exact"/>
        <w:rPr>
          <w:rFonts w:ascii="Arial" w:hAnsi="Arial" w:cs="Arial"/>
          <w:sz w:val="20"/>
          <w:szCs w:val="20"/>
          <w:lang w:val="ru-RU"/>
        </w:rPr>
      </w:pPr>
    </w:p>
    <w:p w14:paraId="4ECEB237" w14:textId="77777777" w:rsidR="00F4122D" w:rsidRPr="00B44168" w:rsidRDefault="00F4122D">
      <w:pPr>
        <w:kinsoku w:val="0"/>
        <w:overflowPunct w:val="0"/>
        <w:spacing w:line="200" w:lineRule="exact"/>
        <w:rPr>
          <w:rFonts w:ascii="Arial" w:hAnsi="Arial" w:cs="Arial"/>
          <w:sz w:val="20"/>
          <w:szCs w:val="20"/>
          <w:lang w:val="ru-RU"/>
        </w:rPr>
      </w:pPr>
    </w:p>
    <w:p w14:paraId="4ECEB238" w14:textId="77777777" w:rsidR="00F4122D" w:rsidRPr="00B44168" w:rsidRDefault="00F4122D">
      <w:pPr>
        <w:kinsoku w:val="0"/>
        <w:overflowPunct w:val="0"/>
        <w:spacing w:line="200" w:lineRule="exact"/>
        <w:rPr>
          <w:rFonts w:ascii="Arial" w:hAnsi="Arial" w:cs="Arial"/>
          <w:sz w:val="20"/>
          <w:szCs w:val="20"/>
          <w:lang w:val="ru-RU"/>
        </w:rPr>
      </w:pPr>
    </w:p>
    <w:p w14:paraId="4ECEB239" w14:textId="77777777" w:rsidR="00F4122D" w:rsidRPr="00B44168" w:rsidRDefault="00F4122D">
      <w:pPr>
        <w:kinsoku w:val="0"/>
        <w:overflowPunct w:val="0"/>
        <w:spacing w:line="200" w:lineRule="exact"/>
        <w:rPr>
          <w:rFonts w:ascii="Arial" w:hAnsi="Arial" w:cs="Arial"/>
          <w:sz w:val="20"/>
          <w:szCs w:val="20"/>
          <w:lang w:val="ru-RU"/>
        </w:rPr>
      </w:pPr>
    </w:p>
    <w:p w14:paraId="4ECEB23A" w14:textId="77777777" w:rsidR="00F4122D" w:rsidRPr="00B44168" w:rsidRDefault="00F4122D">
      <w:pPr>
        <w:kinsoku w:val="0"/>
        <w:overflowPunct w:val="0"/>
        <w:spacing w:line="200" w:lineRule="exact"/>
        <w:rPr>
          <w:rFonts w:ascii="Arial" w:hAnsi="Arial" w:cs="Arial"/>
          <w:sz w:val="20"/>
          <w:szCs w:val="20"/>
          <w:lang w:val="ru-RU"/>
        </w:rPr>
      </w:pPr>
    </w:p>
    <w:p w14:paraId="4ECEB23B" w14:textId="77777777" w:rsidR="00F4122D" w:rsidRPr="00B44168" w:rsidRDefault="00F4122D">
      <w:pPr>
        <w:kinsoku w:val="0"/>
        <w:overflowPunct w:val="0"/>
        <w:spacing w:line="200" w:lineRule="exact"/>
        <w:rPr>
          <w:rFonts w:ascii="Arial" w:hAnsi="Arial" w:cs="Arial"/>
          <w:sz w:val="20"/>
          <w:szCs w:val="20"/>
          <w:lang w:val="ru-RU"/>
        </w:rPr>
      </w:pPr>
    </w:p>
    <w:p w14:paraId="4ECEB23C" w14:textId="77777777" w:rsidR="00F4122D" w:rsidRPr="00B44168" w:rsidRDefault="00F4122D">
      <w:pPr>
        <w:kinsoku w:val="0"/>
        <w:overflowPunct w:val="0"/>
        <w:spacing w:line="200" w:lineRule="exact"/>
        <w:rPr>
          <w:rFonts w:ascii="Arial" w:hAnsi="Arial" w:cs="Arial"/>
          <w:sz w:val="20"/>
          <w:szCs w:val="20"/>
          <w:lang w:val="ru-RU"/>
        </w:rPr>
      </w:pPr>
    </w:p>
    <w:p w14:paraId="4ECEB23D" w14:textId="77777777" w:rsidR="00F4122D" w:rsidRPr="00B44168" w:rsidRDefault="00F4122D">
      <w:pPr>
        <w:kinsoku w:val="0"/>
        <w:overflowPunct w:val="0"/>
        <w:spacing w:line="200" w:lineRule="exact"/>
        <w:rPr>
          <w:rFonts w:ascii="Arial" w:hAnsi="Arial" w:cs="Arial"/>
          <w:sz w:val="20"/>
          <w:szCs w:val="20"/>
          <w:lang w:val="ru-RU"/>
        </w:rPr>
      </w:pPr>
    </w:p>
    <w:p w14:paraId="4ECEB23E" w14:textId="77777777" w:rsidR="00F4122D" w:rsidRPr="00B44168" w:rsidRDefault="00F4122D">
      <w:pPr>
        <w:kinsoku w:val="0"/>
        <w:overflowPunct w:val="0"/>
        <w:spacing w:line="200" w:lineRule="exact"/>
        <w:rPr>
          <w:rFonts w:ascii="Arial" w:hAnsi="Arial" w:cs="Arial"/>
          <w:sz w:val="20"/>
          <w:szCs w:val="20"/>
          <w:lang w:val="ru-RU"/>
        </w:rPr>
      </w:pPr>
    </w:p>
    <w:p w14:paraId="4ECEB23F" w14:textId="77777777" w:rsidR="00F4122D" w:rsidRPr="00B44168" w:rsidRDefault="00F4122D">
      <w:pPr>
        <w:kinsoku w:val="0"/>
        <w:overflowPunct w:val="0"/>
        <w:spacing w:line="200" w:lineRule="exact"/>
        <w:rPr>
          <w:rFonts w:ascii="Arial" w:hAnsi="Arial" w:cs="Arial"/>
          <w:sz w:val="20"/>
          <w:szCs w:val="20"/>
          <w:lang w:val="ru-RU"/>
        </w:rPr>
      </w:pPr>
    </w:p>
    <w:p w14:paraId="4ECEB240" w14:textId="77777777" w:rsidR="00F4122D" w:rsidRPr="00B44168" w:rsidRDefault="00F4122D">
      <w:pPr>
        <w:kinsoku w:val="0"/>
        <w:overflowPunct w:val="0"/>
        <w:spacing w:line="200" w:lineRule="exact"/>
        <w:rPr>
          <w:rFonts w:ascii="Arial" w:hAnsi="Arial" w:cs="Arial"/>
          <w:sz w:val="20"/>
          <w:szCs w:val="20"/>
          <w:lang w:val="ru-RU"/>
        </w:rPr>
      </w:pPr>
    </w:p>
    <w:p w14:paraId="4ECEB241" w14:textId="77777777" w:rsidR="00F4122D" w:rsidRPr="00B44168" w:rsidRDefault="00F4122D">
      <w:pPr>
        <w:kinsoku w:val="0"/>
        <w:overflowPunct w:val="0"/>
        <w:spacing w:line="200" w:lineRule="exact"/>
        <w:rPr>
          <w:rFonts w:ascii="Arial" w:hAnsi="Arial" w:cs="Arial"/>
          <w:sz w:val="20"/>
          <w:szCs w:val="20"/>
          <w:lang w:val="ru-RU"/>
        </w:rPr>
      </w:pPr>
    </w:p>
    <w:p w14:paraId="4ECEB242" w14:textId="77777777" w:rsidR="00F4122D" w:rsidRPr="00B44168" w:rsidRDefault="00F4122D">
      <w:pPr>
        <w:kinsoku w:val="0"/>
        <w:overflowPunct w:val="0"/>
        <w:spacing w:line="200" w:lineRule="exact"/>
        <w:rPr>
          <w:rFonts w:ascii="Arial" w:hAnsi="Arial" w:cs="Arial"/>
          <w:sz w:val="20"/>
          <w:szCs w:val="20"/>
          <w:lang w:val="ru-RU"/>
        </w:rPr>
      </w:pPr>
    </w:p>
    <w:p w14:paraId="4ECEB243" w14:textId="77777777" w:rsidR="00F4122D" w:rsidRPr="00B44168" w:rsidRDefault="00F4122D">
      <w:pPr>
        <w:kinsoku w:val="0"/>
        <w:overflowPunct w:val="0"/>
        <w:spacing w:line="200" w:lineRule="exact"/>
        <w:rPr>
          <w:rFonts w:ascii="Arial" w:hAnsi="Arial" w:cs="Arial"/>
          <w:sz w:val="20"/>
          <w:szCs w:val="20"/>
          <w:lang w:val="ru-RU"/>
        </w:rPr>
      </w:pPr>
    </w:p>
    <w:p w14:paraId="4ECEB244" w14:textId="77777777" w:rsidR="00F4122D" w:rsidRPr="00B44168" w:rsidRDefault="00F4122D">
      <w:pPr>
        <w:kinsoku w:val="0"/>
        <w:overflowPunct w:val="0"/>
        <w:spacing w:line="200" w:lineRule="exact"/>
        <w:rPr>
          <w:rFonts w:ascii="Arial" w:hAnsi="Arial" w:cs="Arial"/>
          <w:sz w:val="20"/>
          <w:szCs w:val="20"/>
          <w:lang w:val="ru-RU"/>
        </w:rPr>
      </w:pPr>
    </w:p>
    <w:p w14:paraId="4ECEB245" w14:textId="77777777" w:rsidR="00F4122D" w:rsidRPr="00B44168" w:rsidRDefault="00F4122D">
      <w:pPr>
        <w:kinsoku w:val="0"/>
        <w:overflowPunct w:val="0"/>
        <w:spacing w:line="200" w:lineRule="exact"/>
        <w:rPr>
          <w:rFonts w:ascii="Arial" w:hAnsi="Arial" w:cs="Arial"/>
          <w:sz w:val="20"/>
          <w:szCs w:val="20"/>
          <w:lang w:val="ru-RU"/>
        </w:rPr>
      </w:pPr>
    </w:p>
    <w:p w14:paraId="4ECEB246" w14:textId="77777777" w:rsidR="00F4122D" w:rsidRPr="00B44168" w:rsidRDefault="00F4122D">
      <w:pPr>
        <w:kinsoku w:val="0"/>
        <w:overflowPunct w:val="0"/>
        <w:spacing w:line="200" w:lineRule="exact"/>
        <w:rPr>
          <w:rFonts w:ascii="Arial" w:hAnsi="Arial" w:cs="Arial"/>
          <w:sz w:val="20"/>
          <w:szCs w:val="20"/>
          <w:lang w:val="ru-RU"/>
        </w:rPr>
      </w:pPr>
    </w:p>
    <w:p w14:paraId="4ECEB247" w14:textId="77777777" w:rsidR="00F4122D" w:rsidRPr="00B44168" w:rsidRDefault="00F4122D">
      <w:pPr>
        <w:kinsoku w:val="0"/>
        <w:overflowPunct w:val="0"/>
        <w:spacing w:before="20" w:line="220" w:lineRule="exact"/>
        <w:rPr>
          <w:rFonts w:ascii="Arial" w:hAnsi="Arial" w:cs="Arial"/>
          <w:sz w:val="22"/>
          <w:szCs w:val="22"/>
          <w:lang w:val="ru-RU"/>
        </w:rPr>
      </w:pPr>
    </w:p>
    <w:p w14:paraId="4ECEB248" w14:textId="77777777" w:rsidR="00F4122D" w:rsidRPr="00B44168" w:rsidRDefault="00F4122D">
      <w:pPr>
        <w:pStyle w:val="3"/>
        <w:kinsoku w:val="0"/>
        <w:overflowPunct w:val="0"/>
        <w:spacing w:before="69"/>
        <w:ind w:right="2467"/>
        <w:jc w:val="center"/>
        <w:rPr>
          <w:b w:val="0"/>
          <w:bCs w:val="0"/>
          <w:lang w:val="ru-RU"/>
        </w:rPr>
      </w:pPr>
      <w:proofErr w:type="gramStart"/>
      <w:r w:rsidRPr="00B44168">
        <w:rPr>
          <w:lang w:val="ru-RU"/>
        </w:rPr>
        <w:t xml:space="preserve">( </w:t>
      </w:r>
      <w:r w:rsidRPr="00B44168">
        <w:t>F</w:t>
      </w:r>
      <w:proofErr w:type="gramEnd"/>
      <w:r w:rsidRPr="00B44168">
        <w:rPr>
          <w:lang w:val="ru-RU"/>
        </w:rPr>
        <w:t xml:space="preserve"> )</w:t>
      </w:r>
    </w:p>
    <w:p w14:paraId="4ECEB249" w14:textId="77777777" w:rsidR="00F4122D" w:rsidRPr="00B44168" w:rsidRDefault="00F4122D">
      <w:pPr>
        <w:kinsoku w:val="0"/>
        <w:overflowPunct w:val="0"/>
        <w:spacing w:line="200" w:lineRule="exact"/>
        <w:rPr>
          <w:rFonts w:ascii="Arial" w:hAnsi="Arial" w:cs="Arial"/>
          <w:sz w:val="20"/>
          <w:szCs w:val="20"/>
          <w:lang w:val="ru-RU"/>
        </w:rPr>
      </w:pPr>
    </w:p>
    <w:p w14:paraId="4ECEB24A" w14:textId="77777777" w:rsidR="00F4122D" w:rsidRPr="00B44168" w:rsidRDefault="00F4122D">
      <w:pPr>
        <w:kinsoku w:val="0"/>
        <w:overflowPunct w:val="0"/>
        <w:spacing w:before="4" w:line="240" w:lineRule="exact"/>
        <w:rPr>
          <w:rFonts w:ascii="Arial" w:hAnsi="Arial" w:cs="Arial"/>
          <w:lang w:val="ru-RU"/>
        </w:rPr>
      </w:pPr>
    </w:p>
    <w:p w14:paraId="4ECEB24B" w14:textId="77777777" w:rsidR="00F4122D" w:rsidRPr="00B44168" w:rsidRDefault="00963911">
      <w:pPr>
        <w:pStyle w:val="a4"/>
        <w:kinsoku w:val="0"/>
        <w:overflowPunct w:val="0"/>
        <w:spacing w:before="74" w:line="241" w:lineRule="auto"/>
        <w:ind w:left="116" w:right="103"/>
        <w:rPr>
          <w:color w:val="000000"/>
          <w:sz w:val="24"/>
          <w:szCs w:val="24"/>
          <w:lang w:val="ru-RU"/>
        </w:rPr>
      </w:pPr>
      <w:r w:rsidRPr="00B44168">
        <w:rPr>
          <w:lang w:val="ru-RU"/>
        </w:rPr>
        <w:t xml:space="preserve">Прессы для блокирования панели на столе во время сверления </w:t>
      </w:r>
      <w:r w:rsidR="00F4122D" w:rsidRPr="00B44168">
        <w:rPr>
          <w:b/>
          <w:bCs/>
          <w:i/>
          <w:iCs/>
          <w:color w:val="231F20"/>
          <w:lang w:val="ru-RU"/>
        </w:rPr>
        <w:t>(</w:t>
      </w:r>
      <w:r w:rsidRPr="00B44168">
        <w:rPr>
          <w:b/>
          <w:bCs/>
          <w:i/>
          <w:iCs/>
          <w:color w:val="231F20"/>
          <w:lang w:val="ru-RU"/>
        </w:rPr>
        <w:t>ось</w:t>
      </w:r>
      <w:r w:rsidR="00F4122D" w:rsidRPr="00B44168">
        <w:rPr>
          <w:b/>
          <w:bCs/>
          <w:i/>
          <w:iCs/>
          <w:color w:val="231F20"/>
          <w:lang w:val="ru-RU"/>
        </w:rPr>
        <w:t xml:space="preserve"> “</w:t>
      </w:r>
      <w:r w:rsidR="00F4122D" w:rsidRPr="00B44168">
        <w:rPr>
          <w:b/>
          <w:bCs/>
          <w:i/>
          <w:iCs/>
          <w:color w:val="231F20"/>
        </w:rPr>
        <w:t>z</w:t>
      </w:r>
      <w:r w:rsidR="00F4122D" w:rsidRPr="00B44168">
        <w:rPr>
          <w:b/>
          <w:bCs/>
          <w:i/>
          <w:iCs/>
          <w:color w:val="231F20"/>
          <w:lang w:val="ru-RU"/>
        </w:rPr>
        <w:t>”</w:t>
      </w:r>
      <w:r w:rsidRPr="00B44168">
        <w:rPr>
          <w:b/>
          <w:bCs/>
          <w:i/>
          <w:iCs/>
          <w:color w:val="231F20"/>
          <w:lang w:val="ru-RU"/>
        </w:rPr>
        <w:t>)</w:t>
      </w:r>
      <w:r w:rsidRPr="00B44168">
        <w:rPr>
          <w:color w:val="231F20"/>
          <w:lang w:val="ru-RU"/>
        </w:rPr>
        <w:t xml:space="preserve"> </w:t>
      </w:r>
      <w:r w:rsidR="00204F9A" w:rsidRPr="00B44168">
        <w:rPr>
          <w:color w:val="231F20"/>
          <w:lang w:val="ru-RU"/>
        </w:rPr>
        <w:t xml:space="preserve">приводятся в движение при помощи </w:t>
      </w:r>
      <w:r w:rsidR="00F4122D" w:rsidRPr="00B44168">
        <w:rPr>
          <w:color w:val="231F20"/>
          <w:lang w:val="ru-RU"/>
        </w:rPr>
        <w:t>2+2</w:t>
      </w:r>
      <w:r w:rsidR="00F4122D" w:rsidRPr="00B44168">
        <w:rPr>
          <w:color w:val="231F20"/>
          <w:w w:val="99"/>
          <w:lang w:val="ru-RU"/>
        </w:rPr>
        <w:t xml:space="preserve"> </w:t>
      </w:r>
      <w:r w:rsidR="00204F9A" w:rsidRPr="00B44168">
        <w:rPr>
          <w:color w:val="231F20"/>
          <w:w w:val="99"/>
          <w:lang w:val="ru-RU"/>
        </w:rPr>
        <w:t>пневматических цилиндров</w:t>
      </w:r>
      <w:r w:rsidR="00F4122D" w:rsidRPr="00B44168">
        <w:rPr>
          <w:color w:val="231F20"/>
          <w:lang w:val="ru-RU"/>
        </w:rPr>
        <w:t xml:space="preserve"> </w:t>
      </w:r>
      <w:proofErr w:type="gramStart"/>
      <w:r w:rsidR="00F4122D" w:rsidRPr="00B44168">
        <w:rPr>
          <w:b/>
          <w:bCs/>
          <w:color w:val="231F20"/>
          <w:sz w:val="24"/>
          <w:szCs w:val="24"/>
          <w:lang w:val="ru-RU"/>
        </w:rPr>
        <w:t xml:space="preserve">( </w:t>
      </w:r>
      <w:r w:rsidR="00F4122D" w:rsidRPr="00B44168">
        <w:rPr>
          <w:b/>
          <w:bCs/>
          <w:color w:val="231F20"/>
          <w:sz w:val="24"/>
          <w:szCs w:val="24"/>
        </w:rPr>
        <w:t>G</w:t>
      </w:r>
      <w:proofErr w:type="gramEnd"/>
      <w:r w:rsidR="00F4122D" w:rsidRPr="00B44168">
        <w:rPr>
          <w:b/>
          <w:bCs/>
          <w:color w:val="231F20"/>
          <w:sz w:val="24"/>
          <w:szCs w:val="24"/>
          <w:lang w:val="ru-RU"/>
        </w:rPr>
        <w:t xml:space="preserve"> )</w:t>
      </w:r>
    </w:p>
    <w:p w14:paraId="4ECEB24C" w14:textId="77777777" w:rsidR="00F4122D" w:rsidRPr="00B44168" w:rsidRDefault="00F4122D">
      <w:pPr>
        <w:kinsoku w:val="0"/>
        <w:overflowPunct w:val="0"/>
        <w:spacing w:before="7" w:line="140" w:lineRule="exact"/>
        <w:rPr>
          <w:rFonts w:ascii="Arial" w:hAnsi="Arial" w:cs="Arial"/>
          <w:sz w:val="14"/>
          <w:szCs w:val="14"/>
          <w:lang w:val="ru-RU"/>
        </w:rPr>
      </w:pPr>
    </w:p>
    <w:p w14:paraId="4ECEB24D" w14:textId="77777777" w:rsidR="00F4122D" w:rsidRPr="00B44168" w:rsidRDefault="00F4122D">
      <w:pPr>
        <w:kinsoku w:val="0"/>
        <w:overflowPunct w:val="0"/>
        <w:spacing w:line="200" w:lineRule="exact"/>
        <w:rPr>
          <w:rFonts w:ascii="Arial" w:hAnsi="Arial" w:cs="Arial"/>
          <w:sz w:val="20"/>
          <w:szCs w:val="20"/>
          <w:lang w:val="ru-RU"/>
        </w:rPr>
      </w:pPr>
    </w:p>
    <w:p w14:paraId="4ECEB24E" w14:textId="77777777" w:rsidR="00F4122D" w:rsidRPr="00B44168" w:rsidRDefault="00F4122D">
      <w:pPr>
        <w:kinsoku w:val="0"/>
        <w:overflowPunct w:val="0"/>
        <w:spacing w:line="200" w:lineRule="exact"/>
        <w:rPr>
          <w:rFonts w:ascii="Arial" w:hAnsi="Arial" w:cs="Arial"/>
          <w:sz w:val="20"/>
          <w:szCs w:val="20"/>
          <w:lang w:val="ru-RU"/>
        </w:rPr>
      </w:pPr>
    </w:p>
    <w:p w14:paraId="4ECEB24F" w14:textId="77777777" w:rsidR="00F4122D" w:rsidRPr="00B44168" w:rsidRDefault="00F4122D">
      <w:pPr>
        <w:kinsoku w:val="0"/>
        <w:overflowPunct w:val="0"/>
        <w:spacing w:line="200" w:lineRule="exact"/>
        <w:rPr>
          <w:rFonts w:ascii="Arial" w:hAnsi="Arial" w:cs="Arial"/>
          <w:sz w:val="20"/>
          <w:szCs w:val="20"/>
          <w:lang w:val="ru-RU"/>
        </w:rPr>
      </w:pPr>
    </w:p>
    <w:p w14:paraId="4ECEB250" w14:textId="77777777" w:rsidR="00F4122D" w:rsidRPr="00B44168" w:rsidRDefault="00F4122D">
      <w:pPr>
        <w:kinsoku w:val="0"/>
        <w:overflowPunct w:val="0"/>
        <w:spacing w:line="200" w:lineRule="exact"/>
        <w:rPr>
          <w:rFonts w:ascii="Arial" w:hAnsi="Arial" w:cs="Arial"/>
          <w:sz w:val="20"/>
          <w:szCs w:val="20"/>
          <w:lang w:val="ru-RU"/>
        </w:rPr>
      </w:pPr>
    </w:p>
    <w:p w14:paraId="4ECEB251" w14:textId="77777777" w:rsidR="00F4122D" w:rsidRPr="00B44168" w:rsidRDefault="00F4122D">
      <w:pPr>
        <w:kinsoku w:val="0"/>
        <w:overflowPunct w:val="0"/>
        <w:spacing w:line="200" w:lineRule="exact"/>
        <w:rPr>
          <w:rFonts w:ascii="Arial" w:hAnsi="Arial" w:cs="Arial"/>
          <w:sz w:val="20"/>
          <w:szCs w:val="20"/>
          <w:lang w:val="ru-RU"/>
        </w:rPr>
      </w:pPr>
    </w:p>
    <w:p w14:paraId="4ECEB252" w14:textId="77777777" w:rsidR="00F4122D" w:rsidRPr="00B44168" w:rsidRDefault="00F4122D">
      <w:pPr>
        <w:kinsoku w:val="0"/>
        <w:overflowPunct w:val="0"/>
        <w:spacing w:line="200" w:lineRule="exact"/>
        <w:rPr>
          <w:rFonts w:ascii="Arial" w:hAnsi="Arial" w:cs="Arial"/>
          <w:sz w:val="20"/>
          <w:szCs w:val="20"/>
          <w:lang w:val="ru-RU"/>
        </w:rPr>
      </w:pPr>
    </w:p>
    <w:p w14:paraId="4ECEB253" w14:textId="77777777" w:rsidR="00F4122D" w:rsidRPr="00B44168" w:rsidRDefault="00F4122D">
      <w:pPr>
        <w:kinsoku w:val="0"/>
        <w:overflowPunct w:val="0"/>
        <w:spacing w:line="200" w:lineRule="exact"/>
        <w:rPr>
          <w:rFonts w:ascii="Arial" w:hAnsi="Arial" w:cs="Arial"/>
          <w:sz w:val="20"/>
          <w:szCs w:val="20"/>
          <w:lang w:val="ru-RU"/>
        </w:rPr>
      </w:pPr>
    </w:p>
    <w:p w14:paraId="4ECEB254" w14:textId="77777777" w:rsidR="00F4122D" w:rsidRPr="00B44168" w:rsidRDefault="00F4122D">
      <w:pPr>
        <w:kinsoku w:val="0"/>
        <w:overflowPunct w:val="0"/>
        <w:spacing w:line="200" w:lineRule="exact"/>
        <w:rPr>
          <w:rFonts w:ascii="Arial" w:hAnsi="Arial" w:cs="Arial"/>
          <w:sz w:val="20"/>
          <w:szCs w:val="20"/>
          <w:lang w:val="ru-RU"/>
        </w:rPr>
      </w:pPr>
    </w:p>
    <w:p w14:paraId="4ECEB255" w14:textId="77777777" w:rsidR="00F4122D" w:rsidRPr="00B44168" w:rsidRDefault="00F4122D">
      <w:pPr>
        <w:kinsoku w:val="0"/>
        <w:overflowPunct w:val="0"/>
        <w:spacing w:line="200" w:lineRule="exact"/>
        <w:rPr>
          <w:rFonts w:ascii="Arial" w:hAnsi="Arial" w:cs="Arial"/>
          <w:sz w:val="20"/>
          <w:szCs w:val="20"/>
          <w:lang w:val="ru-RU"/>
        </w:rPr>
      </w:pPr>
    </w:p>
    <w:p w14:paraId="4ECEB256" w14:textId="77777777" w:rsidR="00F4122D" w:rsidRPr="00B44168" w:rsidRDefault="00F4122D">
      <w:pPr>
        <w:kinsoku w:val="0"/>
        <w:overflowPunct w:val="0"/>
        <w:spacing w:line="200" w:lineRule="exact"/>
        <w:rPr>
          <w:rFonts w:ascii="Arial" w:hAnsi="Arial" w:cs="Arial"/>
          <w:sz w:val="20"/>
          <w:szCs w:val="20"/>
          <w:lang w:val="ru-RU"/>
        </w:rPr>
      </w:pPr>
    </w:p>
    <w:p w14:paraId="4ECEB257" w14:textId="77777777" w:rsidR="00F4122D" w:rsidRPr="00B44168" w:rsidRDefault="00F4122D">
      <w:pPr>
        <w:kinsoku w:val="0"/>
        <w:overflowPunct w:val="0"/>
        <w:spacing w:line="200" w:lineRule="exact"/>
        <w:rPr>
          <w:rFonts w:ascii="Arial" w:hAnsi="Arial" w:cs="Arial"/>
          <w:sz w:val="20"/>
          <w:szCs w:val="20"/>
          <w:lang w:val="ru-RU"/>
        </w:rPr>
      </w:pPr>
    </w:p>
    <w:p w14:paraId="4ECEB258" w14:textId="77777777" w:rsidR="00F4122D" w:rsidRPr="00B44168" w:rsidRDefault="00F4122D">
      <w:pPr>
        <w:kinsoku w:val="0"/>
        <w:overflowPunct w:val="0"/>
        <w:spacing w:line="200" w:lineRule="exact"/>
        <w:rPr>
          <w:rFonts w:ascii="Arial" w:hAnsi="Arial" w:cs="Arial"/>
          <w:sz w:val="20"/>
          <w:szCs w:val="20"/>
          <w:lang w:val="ru-RU"/>
        </w:rPr>
      </w:pPr>
    </w:p>
    <w:p w14:paraId="4ECEB259" w14:textId="77777777" w:rsidR="00F4122D" w:rsidRPr="00B44168" w:rsidRDefault="00F4122D">
      <w:pPr>
        <w:kinsoku w:val="0"/>
        <w:overflowPunct w:val="0"/>
        <w:spacing w:line="200" w:lineRule="exact"/>
        <w:rPr>
          <w:rFonts w:ascii="Arial" w:hAnsi="Arial" w:cs="Arial"/>
          <w:sz w:val="20"/>
          <w:szCs w:val="20"/>
          <w:lang w:val="ru-RU"/>
        </w:rPr>
      </w:pPr>
    </w:p>
    <w:p w14:paraId="4ECEB25A" w14:textId="77777777" w:rsidR="00F4122D" w:rsidRPr="00B44168" w:rsidRDefault="00F4122D">
      <w:pPr>
        <w:kinsoku w:val="0"/>
        <w:overflowPunct w:val="0"/>
        <w:spacing w:line="200" w:lineRule="exact"/>
        <w:rPr>
          <w:rFonts w:ascii="Arial" w:hAnsi="Arial" w:cs="Arial"/>
          <w:sz w:val="20"/>
          <w:szCs w:val="20"/>
          <w:lang w:val="ru-RU"/>
        </w:rPr>
      </w:pPr>
    </w:p>
    <w:p w14:paraId="4ECEB25B" w14:textId="77777777" w:rsidR="00F4122D" w:rsidRPr="00B44168" w:rsidRDefault="00F4122D">
      <w:pPr>
        <w:kinsoku w:val="0"/>
        <w:overflowPunct w:val="0"/>
        <w:spacing w:line="200" w:lineRule="exact"/>
        <w:rPr>
          <w:rFonts w:ascii="Arial" w:hAnsi="Arial" w:cs="Arial"/>
          <w:sz w:val="20"/>
          <w:szCs w:val="20"/>
          <w:lang w:val="ru-RU"/>
        </w:rPr>
      </w:pPr>
    </w:p>
    <w:p w14:paraId="4ECEB25C" w14:textId="77777777" w:rsidR="00F4122D" w:rsidRPr="00B44168" w:rsidRDefault="00F4122D">
      <w:pPr>
        <w:kinsoku w:val="0"/>
        <w:overflowPunct w:val="0"/>
        <w:spacing w:line="200" w:lineRule="exact"/>
        <w:rPr>
          <w:rFonts w:ascii="Arial" w:hAnsi="Arial" w:cs="Arial"/>
          <w:sz w:val="20"/>
          <w:szCs w:val="20"/>
          <w:lang w:val="ru-RU"/>
        </w:rPr>
      </w:pPr>
    </w:p>
    <w:p w14:paraId="4ECEB25D" w14:textId="77777777" w:rsidR="00F4122D" w:rsidRPr="00B44168" w:rsidRDefault="00F4122D">
      <w:pPr>
        <w:kinsoku w:val="0"/>
        <w:overflowPunct w:val="0"/>
        <w:spacing w:line="200" w:lineRule="exact"/>
        <w:rPr>
          <w:rFonts w:ascii="Arial" w:hAnsi="Arial" w:cs="Arial"/>
          <w:sz w:val="20"/>
          <w:szCs w:val="20"/>
          <w:lang w:val="ru-RU"/>
        </w:rPr>
      </w:pPr>
    </w:p>
    <w:p w14:paraId="4ECEB25E" w14:textId="77777777" w:rsidR="00F4122D" w:rsidRPr="00B44168" w:rsidRDefault="00F4122D">
      <w:pPr>
        <w:kinsoku w:val="0"/>
        <w:overflowPunct w:val="0"/>
        <w:spacing w:line="200" w:lineRule="exact"/>
        <w:rPr>
          <w:rFonts w:ascii="Arial" w:hAnsi="Arial" w:cs="Arial"/>
          <w:sz w:val="20"/>
          <w:szCs w:val="20"/>
          <w:lang w:val="ru-RU"/>
        </w:rPr>
      </w:pPr>
    </w:p>
    <w:p w14:paraId="4ECEB25F" w14:textId="77777777" w:rsidR="00F4122D" w:rsidRPr="00B44168" w:rsidRDefault="00F4122D">
      <w:pPr>
        <w:kinsoku w:val="0"/>
        <w:overflowPunct w:val="0"/>
        <w:spacing w:line="200" w:lineRule="exact"/>
        <w:rPr>
          <w:rFonts w:ascii="Arial" w:hAnsi="Arial" w:cs="Arial"/>
          <w:sz w:val="20"/>
          <w:szCs w:val="20"/>
          <w:lang w:val="ru-RU"/>
        </w:rPr>
      </w:pPr>
    </w:p>
    <w:p w14:paraId="4ECEB260" w14:textId="77777777" w:rsidR="00F4122D" w:rsidRPr="00B44168" w:rsidRDefault="00F4122D">
      <w:pPr>
        <w:kinsoku w:val="0"/>
        <w:overflowPunct w:val="0"/>
        <w:spacing w:line="200" w:lineRule="exact"/>
        <w:rPr>
          <w:rFonts w:ascii="Arial" w:hAnsi="Arial" w:cs="Arial"/>
          <w:sz w:val="20"/>
          <w:szCs w:val="20"/>
          <w:lang w:val="ru-RU"/>
        </w:rPr>
      </w:pPr>
    </w:p>
    <w:p w14:paraId="4ECEB261" w14:textId="77777777" w:rsidR="00F4122D" w:rsidRPr="00B44168" w:rsidRDefault="00F4122D">
      <w:pPr>
        <w:kinsoku w:val="0"/>
        <w:overflowPunct w:val="0"/>
        <w:spacing w:line="200" w:lineRule="exact"/>
        <w:rPr>
          <w:rFonts w:ascii="Arial" w:hAnsi="Arial" w:cs="Arial"/>
          <w:sz w:val="20"/>
          <w:szCs w:val="20"/>
          <w:lang w:val="ru-RU"/>
        </w:rPr>
      </w:pPr>
    </w:p>
    <w:p w14:paraId="4ECEB262" w14:textId="77777777" w:rsidR="00F4122D" w:rsidRPr="00B44168" w:rsidRDefault="00F4122D">
      <w:pPr>
        <w:kinsoku w:val="0"/>
        <w:overflowPunct w:val="0"/>
        <w:spacing w:line="200" w:lineRule="exact"/>
        <w:rPr>
          <w:rFonts w:ascii="Arial" w:hAnsi="Arial" w:cs="Arial"/>
          <w:sz w:val="20"/>
          <w:szCs w:val="20"/>
          <w:lang w:val="ru-RU"/>
        </w:rPr>
      </w:pPr>
    </w:p>
    <w:p w14:paraId="4ECEB263" w14:textId="77777777" w:rsidR="00F4122D" w:rsidRPr="00B44168" w:rsidRDefault="00F4122D">
      <w:pPr>
        <w:kinsoku w:val="0"/>
        <w:overflowPunct w:val="0"/>
        <w:spacing w:line="200" w:lineRule="exact"/>
        <w:rPr>
          <w:rFonts w:ascii="Arial" w:hAnsi="Arial" w:cs="Arial"/>
          <w:sz w:val="20"/>
          <w:szCs w:val="20"/>
          <w:lang w:val="ru-RU"/>
        </w:rPr>
      </w:pPr>
    </w:p>
    <w:p w14:paraId="4ECEB264" w14:textId="77777777" w:rsidR="00F4122D" w:rsidRPr="00B44168" w:rsidRDefault="00F4122D">
      <w:pPr>
        <w:kinsoku w:val="0"/>
        <w:overflowPunct w:val="0"/>
        <w:spacing w:line="200" w:lineRule="exact"/>
        <w:rPr>
          <w:rFonts w:ascii="Arial" w:hAnsi="Arial" w:cs="Arial"/>
          <w:sz w:val="20"/>
          <w:szCs w:val="20"/>
          <w:lang w:val="ru-RU"/>
        </w:rPr>
      </w:pPr>
    </w:p>
    <w:p w14:paraId="4ECEB265" w14:textId="77777777" w:rsidR="00F4122D" w:rsidRPr="00B44168" w:rsidRDefault="00F4122D">
      <w:pPr>
        <w:kinsoku w:val="0"/>
        <w:overflowPunct w:val="0"/>
        <w:spacing w:line="200" w:lineRule="exact"/>
        <w:rPr>
          <w:rFonts w:ascii="Arial" w:hAnsi="Arial" w:cs="Arial"/>
          <w:sz w:val="20"/>
          <w:szCs w:val="20"/>
          <w:lang w:val="ru-RU"/>
        </w:rPr>
      </w:pPr>
    </w:p>
    <w:p w14:paraId="4ECEB266" w14:textId="77777777" w:rsidR="00F4122D" w:rsidRPr="00B44168" w:rsidRDefault="00F4122D">
      <w:pPr>
        <w:kinsoku w:val="0"/>
        <w:overflowPunct w:val="0"/>
        <w:spacing w:line="200" w:lineRule="exact"/>
        <w:rPr>
          <w:rFonts w:ascii="Arial" w:hAnsi="Arial" w:cs="Arial"/>
          <w:sz w:val="20"/>
          <w:szCs w:val="20"/>
          <w:lang w:val="ru-RU"/>
        </w:rPr>
      </w:pPr>
    </w:p>
    <w:p w14:paraId="4ECEB267" w14:textId="77777777" w:rsidR="00F4122D" w:rsidRPr="00B44168" w:rsidRDefault="00F4122D">
      <w:pPr>
        <w:kinsoku w:val="0"/>
        <w:overflowPunct w:val="0"/>
        <w:spacing w:line="200" w:lineRule="exact"/>
        <w:rPr>
          <w:rFonts w:ascii="Arial" w:hAnsi="Arial" w:cs="Arial"/>
          <w:sz w:val="20"/>
          <w:szCs w:val="20"/>
          <w:lang w:val="ru-RU"/>
        </w:rPr>
      </w:pPr>
    </w:p>
    <w:p w14:paraId="4ECEB268" w14:textId="77777777" w:rsidR="00F4122D" w:rsidRPr="00B44168" w:rsidRDefault="00F4122D">
      <w:pPr>
        <w:kinsoku w:val="0"/>
        <w:overflowPunct w:val="0"/>
        <w:spacing w:line="200" w:lineRule="exact"/>
        <w:rPr>
          <w:rFonts w:ascii="Arial" w:hAnsi="Arial" w:cs="Arial"/>
          <w:sz w:val="20"/>
          <w:szCs w:val="20"/>
          <w:lang w:val="ru-RU"/>
        </w:rPr>
      </w:pPr>
    </w:p>
    <w:p w14:paraId="4ECEB269" w14:textId="77777777" w:rsidR="00F4122D" w:rsidRPr="00B44168" w:rsidRDefault="00F4122D">
      <w:pPr>
        <w:kinsoku w:val="0"/>
        <w:overflowPunct w:val="0"/>
        <w:spacing w:line="200" w:lineRule="exact"/>
        <w:rPr>
          <w:rFonts w:ascii="Arial" w:hAnsi="Arial" w:cs="Arial"/>
          <w:sz w:val="20"/>
          <w:szCs w:val="20"/>
          <w:lang w:val="ru-RU"/>
        </w:rPr>
      </w:pPr>
    </w:p>
    <w:p w14:paraId="4ECEB26A" w14:textId="77777777" w:rsidR="00F4122D" w:rsidRPr="00B44168" w:rsidRDefault="00F4122D">
      <w:pPr>
        <w:kinsoku w:val="0"/>
        <w:overflowPunct w:val="0"/>
        <w:spacing w:line="200" w:lineRule="exact"/>
        <w:rPr>
          <w:rFonts w:ascii="Arial" w:hAnsi="Arial" w:cs="Arial"/>
          <w:sz w:val="20"/>
          <w:szCs w:val="20"/>
          <w:lang w:val="ru-RU"/>
        </w:rPr>
      </w:pPr>
    </w:p>
    <w:p w14:paraId="4ECEB26B" w14:textId="77777777" w:rsidR="00F4122D" w:rsidRPr="00B44168" w:rsidRDefault="00F4122D">
      <w:pPr>
        <w:kinsoku w:val="0"/>
        <w:overflowPunct w:val="0"/>
        <w:spacing w:line="200" w:lineRule="exact"/>
        <w:rPr>
          <w:rFonts w:ascii="Arial" w:hAnsi="Arial" w:cs="Arial"/>
          <w:sz w:val="20"/>
          <w:szCs w:val="20"/>
          <w:lang w:val="ru-RU"/>
        </w:rPr>
      </w:pPr>
    </w:p>
    <w:p w14:paraId="4ECEB26C" w14:textId="77777777" w:rsidR="00F4122D" w:rsidRPr="00B44168" w:rsidRDefault="00F4122D">
      <w:pPr>
        <w:kinsoku w:val="0"/>
        <w:overflowPunct w:val="0"/>
        <w:spacing w:line="200" w:lineRule="exact"/>
        <w:rPr>
          <w:rFonts w:ascii="Arial" w:hAnsi="Arial" w:cs="Arial"/>
          <w:sz w:val="20"/>
          <w:szCs w:val="20"/>
          <w:lang w:val="ru-RU"/>
        </w:rPr>
      </w:pPr>
    </w:p>
    <w:p w14:paraId="4ECEB26D" w14:textId="77777777" w:rsidR="00F4122D" w:rsidRPr="00B44168" w:rsidRDefault="00F4122D">
      <w:pPr>
        <w:kinsoku w:val="0"/>
        <w:overflowPunct w:val="0"/>
        <w:spacing w:line="200" w:lineRule="exact"/>
        <w:rPr>
          <w:rFonts w:ascii="Arial" w:hAnsi="Arial" w:cs="Arial"/>
          <w:sz w:val="20"/>
          <w:szCs w:val="20"/>
          <w:lang w:val="ru-RU"/>
        </w:rPr>
      </w:pPr>
    </w:p>
    <w:p w14:paraId="4ECEB26E" w14:textId="77777777" w:rsidR="00F4122D" w:rsidRPr="00B44168" w:rsidRDefault="00F4122D">
      <w:pPr>
        <w:kinsoku w:val="0"/>
        <w:overflowPunct w:val="0"/>
        <w:spacing w:line="200" w:lineRule="exact"/>
        <w:rPr>
          <w:rFonts w:ascii="Arial" w:hAnsi="Arial" w:cs="Arial"/>
          <w:sz w:val="20"/>
          <w:szCs w:val="20"/>
          <w:lang w:val="ru-RU"/>
        </w:rPr>
      </w:pPr>
    </w:p>
    <w:p w14:paraId="4ECEB26F" w14:textId="77777777" w:rsidR="00F4122D" w:rsidRPr="00B44168" w:rsidRDefault="00F4122D">
      <w:pPr>
        <w:kinsoku w:val="0"/>
        <w:overflowPunct w:val="0"/>
        <w:spacing w:line="200" w:lineRule="exact"/>
        <w:rPr>
          <w:rFonts w:ascii="Arial" w:hAnsi="Arial" w:cs="Arial"/>
          <w:sz w:val="20"/>
          <w:szCs w:val="20"/>
          <w:lang w:val="ru-RU"/>
        </w:rPr>
      </w:pPr>
    </w:p>
    <w:p w14:paraId="4ECEB270" w14:textId="77777777" w:rsidR="00F4122D" w:rsidRPr="00B44168" w:rsidRDefault="00F4122D">
      <w:pPr>
        <w:pStyle w:val="3"/>
        <w:kinsoku w:val="0"/>
        <w:overflowPunct w:val="0"/>
        <w:ind w:left="3252"/>
        <w:rPr>
          <w:b w:val="0"/>
          <w:bCs w:val="0"/>
          <w:lang w:val="ru-RU"/>
        </w:rPr>
      </w:pPr>
      <w:proofErr w:type="gramStart"/>
      <w:r w:rsidRPr="00B44168">
        <w:rPr>
          <w:lang w:val="ru-RU"/>
        </w:rPr>
        <w:t xml:space="preserve">( </w:t>
      </w:r>
      <w:r w:rsidRPr="00B44168">
        <w:t>G</w:t>
      </w:r>
      <w:proofErr w:type="gramEnd"/>
      <w:r w:rsidRPr="00B44168">
        <w:rPr>
          <w:lang w:val="ru-RU"/>
        </w:rPr>
        <w:t xml:space="preserve"> )</w:t>
      </w:r>
    </w:p>
    <w:p w14:paraId="4ECEB271" w14:textId="77777777" w:rsidR="00F4122D" w:rsidRPr="00B44168" w:rsidRDefault="00F4122D">
      <w:pPr>
        <w:pStyle w:val="3"/>
        <w:kinsoku w:val="0"/>
        <w:overflowPunct w:val="0"/>
        <w:ind w:left="3252"/>
        <w:rPr>
          <w:b w:val="0"/>
          <w:bCs w:val="0"/>
          <w:lang w:val="ru-RU"/>
        </w:rPr>
        <w:sectPr w:rsidR="00F4122D" w:rsidRPr="00B44168">
          <w:pgSz w:w="11907" w:h="16840"/>
          <w:pgMar w:top="640" w:right="1500" w:bottom="340" w:left="620" w:header="0" w:footer="151" w:gutter="0"/>
          <w:cols w:space="720" w:equalWidth="0">
            <w:col w:w="9787"/>
          </w:cols>
          <w:noEndnote/>
        </w:sectPr>
      </w:pPr>
    </w:p>
    <w:p w14:paraId="4ECEB272" w14:textId="77777777" w:rsidR="00F4122D" w:rsidRPr="00B44168" w:rsidRDefault="00A54C66">
      <w:pPr>
        <w:pStyle w:val="a4"/>
        <w:kinsoku w:val="0"/>
        <w:overflowPunct w:val="0"/>
        <w:spacing w:before="73" w:line="241" w:lineRule="auto"/>
        <w:ind w:left="101" w:right="114"/>
        <w:rPr>
          <w:color w:val="000000"/>
          <w:sz w:val="24"/>
          <w:szCs w:val="24"/>
          <w:lang w:val="ru-RU"/>
        </w:rPr>
      </w:pPr>
      <w:r>
        <w:rPr>
          <w:noProof/>
        </w:rPr>
        <w:lastRenderedPageBreak/>
        <w:pict w14:anchorId="4ECEBCE5">
          <v:group id="_x0000_s1337" style="position:absolute;left:0;text-align:left;margin-left:56.1pt;margin-top:26.25pt;width:515.35pt;height:792.05pt;z-index:-251651584;mso-position-horizontal-relative:page;mso-position-vertical-relative:page" coordorigin="1122,525" coordsize="10307,15841" o:allowincell="f">
            <v:shape id="_x0000_s1338" style="position:absolute;left:1162;top:565;width:201;height:196" coordsize="201,196" o:allowincell="f" path="m200,l177,1,155,5r-22,6l113,19,94,30,76,42,60,57,45,73,32,90,21,109r-9,20l6,151,1,173,,196e" filled="f" strokeweight="4pt">
              <v:path arrowok="t"/>
            </v:shape>
            <v:shape id="_x0000_s1339"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340" style="position:absolute;left:3572;top:1586;width:5080;height:7020;mso-position-horizontal-relative:page;mso-position-vertical-relative:page" o:allowincell="f" filled="f" stroked="f">
              <v:textbox inset="0,0,0,0">
                <w:txbxContent>
                  <w:p w14:paraId="4ECEBDF2" w14:textId="77777777" w:rsidR="00B35841" w:rsidRDefault="00F82088">
                    <w:pPr>
                      <w:widowControl/>
                      <w:autoSpaceDE/>
                      <w:autoSpaceDN/>
                      <w:adjustRightInd/>
                      <w:spacing w:line="7020" w:lineRule="atLeast"/>
                    </w:pPr>
                    <w:r>
                      <w:rPr>
                        <w:b/>
                        <w:bCs/>
                        <w:noProof/>
                      </w:rPr>
                      <w:drawing>
                        <wp:inline distT="0" distB="0" distL="0" distR="0" wp14:anchorId="4ECEBF9E" wp14:editId="4ECEBF9F">
                          <wp:extent cx="3217545" cy="4442460"/>
                          <wp:effectExtent l="19050" t="0" r="1905" b="0"/>
                          <wp:docPr id="63" name="Immagin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4"/>
                                  <a:srcRect/>
                                  <a:stretch>
                                    <a:fillRect/>
                                  </a:stretch>
                                </pic:blipFill>
                                <pic:spPr bwMode="auto">
                                  <a:xfrm>
                                    <a:off x="0" y="0"/>
                                    <a:ext cx="3217545" cy="4442460"/>
                                  </a:xfrm>
                                  <a:prstGeom prst="rect">
                                    <a:avLst/>
                                  </a:prstGeom>
                                  <a:noFill/>
                                  <a:ln w="9525">
                                    <a:noFill/>
                                    <a:miter lim="800000"/>
                                    <a:headEnd/>
                                    <a:tailEnd/>
                                  </a:ln>
                                </pic:spPr>
                              </pic:pic>
                            </a:graphicData>
                          </a:graphic>
                        </wp:inline>
                      </w:drawing>
                    </w:r>
                  </w:p>
                  <w:p w14:paraId="4ECEBDF3" w14:textId="77777777" w:rsidR="00B35841" w:rsidRDefault="00B35841"/>
                </w:txbxContent>
              </v:textbox>
            </v:rect>
            <v:rect id="_x0000_s1341" style="position:absolute;left:3958;top:9296;width:4700;height:6860;mso-position-horizontal-relative:page;mso-position-vertical-relative:page" o:allowincell="f" filled="f" stroked="f">
              <v:textbox inset="0,0,0,0">
                <w:txbxContent>
                  <w:p w14:paraId="4ECEBDF4" w14:textId="77777777" w:rsidR="00B35841" w:rsidRDefault="00F82088">
                    <w:pPr>
                      <w:widowControl/>
                      <w:autoSpaceDE/>
                      <w:autoSpaceDN/>
                      <w:adjustRightInd/>
                      <w:spacing w:line="6860" w:lineRule="atLeast"/>
                    </w:pPr>
                    <w:r>
                      <w:rPr>
                        <w:b/>
                        <w:bCs/>
                        <w:noProof/>
                      </w:rPr>
                      <w:drawing>
                        <wp:inline distT="0" distB="0" distL="0" distR="0" wp14:anchorId="4ECEBFA0" wp14:editId="4ECEBFA1">
                          <wp:extent cx="2976245" cy="4330700"/>
                          <wp:effectExtent l="19050" t="0" r="0" b="0"/>
                          <wp:docPr id="64" name="Immagin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a:srcRect/>
                                  <a:stretch>
                                    <a:fillRect/>
                                  </a:stretch>
                                </pic:blipFill>
                                <pic:spPr bwMode="auto">
                                  <a:xfrm>
                                    <a:off x="0" y="0"/>
                                    <a:ext cx="2976245" cy="4330700"/>
                                  </a:xfrm>
                                  <a:prstGeom prst="rect">
                                    <a:avLst/>
                                  </a:prstGeom>
                                  <a:noFill/>
                                  <a:ln w="9525">
                                    <a:noFill/>
                                    <a:miter lim="800000"/>
                                    <a:headEnd/>
                                    <a:tailEnd/>
                                  </a:ln>
                                </pic:spPr>
                              </pic:pic>
                            </a:graphicData>
                          </a:graphic>
                        </wp:inline>
                      </w:drawing>
                    </w:r>
                  </w:p>
                  <w:p w14:paraId="4ECEBDF5" w14:textId="77777777" w:rsidR="00B35841" w:rsidRDefault="00B35841"/>
                </w:txbxContent>
              </v:textbox>
            </v:rect>
            <v:group id="_x0000_s1342" style="position:absolute;left:3108;top:5211;width:1682;height:120" coordorigin="3108,5211" coordsize="1682,120" o:allowincell="f">
              <v:shape id="_x0000_s1343" style="position:absolute;left:3108;top:5211;width:1682;height:120;mso-position-horizontal-relative:page;mso-position-vertical-relative:page" coordsize="1682,120" o:allowincell="f" path="m1562,r,119l1662,69r-75,l1592,65r,-11l1587,49r75,l1562,xe" fillcolor="black" stroked="f">
                <v:path arrowok="t"/>
              </v:shape>
              <v:shape id="_x0000_s1344" style="position:absolute;left:3108;top:5211;width:1682;height:120;mso-position-horizontal-relative:page;mso-position-vertical-relative:page" coordsize="1682,120" o:allowincell="f" path="m1562,49l4,49,,54,,65r4,4l1562,69r,-20xe" fillcolor="black" stroked="f">
                <v:path arrowok="t"/>
              </v:shape>
              <v:shape id="_x0000_s1345" style="position:absolute;left:3108;top:5211;width:1682;height:120;mso-position-horizontal-relative:page;mso-position-vertical-relative:page" coordsize="1682,120" o:allowincell="f" path="m1662,49r-75,l1592,54r,11l1587,69r75,l1682,59,1662,49xe" fillcolor="black" stroked="f">
                <v:path arrowok="t"/>
              </v:shape>
            </v:group>
            <v:group id="_x0000_s1346" style="position:absolute;left:3731;top:12411;width:2675;height:120" coordorigin="3731,12411" coordsize="2675,120" o:allowincell="f">
              <v:shape id="_x0000_s1347" style="position:absolute;left:3731;top:12411;width:2675;height:120;mso-position-horizontal-relative:page;mso-position-vertical-relative:page" coordsize="2675,120" o:allowincell="f" path="m2554,r,119l2654,69r-74,l2584,65r,-11l2580,49r74,l2554,xe" fillcolor="black" stroked="f">
                <v:path arrowok="t"/>
              </v:shape>
              <v:shape id="_x0000_s1348" style="position:absolute;left:3731;top:12411;width:2675;height:120;mso-position-horizontal-relative:page;mso-position-vertical-relative:page" coordsize="2675,120" o:allowincell="f" path="m2554,49l4,49,,54,,65r4,4l2554,69r,-20xe" fillcolor="black" stroked="f">
                <v:path arrowok="t"/>
              </v:shape>
              <v:shape id="_x0000_s1349" style="position:absolute;left:3731;top:12411;width:2675;height:120;mso-position-horizontal-relative:page;mso-position-vertical-relative:page" coordsize="2675,120" o:allowincell="f" path="m2654,49r-74,l2584,54r,11l2580,69r74,l2674,59,2654,49xe" fillcolor="black" stroked="f">
                <v:path arrowok="t"/>
              </v:shape>
            </v:group>
            <w10:wrap anchorx="page" anchory="page"/>
          </v:group>
        </w:pict>
      </w:r>
      <w:r w:rsidR="00204F9A" w:rsidRPr="00B44168">
        <w:rPr>
          <w:color w:val="231F20"/>
          <w:lang w:val="ru-RU"/>
        </w:rPr>
        <w:t xml:space="preserve">Вертикальный подъем режущей головки для сверления панелей снизу </w:t>
      </w:r>
      <w:r w:rsidR="00F4122D" w:rsidRPr="00B44168">
        <w:rPr>
          <w:color w:val="231F20"/>
          <w:lang w:val="ru-RU"/>
        </w:rPr>
        <w:t>(</w:t>
      </w:r>
      <w:r w:rsidR="00204F9A" w:rsidRPr="00B44168">
        <w:rPr>
          <w:b/>
          <w:bCs/>
          <w:i/>
          <w:iCs/>
          <w:color w:val="231F20"/>
          <w:lang w:val="ru-RU"/>
        </w:rPr>
        <w:t>ось</w:t>
      </w:r>
      <w:r w:rsidR="00F4122D" w:rsidRPr="00B44168">
        <w:rPr>
          <w:b/>
          <w:bCs/>
          <w:i/>
          <w:iCs/>
          <w:color w:val="231F20"/>
          <w:lang w:val="ru-RU"/>
        </w:rPr>
        <w:t xml:space="preserve"> “</w:t>
      </w:r>
      <w:r w:rsidR="00F4122D" w:rsidRPr="00B44168">
        <w:rPr>
          <w:b/>
          <w:bCs/>
          <w:i/>
          <w:iCs/>
          <w:color w:val="231F20"/>
        </w:rPr>
        <w:t>Z</w:t>
      </w:r>
      <w:r w:rsidR="00F4122D" w:rsidRPr="00B44168">
        <w:rPr>
          <w:b/>
          <w:bCs/>
          <w:i/>
          <w:iCs/>
          <w:color w:val="231F20"/>
          <w:lang w:val="ru-RU"/>
        </w:rPr>
        <w:t>”</w:t>
      </w:r>
      <w:r w:rsidR="00F4122D" w:rsidRPr="00B44168">
        <w:rPr>
          <w:i/>
          <w:iCs/>
          <w:color w:val="231F20"/>
          <w:lang w:val="ru-RU"/>
        </w:rPr>
        <w:t xml:space="preserve">) </w:t>
      </w:r>
      <w:r w:rsidR="00204F9A" w:rsidRPr="00B44168">
        <w:rPr>
          <w:color w:val="231F20"/>
          <w:lang w:val="ru-RU"/>
        </w:rPr>
        <w:t>осуществляется при помощи серводвигателя</w:t>
      </w:r>
      <w:r w:rsidR="00F4122D" w:rsidRPr="00B44168">
        <w:rPr>
          <w:color w:val="231F20"/>
          <w:lang w:val="ru-RU"/>
        </w:rPr>
        <w:t xml:space="preserve"> </w:t>
      </w:r>
      <w:proofErr w:type="gramStart"/>
      <w:r w:rsidR="00F4122D" w:rsidRPr="00B44168">
        <w:rPr>
          <w:b/>
          <w:bCs/>
          <w:color w:val="231F20"/>
          <w:sz w:val="24"/>
          <w:szCs w:val="24"/>
          <w:lang w:val="ru-RU"/>
        </w:rPr>
        <w:t xml:space="preserve">( </w:t>
      </w:r>
      <w:r w:rsidR="00F4122D" w:rsidRPr="00B44168">
        <w:rPr>
          <w:b/>
          <w:bCs/>
          <w:color w:val="231F20"/>
          <w:sz w:val="24"/>
          <w:szCs w:val="24"/>
        </w:rPr>
        <w:t>H</w:t>
      </w:r>
      <w:proofErr w:type="gramEnd"/>
      <w:r w:rsidR="00F4122D" w:rsidRPr="00B44168">
        <w:rPr>
          <w:b/>
          <w:bCs/>
          <w:color w:val="231F20"/>
          <w:sz w:val="24"/>
          <w:szCs w:val="24"/>
          <w:lang w:val="ru-RU"/>
        </w:rPr>
        <w:t xml:space="preserve"> )</w:t>
      </w:r>
    </w:p>
    <w:p w14:paraId="4ECEB273" w14:textId="77777777" w:rsidR="00F4122D" w:rsidRPr="00B44168" w:rsidRDefault="00F4122D">
      <w:pPr>
        <w:kinsoku w:val="0"/>
        <w:overflowPunct w:val="0"/>
        <w:spacing w:before="9" w:line="180" w:lineRule="exact"/>
        <w:rPr>
          <w:rFonts w:ascii="Arial" w:hAnsi="Arial" w:cs="Arial"/>
          <w:sz w:val="18"/>
          <w:szCs w:val="18"/>
          <w:lang w:val="ru-RU"/>
        </w:rPr>
      </w:pPr>
    </w:p>
    <w:p w14:paraId="4ECEB274" w14:textId="77777777" w:rsidR="00F4122D" w:rsidRPr="00B44168" w:rsidRDefault="00F4122D">
      <w:pPr>
        <w:kinsoku w:val="0"/>
        <w:overflowPunct w:val="0"/>
        <w:spacing w:line="200" w:lineRule="exact"/>
        <w:rPr>
          <w:rFonts w:ascii="Arial" w:hAnsi="Arial" w:cs="Arial"/>
          <w:sz w:val="20"/>
          <w:szCs w:val="20"/>
          <w:lang w:val="ru-RU"/>
        </w:rPr>
      </w:pPr>
    </w:p>
    <w:p w14:paraId="4ECEB275" w14:textId="77777777" w:rsidR="00F4122D" w:rsidRPr="00B44168" w:rsidRDefault="00F4122D">
      <w:pPr>
        <w:kinsoku w:val="0"/>
        <w:overflowPunct w:val="0"/>
        <w:spacing w:line="200" w:lineRule="exact"/>
        <w:rPr>
          <w:rFonts w:ascii="Arial" w:hAnsi="Arial" w:cs="Arial"/>
          <w:sz w:val="20"/>
          <w:szCs w:val="20"/>
          <w:lang w:val="ru-RU"/>
        </w:rPr>
      </w:pPr>
    </w:p>
    <w:p w14:paraId="4ECEB276" w14:textId="77777777" w:rsidR="00F4122D" w:rsidRPr="00B44168" w:rsidRDefault="00F4122D">
      <w:pPr>
        <w:kinsoku w:val="0"/>
        <w:overflowPunct w:val="0"/>
        <w:spacing w:line="200" w:lineRule="exact"/>
        <w:rPr>
          <w:rFonts w:ascii="Arial" w:hAnsi="Arial" w:cs="Arial"/>
          <w:sz w:val="20"/>
          <w:szCs w:val="20"/>
          <w:lang w:val="ru-RU"/>
        </w:rPr>
      </w:pPr>
    </w:p>
    <w:p w14:paraId="4ECEB277" w14:textId="77777777" w:rsidR="00F4122D" w:rsidRPr="00B44168" w:rsidRDefault="00F4122D">
      <w:pPr>
        <w:kinsoku w:val="0"/>
        <w:overflowPunct w:val="0"/>
        <w:spacing w:line="200" w:lineRule="exact"/>
        <w:rPr>
          <w:rFonts w:ascii="Arial" w:hAnsi="Arial" w:cs="Arial"/>
          <w:sz w:val="20"/>
          <w:szCs w:val="20"/>
          <w:lang w:val="ru-RU"/>
        </w:rPr>
      </w:pPr>
    </w:p>
    <w:p w14:paraId="4ECEB278" w14:textId="77777777" w:rsidR="00F4122D" w:rsidRPr="00B44168" w:rsidRDefault="00F4122D">
      <w:pPr>
        <w:kinsoku w:val="0"/>
        <w:overflowPunct w:val="0"/>
        <w:spacing w:line="200" w:lineRule="exact"/>
        <w:rPr>
          <w:rFonts w:ascii="Arial" w:hAnsi="Arial" w:cs="Arial"/>
          <w:sz w:val="20"/>
          <w:szCs w:val="20"/>
          <w:lang w:val="ru-RU"/>
        </w:rPr>
      </w:pPr>
    </w:p>
    <w:p w14:paraId="4ECEB279" w14:textId="77777777" w:rsidR="00F4122D" w:rsidRPr="00B44168" w:rsidRDefault="00F4122D">
      <w:pPr>
        <w:kinsoku w:val="0"/>
        <w:overflowPunct w:val="0"/>
        <w:spacing w:line="200" w:lineRule="exact"/>
        <w:rPr>
          <w:rFonts w:ascii="Arial" w:hAnsi="Arial" w:cs="Arial"/>
          <w:sz w:val="20"/>
          <w:szCs w:val="20"/>
          <w:lang w:val="ru-RU"/>
        </w:rPr>
      </w:pPr>
    </w:p>
    <w:p w14:paraId="4ECEB27A" w14:textId="77777777" w:rsidR="00F4122D" w:rsidRPr="00B44168" w:rsidRDefault="00F4122D">
      <w:pPr>
        <w:kinsoku w:val="0"/>
        <w:overflowPunct w:val="0"/>
        <w:spacing w:line="200" w:lineRule="exact"/>
        <w:rPr>
          <w:rFonts w:ascii="Arial" w:hAnsi="Arial" w:cs="Arial"/>
          <w:sz w:val="20"/>
          <w:szCs w:val="20"/>
          <w:lang w:val="ru-RU"/>
        </w:rPr>
      </w:pPr>
    </w:p>
    <w:p w14:paraId="4ECEB27B" w14:textId="77777777" w:rsidR="00F4122D" w:rsidRPr="00B44168" w:rsidRDefault="00F4122D">
      <w:pPr>
        <w:kinsoku w:val="0"/>
        <w:overflowPunct w:val="0"/>
        <w:spacing w:line="200" w:lineRule="exact"/>
        <w:rPr>
          <w:rFonts w:ascii="Arial" w:hAnsi="Arial" w:cs="Arial"/>
          <w:sz w:val="20"/>
          <w:szCs w:val="20"/>
          <w:lang w:val="ru-RU"/>
        </w:rPr>
      </w:pPr>
    </w:p>
    <w:p w14:paraId="4ECEB27C" w14:textId="77777777" w:rsidR="00F4122D" w:rsidRPr="00B44168" w:rsidRDefault="00F4122D">
      <w:pPr>
        <w:kinsoku w:val="0"/>
        <w:overflowPunct w:val="0"/>
        <w:spacing w:line="200" w:lineRule="exact"/>
        <w:rPr>
          <w:rFonts w:ascii="Arial" w:hAnsi="Arial" w:cs="Arial"/>
          <w:sz w:val="20"/>
          <w:szCs w:val="20"/>
          <w:lang w:val="ru-RU"/>
        </w:rPr>
      </w:pPr>
    </w:p>
    <w:p w14:paraId="4ECEB27D" w14:textId="77777777" w:rsidR="00F4122D" w:rsidRPr="00B44168" w:rsidRDefault="00F4122D">
      <w:pPr>
        <w:kinsoku w:val="0"/>
        <w:overflowPunct w:val="0"/>
        <w:spacing w:line="200" w:lineRule="exact"/>
        <w:rPr>
          <w:rFonts w:ascii="Arial" w:hAnsi="Arial" w:cs="Arial"/>
          <w:sz w:val="20"/>
          <w:szCs w:val="20"/>
          <w:lang w:val="ru-RU"/>
        </w:rPr>
      </w:pPr>
    </w:p>
    <w:p w14:paraId="4ECEB27E" w14:textId="77777777" w:rsidR="00F4122D" w:rsidRPr="00B44168" w:rsidRDefault="00F4122D">
      <w:pPr>
        <w:kinsoku w:val="0"/>
        <w:overflowPunct w:val="0"/>
        <w:spacing w:line="200" w:lineRule="exact"/>
        <w:rPr>
          <w:rFonts w:ascii="Arial" w:hAnsi="Arial" w:cs="Arial"/>
          <w:sz w:val="20"/>
          <w:szCs w:val="20"/>
          <w:lang w:val="ru-RU"/>
        </w:rPr>
      </w:pPr>
    </w:p>
    <w:p w14:paraId="4ECEB27F" w14:textId="77777777" w:rsidR="00F4122D" w:rsidRPr="00B44168" w:rsidRDefault="00F4122D">
      <w:pPr>
        <w:kinsoku w:val="0"/>
        <w:overflowPunct w:val="0"/>
        <w:spacing w:line="200" w:lineRule="exact"/>
        <w:rPr>
          <w:rFonts w:ascii="Arial" w:hAnsi="Arial" w:cs="Arial"/>
          <w:sz w:val="20"/>
          <w:szCs w:val="20"/>
          <w:lang w:val="ru-RU"/>
        </w:rPr>
      </w:pPr>
    </w:p>
    <w:p w14:paraId="4ECEB280" w14:textId="77777777" w:rsidR="00F4122D" w:rsidRPr="00B44168" w:rsidRDefault="00F4122D">
      <w:pPr>
        <w:kinsoku w:val="0"/>
        <w:overflowPunct w:val="0"/>
        <w:spacing w:line="200" w:lineRule="exact"/>
        <w:rPr>
          <w:rFonts w:ascii="Arial" w:hAnsi="Arial" w:cs="Arial"/>
          <w:sz w:val="20"/>
          <w:szCs w:val="20"/>
          <w:lang w:val="ru-RU"/>
        </w:rPr>
      </w:pPr>
    </w:p>
    <w:p w14:paraId="4ECEB281" w14:textId="77777777" w:rsidR="00F4122D" w:rsidRPr="00B44168" w:rsidRDefault="00F4122D">
      <w:pPr>
        <w:kinsoku w:val="0"/>
        <w:overflowPunct w:val="0"/>
        <w:spacing w:line="200" w:lineRule="exact"/>
        <w:rPr>
          <w:rFonts w:ascii="Arial" w:hAnsi="Arial" w:cs="Arial"/>
          <w:sz w:val="20"/>
          <w:szCs w:val="20"/>
          <w:lang w:val="ru-RU"/>
        </w:rPr>
      </w:pPr>
    </w:p>
    <w:p w14:paraId="4ECEB282" w14:textId="77777777" w:rsidR="00F4122D" w:rsidRPr="00B44168" w:rsidRDefault="00F4122D">
      <w:pPr>
        <w:kinsoku w:val="0"/>
        <w:overflowPunct w:val="0"/>
        <w:spacing w:line="200" w:lineRule="exact"/>
        <w:rPr>
          <w:rFonts w:ascii="Arial" w:hAnsi="Arial" w:cs="Arial"/>
          <w:sz w:val="20"/>
          <w:szCs w:val="20"/>
          <w:lang w:val="ru-RU"/>
        </w:rPr>
      </w:pPr>
    </w:p>
    <w:p w14:paraId="4ECEB283" w14:textId="77777777" w:rsidR="00F4122D" w:rsidRPr="00B44168" w:rsidRDefault="00F4122D">
      <w:pPr>
        <w:kinsoku w:val="0"/>
        <w:overflowPunct w:val="0"/>
        <w:spacing w:line="200" w:lineRule="exact"/>
        <w:rPr>
          <w:rFonts w:ascii="Arial" w:hAnsi="Arial" w:cs="Arial"/>
          <w:sz w:val="20"/>
          <w:szCs w:val="20"/>
          <w:lang w:val="ru-RU"/>
        </w:rPr>
      </w:pPr>
    </w:p>
    <w:p w14:paraId="4ECEB284" w14:textId="77777777" w:rsidR="00F4122D" w:rsidRPr="00B44168" w:rsidRDefault="00F4122D">
      <w:pPr>
        <w:kinsoku w:val="0"/>
        <w:overflowPunct w:val="0"/>
        <w:spacing w:line="200" w:lineRule="exact"/>
        <w:rPr>
          <w:rFonts w:ascii="Arial" w:hAnsi="Arial" w:cs="Arial"/>
          <w:sz w:val="20"/>
          <w:szCs w:val="20"/>
          <w:lang w:val="ru-RU"/>
        </w:rPr>
      </w:pPr>
    </w:p>
    <w:p w14:paraId="4ECEB285" w14:textId="77777777" w:rsidR="00F4122D" w:rsidRPr="00B44168" w:rsidRDefault="00F4122D">
      <w:pPr>
        <w:kinsoku w:val="0"/>
        <w:overflowPunct w:val="0"/>
        <w:spacing w:line="200" w:lineRule="exact"/>
        <w:rPr>
          <w:rFonts w:ascii="Arial" w:hAnsi="Arial" w:cs="Arial"/>
          <w:sz w:val="20"/>
          <w:szCs w:val="20"/>
          <w:lang w:val="ru-RU"/>
        </w:rPr>
      </w:pPr>
    </w:p>
    <w:p w14:paraId="4ECEB286" w14:textId="77777777" w:rsidR="00F4122D" w:rsidRPr="00B44168" w:rsidRDefault="00F4122D">
      <w:pPr>
        <w:pStyle w:val="3"/>
        <w:kinsoku w:val="0"/>
        <w:overflowPunct w:val="0"/>
        <w:spacing w:before="69"/>
        <w:ind w:left="1282"/>
        <w:rPr>
          <w:b w:val="0"/>
          <w:bCs w:val="0"/>
          <w:lang w:val="ru-RU"/>
        </w:rPr>
      </w:pPr>
      <w:proofErr w:type="gramStart"/>
      <w:r w:rsidRPr="00B44168">
        <w:rPr>
          <w:lang w:val="ru-RU"/>
        </w:rPr>
        <w:t xml:space="preserve">( </w:t>
      </w:r>
      <w:r w:rsidRPr="00B44168">
        <w:t>H</w:t>
      </w:r>
      <w:proofErr w:type="gramEnd"/>
      <w:r w:rsidRPr="00B44168">
        <w:rPr>
          <w:lang w:val="ru-RU"/>
        </w:rPr>
        <w:t xml:space="preserve"> )</w:t>
      </w:r>
    </w:p>
    <w:p w14:paraId="4ECEB287" w14:textId="77777777" w:rsidR="00F4122D" w:rsidRPr="00B44168" w:rsidRDefault="00F4122D">
      <w:pPr>
        <w:kinsoku w:val="0"/>
        <w:overflowPunct w:val="0"/>
        <w:spacing w:before="7" w:line="190" w:lineRule="exact"/>
        <w:rPr>
          <w:rFonts w:ascii="Arial" w:hAnsi="Arial" w:cs="Arial"/>
          <w:sz w:val="19"/>
          <w:szCs w:val="19"/>
          <w:lang w:val="ru-RU"/>
        </w:rPr>
      </w:pPr>
    </w:p>
    <w:p w14:paraId="4ECEB288" w14:textId="77777777" w:rsidR="00F4122D" w:rsidRPr="00B44168" w:rsidRDefault="00F4122D">
      <w:pPr>
        <w:kinsoku w:val="0"/>
        <w:overflowPunct w:val="0"/>
        <w:spacing w:line="200" w:lineRule="exact"/>
        <w:rPr>
          <w:rFonts w:ascii="Arial" w:hAnsi="Arial" w:cs="Arial"/>
          <w:sz w:val="20"/>
          <w:szCs w:val="20"/>
          <w:lang w:val="ru-RU"/>
        </w:rPr>
      </w:pPr>
    </w:p>
    <w:p w14:paraId="4ECEB289" w14:textId="77777777" w:rsidR="00F4122D" w:rsidRPr="00B44168" w:rsidRDefault="00F4122D">
      <w:pPr>
        <w:kinsoku w:val="0"/>
        <w:overflowPunct w:val="0"/>
        <w:spacing w:line="200" w:lineRule="exact"/>
        <w:rPr>
          <w:rFonts w:ascii="Arial" w:hAnsi="Arial" w:cs="Arial"/>
          <w:sz w:val="20"/>
          <w:szCs w:val="20"/>
          <w:lang w:val="ru-RU"/>
        </w:rPr>
      </w:pPr>
    </w:p>
    <w:p w14:paraId="4ECEB28A" w14:textId="77777777" w:rsidR="00F4122D" w:rsidRPr="00B44168" w:rsidRDefault="00F4122D">
      <w:pPr>
        <w:kinsoku w:val="0"/>
        <w:overflowPunct w:val="0"/>
        <w:spacing w:line="200" w:lineRule="exact"/>
        <w:rPr>
          <w:rFonts w:ascii="Arial" w:hAnsi="Arial" w:cs="Arial"/>
          <w:sz w:val="20"/>
          <w:szCs w:val="20"/>
          <w:lang w:val="ru-RU"/>
        </w:rPr>
      </w:pPr>
    </w:p>
    <w:p w14:paraId="4ECEB28B" w14:textId="77777777" w:rsidR="00F4122D" w:rsidRPr="00B44168" w:rsidRDefault="00F4122D">
      <w:pPr>
        <w:kinsoku w:val="0"/>
        <w:overflowPunct w:val="0"/>
        <w:spacing w:line="200" w:lineRule="exact"/>
        <w:rPr>
          <w:rFonts w:ascii="Arial" w:hAnsi="Arial" w:cs="Arial"/>
          <w:sz w:val="20"/>
          <w:szCs w:val="20"/>
          <w:lang w:val="ru-RU"/>
        </w:rPr>
      </w:pPr>
    </w:p>
    <w:p w14:paraId="4ECEB28C" w14:textId="77777777" w:rsidR="00F4122D" w:rsidRPr="00B44168" w:rsidRDefault="00F4122D">
      <w:pPr>
        <w:kinsoku w:val="0"/>
        <w:overflowPunct w:val="0"/>
        <w:spacing w:line="200" w:lineRule="exact"/>
        <w:rPr>
          <w:rFonts w:ascii="Arial" w:hAnsi="Arial" w:cs="Arial"/>
          <w:sz w:val="20"/>
          <w:szCs w:val="20"/>
          <w:lang w:val="ru-RU"/>
        </w:rPr>
      </w:pPr>
    </w:p>
    <w:p w14:paraId="4ECEB28D" w14:textId="77777777" w:rsidR="00F4122D" w:rsidRPr="00B44168" w:rsidRDefault="00F4122D">
      <w:pPr>
        <w:kinsoku w:val="0"/>
        <w:overflowPunct w:val="0"/>
        <w:spacing w:line="200" w:lineRule="exact"/>
        <w:rPr>
          <w:rFonts w:ascii="Arial" w:hAnsi="Arial" w:cs="Arial"/>
          <w:sz w:val="20"/>
          <w:szCs w:val="20"/>
          <w:lang w:val="ru-RU"/>
        </w:rPr>
      </w:pPr>
    </w:p>
    <w:p w14:paraId="4ECEB28E" w14:textId="77777777" w:rsidR="00F4122D" w:rsidRPr="00B44168" w:rsidRDefault="00F4122D">
      <w:pPr>
        <w:kinsoku w:val="0"/>
        <w:overflowPunct w:val="0"/>
        <w:spacing w:line="200" w:lineRule="exact"/>
        <w:rPr>
          <w:rFonts w:ascii="Arial" w:hAnsi="Arial" w:cs="Arial"/>
          <w:sz w:val="20"/>
          <w:szCs w:val="20"/>
          <w:lang w:val="ru-RU"/>
        </w:rPr>
      </w:pPr>
    </w:p>
    <w:p w14:paraId="4ECEB28F" w14:textId="77777777" w:rsidR="00F4122D" w:rsidRPr="00B44168" w:rsidRDefault="00F4122D">
      <w:pPr>
        <w:kinsoku w:val="0"/>
        <w:overflowPunct w:val="0"/>
        <w:spacing w:line="200" w:lineRule="exact"/>
        <w:rPr>
          <w:rFonts w:ascii="Arial" w:hAnsi="Arial" w:cs="Arial"/>
          <w:sz w:val="20"/>
          <w:szCs w:val="20"/>
          <w:lang w:val="ru-RU"/>
        </w:rPr>
      </w:pPr>
    </w:p>
    <w:p w14:paraId="4ECEB290" w14:textId="77777777" w:rsidR="00F4122D" w:rsidRPr="00B44168" w:rsidRDefault="00F4122D">
      <w:pPr>
        <w:kinsoku w:val="0"/>
        <w:overflowPunct w:val="0"/>
        <w:spacing w:line="200" w:lineRule="exact"/>
        <w:rPr>
          <w:rFonts w:ascii="Arial" w:hAnsi="Arial" w:cs="Arial"/>
          <w:sz w:val="20"/>
          <w:szCs w:val="20"/>
          <w:lang w:val="ru-RU"/>
        </w:rPr>
      </w:pPr>
    </w:p>
    <w:p w14:paraId="4ECEB291" w14:textId="77777777" w:rsidR="00F4122D" w:rsidRPr="00B44168" w:rsidRDefault="00F4122D">
      <w:pPr>
        <w:kinsoku w:val="0"/>
        <w:overflowPunct w:val="0"/>
        <w:spacing w:line="200" w:lineRule="exact"/>
        <w:rPr>
          <w:rFonts w:ascii="Arial" w:hAnsi="Arial" w:cs="Arial"/>
          <w:sz w:val="20"/>
          <w:szCs w:val="20"/>
          <w:lang w:val="ru-RU"/>
        </w:rPr>
      </w:pPr>
    </w:p>
    <w:p w14:paraId="4ECEB292" w14:textId="77777777" w:rsidR="00F4122D" w:rsidRPr="00B44168" w:rsidRDefault="00F4122D">
      <w:pPr>
        <w:kinsoku w:val="0"/>
        <w:overflowPunct w:val="0"/>
        <w:spacing w:line="200" w:lineRule="exact"/>
        <w:rPr>
          <w:rFonts w:ascii="Arial" w:hAnsi="Arial" w:cs="Arial"/>
          <w:sz w:val="20"/>
          <w:szCs w:val="20"/>
          <w:lang w:val="ru-RU"/>
        </w:rPr>
      </w:pPr>
    </w:p>
    <w:p w14:paraId="4ECEB293" w14:textId="77777777" w:rsidR="00F4122D" w:rsidRPr="00B44168" w:rsidRDefault="00F4122D">
      <w:pPr>
        <w:kinsoku w:val="0"/>
        <w:overflowPunct w:val="0"/>
        <w:spacing w:line="200" w:lineRule="exact"/>
        <w:rPr>
          <w:rFonts w:ascii="Arial" w:hAnsi="Arial" w:cs="Arial"/>
          <w:sz w:val="20"/>
          <w:szCs w:val="20"/>
          <w:lang w:val="ru-RU"/>
        </w:rPr>
      </w:pPr>
    </w:p>
    <w:p w14:paraId="4ECEB294" w14:textId="77777777" w:rsidR="00F4122D" w:rsidRPr="00B44168" w:rsidRDefault="00F4122D">
      <w:pPr>
        <w:kinsoku w:val="0"/>
        <w:overflowPunct w:val="0"/>
        <w:spacing w:line="200" w:lineRule="exact"/>
        <w:rPr>
          <w:rFonts w:ascii="Arial" w:hAnsi="Arial" w:cs="Arial"/>
          <w:sz w:val="20"/>
          <w:szCs w:val="20"/>
          <w:lang w:val="ru-RU"/>
        </w:rPr>
      </w:pPr>
    </w:p>
    <w:p w14:paraId="4ECEB295" w14:textId="77777777" w:rsidR="00F4122D" w:rsidRPr="00B44168" w:rsidRDefault="00F4122D">
      <w:pPr>
        <w:kinsoku w:val="0"/>
        <w:overflowPunct w:val="0"/>
        <w:spacing w:line="200" w:lineRule="exact"/>
        <w:rPr>
          <w:rFonts w:ascii="Arial" w:hAnsi="Arial" w:cs="Arial"/>
          <w:sz w:val="20"/>
          <w:szCs w:val="20"/>
          <w:lang w:val="ru-RU"/>
        </w:rPr>
      </w:pPr>
    </w:p>
    <w:p w14:paraId="4ECEB296" w14:textId="77777777" w:rsidR="00F4122D" w:rsidRPr="00B44168" w:rsidRDefault="00F4122D">
      <w:pPr>
        <w:kinsoku w:val="0"/>
        <w:overflowPunct w:val="0"/>
        <w:spacing w:line="200" w:lineRule="exact"/>
        <w:rPr>
          <w:rFonts w:ascii="Arial" w:hAnsi="Arial" w:cs="Arial"/>
          <w:sz w:val="20"/>
          <w:szCs w:val="20"/>
          <w:lang w:val="ru-RU"/>
        </w:rPr>
      </w:pPr>
    </w:p>
    <w:p w14:paraId="4ECEB297" w14:textId="77777777" w:rsidR="00F4122D" w:rsidRPr="00B44168" w:rsidRDefault="00F4122D">
      <w:pPr>
        <w:kinsoku w:val="0"/>
        <w:overflowPunct w:val="0"/>
        <w:spacing w:line="200" w:lineRule="exact"/>
        <w:rPr>
          <w:rFonts w:ascii="Arial" w:hAnsi="Arial" w:cs="Arial"/>
          <w:sz w:val="20"/>
          <w:szCs w:val="20"/>
          <w:lang w:val="ru-RU"/>
        </w:rPr>
      </w:pPr>
    </w:p>
    <w:p w14:paraId="4ECEB298" w14:textId="77777777" w:rsidR="00F4122D" w:rsidRPr="00B44168" w:rsidRDefault="00204F9A">
      <w:pPr>
        <w:pStyle w:val="a4"/>
        <w:kinsoku w:val="0"/>
        <w:overflowPunct w:val="0"/>
        <w:spacing w:before="69"/>
        <w:ind w:left="101"/>
        <w:rPr>
          <w:color w:val="000000"/>
          <w:sz w:val="24"/>
          <w:szCs w:val="24"/>
          <w:lang w:val="ru-RU"/>
        </w:rPr>
      </w:pPr>
      <w:r w:rsidRPr="00B44168">
        <w:rPr>
          <w:color w:val="231F20"/>
          <w:lang w:val="ru-RU"/>
        </w:rPr>
        <w:t xml:space="preserve">Вертикальный подъем оправок </w:t>
      </w:r>
      <w:r w:rsidR="00F4122D" w:rsidRPr="00B44168">
        <w:rPr>
          <w:color w:val="231F20"/>
          <w:lang w:val="ru-RU"/>
        </w:rPr>
        <w:t>(</w:t>
      </w:r>
      <w:r w:rsidRPr="00B44168">
        <w:rPr>
          <w:b/>
          <w:bCs/>
          <w:i/>
          <w:iCs/>
          <w:color w:val="231F20"/>
          <w:lang w:val="ru-RU"/>
        </w:rPr>
        <w:t>ось</w:t>
      </w:r>
      <w:r w:rsidR="00F4122D" w:rsidRPr="00B44168">
        <w:rPr>
          <w:b/>
          <w:bCs/>
          <w:i/>
          <w:iCs/>
          <w:color w:val="231F20"/>
          <w:lang w:val="ru-RU"/>
        </w:rPr>
        <w:t xml:space="preserve"> “</w:t>
      </w:r>
      <w:r w:rsidR="00F4122D" w:rsidRPr="00B44168">
        <w:rPr>
          <w:b/>
          <w:bCs/>
          <w:i/>
          <w:iCs/>
          <w:color w:val="231F20"/>
        </w:rPr>
        <w:t>Z</w:t>
      </w:r>
      <w:r w:rsidR="00F4122D" w:rsidRPr="00B44168">
        <w:rPr>
          <w:b/>
          <w:bCs/>
          <w:i/>
          <w:iCs/>
          <w:color w:val="231F20"/>
          <w:lang w:val="ru-RU"/>
        </w:rPr>
        <w:t>”</w:t>
      </w:r>
      <w:r w:rsidR="00F4122D" w:rsidRPr="00B44168">
        <w:rPr>
          <w:i/>
          <w:iCs/>
          <w:color w:val="231F20"/>
          <w:lang w:val="ru-RU"/>
        </w:rPr>
        <w:t xml:space="preserve">) </w:t>
      </w:r>
      <w:r w:rsidRPr="00B44168">
        <w:rPr>
          <w:color w:val="231F20"/>
          <w:lang w:val="ru-RU"/>
        </w:rPr>
        <w:t>осуществ</w:t>
      </w:r>
      <w:r w:rsidR="00D943FB" w:rsidRPr="00B44168">
        <w:rPr>
          <w:color w:val="231F20"/>
          <w:lang w:val="ru-RU"/>
        </w:rPr>
        <w:t>л</w:t>
      </w:r>
      <w:r w:rsidRPr="00B44168">
        <w:rPr>
          <w:color w:val="231F20"/>
          <w:lang w:val="ru-RU"/>
        </w:rPr>
        <w:t>яется при помощи винта с шариковой ходовой передачей</w:t>
      </w:r>
      <w:r w:rsidR="00F4122D" w:rsidRPr="00B44168">
        <w:rPr>
          <w:color w:val="231F20"/>
          <w:lang w:val="ru-RU"/>
        </w:rPr>
        <w:t xml:space="preserve"> </w:t>
      </w:r>
      <w:proofErr w:type="gramStart"/>
      <w:r w:rsidR="00F4122D" w:rsidRPr="00B44168">
        <w:rPr>
          <w:b/>
          <w:bCs/>
          <w:color w:val="231F20"/>
          <w:sz w:val="24"/>
          <w:szCs w:val="24"/>
          <w:lang w:val="ru-RU"/>
        </w:rPr>
        <w:t xml:space="preserve">( </w:t>
      </w:r>
      <w:r w:rsidR="00F4122D" w:rsidRPr="00B44168">
        <w:rPr>
          <w:b/>
          <w:bCs/>
          <w:color w:val="231F20"/>
          <w:sz w:val="24"/>
          <w:szCs w:val="24"/>
        </w:rPr>
        <w:t>I</w:t>
      </w:r>
      <w:proofErr w:type="gramEnd"/>
      <w:r w:rsidR="00F4122D" w:rsidRPr="00B44168">
        <w:rPr>
          <w:b/>
          <w:bCs/>
          <w:color w:val="231F20"/>
          <w:sz w:val="24"/>
          <w:szCs w:val="24"/>
          <w:lang w:val="ru-RU"/>
        </w:rPr>
        <w:t xml:space="preserve"> )</w:t>
      </w:r>
    </w:p>
    <w:p w14:paraId="4ECEB299" w14:textId="77777777" w:rsidR="00F4122D" w:rsidRPr="00B44168" w:rsidRDefault="00F4122D">
      <w:pPr>
        <w:kinsoku w:val="0"/>
        <w:overflowPunct w:val="0"/>
        <w:spacing w:before="2" w:line="140" w:lineRule="exact"/>
        <w:rPr>
          <w:rFonts w:ascii="Arial" w:hAnsi="Arial" w:cs="Arial"/>
          <w:sz w:val="14"/>
          <w:szCs w:val="14"/>
          <w:lang w:val="ru-RU"/>
        </w:rPr>
      </w:pPr>
    </w:p>
    <w:p w14:paraId="4ECEB29A" w14:textId="77777777" w:rsidR="00F4122D" w:rsidRPr="00B44168" w:rsidRDefault="00F4122D">
      <w:pPr>
        <w:kinsoku w:val="0"/>
        <w:overflowPunct w:val="0"/>
        <w:spacing w:line="200" w:lineRule="exact"/>
        <w:rPr>
          <w:rFonts w:ascii="Arial" w:hAnsi="Arial" w:cs="Arial"/>
          <w:sz w:val="20"/>
          <w:szCs w:val="20"/>
          <w:lang w:val="ru-RU"/>
        </w:rPr>
      </w:pPr>
    </w:p>
    <w:p w14:paraId="4ECEB29B" w14:textId="77777777" w:rsidR="00F4122D" w:rsidRPr="00B44168" w:rsidRDefault="00F4122D">
      <w:pPr>
        <w:kinsoku w:val="0"/>
        <w:overflowPunct w:val="0"/>
        <w:spacing w:line="200" w:lineRule="exact"/>
        <w:rPr>
          <w:rFonts w:ascii="Arial" w:hAnsi="Arial" w:cs="Arial"/>
          <w:sz w:val="20"/>
          <w:szCs w:val="20"/>
          <w:lang w:val="ru-RU"/>
        </w:rPr>
      </w:pPr>
    </w:p>
    <w:p w14:paraId="4ECEB29C" w14:textId="77777777" w:rsidR="00F4122D" w:rsidRPr="00B44168" w:rsidRDefault="00F4122D">
      <w:pPr>
        <w:kinsoku w:val="0"/>
        <w:overflowPunct w:val="0"/>
        <w:spacing w:line="200" w:lineRule="exact"/>
        <w:rPr>
          <w:rFonts w:ascii="Arial" w:hAnsi="Arial" w:cs="Arial"/>
          <w:sz w:val="20"/>
          <w:szCs w:val="20"/>
          <w:lang w:val="ru-RU"/>
        </w:rPr>
      </w:pPr>
    </w:p>
    <w:p w14:paraId="4ECEB29D" w14:textId="77777777" w:rsidR="00F4122D" w:rsidRPr="00B44168" w:rsidRDefault="00F4122D">
      <w:pPr>
        <w:kinsoku w:val="0"/>
        <w:overflowPunct w:val="0"/>
        <w:spacing w:line="200" w:lineRule="exact"/>
        <w:rPr>
          <w:rFonts w:ascii="Arial" w:hAnsi="Arial" w:cs="Arial"/>
          <w:sz w:val="20"/>
          <w:szCs w:val="20"/>
          <w:lang w:val="ru-RU"/>
        </w:rPr>
      </w:pPr>
    </w:p>
    <w:p w14:paraId="4ECEB29E" w14:textId="77777777" w:rsidR="00F4122D" w:rsidRPr="00B44168" w:rsidRDefault="00F4122D">
      <w:pPr>
        <w:kinsoku w:val="0"/>
        <w:overflowPunct w:val="0"/>
        <w:spacing w:line="200" w:lineRule="exact"/>
        <w:rPr>
          <w:rFonts w:ascii="Arial" w:hAnsi="Arial" w:cs="Arial"/>
          <w:sz w:val="20"/>
          <w:szCs w:val="20"/>
          <w:lang w:val="ru-RU"/>
        </w:rPr>
      </w:pPr>
    </w:p>
    <w:p w14:paraId="4ECEB29F" w14:textId="77777777" w:rsidR="00F4122D" w:rsidRPr="00B44168" w:rsidRDefault="00F4122D">
      <w:pPr>
        <w:kinsoku w:val="0"/>
        <w:overflowPunct w:val="0"/>
        <w:spacing w:line="200" w:lineRule="exact"/>
        <w:rPr>
          <w:rFonts w:ascii="Arial" w:hAnsi="Arial" w:cs="Arial"/>
          <w:sz w:val="20"/>
          <w:szCs w:val="20"/>
          <w:lang w:val="ru-RU"/>
        </w:rPr>
      </w:pPr>
    </w:p>
    <w:p w14:paraId="4ECEB2A0" w14:textId="77777777" w:rsidR="00F4122D" w:rsidRPr="00B44168" w:rsidRDefault="00F4122D">
      <w:pPr>
        <w:kinsoku w:val="0"/>
        <w:overflowPunct w:val="0"/>
        <w:spacing w:line="200" w:lineRule="exact"/>
        <w:rPr>
          <w:rFonts w:ascii="Arial" w:hAnsi="Arial" w:cs="Arial"/>
          <w:sz w:val="20"/>
          <w:szCs w:val="20"/>
          <w:lang w:val="ru-RU"/>
        </w:rPr>
      </w:pPr>
    </w:p>
    <w:p w14:paraId="4ECEB2A1" w14:textId="77777777" w:rsidR="00F4122D" w:rsidRPr="00B44168" w:rsidRDefault="00F4122D">
      <w:pPr>
        <w:kinsoku w:val="0"/>
        <w:overflowPunct w:val="0"/>
        <w:spacing w:line="200" w:lineRule="exact"/>
        <w:rPr>
          <w:rFonts w:ascii="Arial" w:hAnsi="Arial" w:cs="Arial"/>
          <w:sz w:val="20"/>
          <w:szCs w:val="20"/>
          <w:lang w:val="ru-RU"/>
        </w:rPr>
      </w:pPr>
    </w:p>
    <w:p w14:paraId="4ECEB2A2" w14:textId="77777777" w:rsidR="00F4122D" w:rsidRPr="00B44168" w:rsidRDefault="00F4122D">
      <w:pPr>
        <w:kinsoku w:val="0"/>
        <w:overflowPunct w:val="0"/>
        <w:spacing w:line="200" w:lineRule="exact"/>
        <w:rPr>
          <w:rFonts w:ascii="Arial" w:hAnsi="Arial" w:cs="Arial"/>
          <w:sz w:val="20"/>
          <w:szCs w:val="20"/>
          <w:lang w:val="ru-RU"/>
        </w:rPr>
      </w:pPr>
    </w:p>
    <w:p w14:paraId="4ECEB2A3" w14:textId="77777777" w:rsidR="00F4122D" w:rsidRPr="00B44168" w:rsidRDefault="00F4122D">
      <w:pPr>
        <w:kinsoku w:val="0"/>
        <w:overflowPunct w:val="0"/>
        <w:spacing w:line="200" w:lineRule="exact"/>
        <w:rPr>
          <w:rFonts w:ascii="Arial" w:hAnsi="Arial" w:cs="Arial"/>
          <w:sz w:val="20"/>
          <w:szCs w:val="20"/>
          <w:lang w:val="ru-RU"/>
        </w:rPr>
      </w:pPr>
    </w:p>
    <w:p w14:paraId="4ECEB2A4" w14:textId="77777777" w:rsidR="00F4122D" w:rsidRPr="00B44168" w:rsidRDefault="00F4122D">
      <w:pPr>
        <w:kinsoku w:val="0"/>
        <w:overflowPunct w:val="0"/>
        <w:spacing w:line="200" w:lineRule="exact"/>
        <w:rPr>
          <w:rFonts w:ascii="Arial" w:hAnsi="Arial" w:cs="Arial"/>
          <w:sz w:val="20"/>
          <w:szCs w:val="20"/>
          <w:lang w:val="ru-RU"/>
        </w:rPr>
      </w:pPr>
    </w:p>
    <w:p w14:paraId="4ECEB2A5" w14:textId="77777777" w:rsidR="00F4122D" w:rsidRPr="00B44168" w:rsidRDefault="00F4122D">
      <w:pPr>
        <w:kinsoku w:val="0"/>
        <w:overflowPunct w:val="0"/>
        <w:spacing w:line="200" w:lineRule="exact"/>
        <w:rPr>
          <w:rFonts w:ascii="Arial" w:hAnsi="Arial" w:cs="Arial"/>
          <w:sz w:val="20"/>
          <w:szCs w:val="20"/>
          <w:lang w:val="ru-RU"/>
        </w:rPr>
      </w:pPr>
    </w:p>
    <w:p w14:paraId="4ECEB2A6" w14:textId="77777777" w:rsidR="00F4122D" w:rsidRPr="00B44168" w:rsidRDefault="00F4122D">
      <w:pPr>
        <w:kinsoku w:val="0"/>
        <w:overflowPunct w:val="0"/>
        <w:spacing w:line="200" w:lineRule="exact"/>
        <w:rPr>
          <w:rFonts w:ascii="Arial" w:hAnsi="Arial" w:cs="Arial"/>
          <w:sz w:val="20"/>
          <w:szCs w:val="20"/>
          <w:lang w:val="ru-RU"/>
        </w:rPr>
      </w:pPr>
    </w:p>
    <w:p w14:paraId="4ECEB2A7" w14:textId="77777777" w:rsidR="00F4122D" w:rsidRPr="00B44168" w:rsidRDefault="00F4122D">
      <w:pPr>
        <w:kinsoku w:val="0"/>
        <w:overflowPunct w:val="0"/>
        <w:spacing w:line="200" w:lineRule="exact"/>
        <w:rPr>
          <w:rFonts w:ascii="Arial" w:hAnsi="Arial" w:cs="Arial"/>
          <w:sz w:val="20"/>
          <w:szCs w:val="20"/>
          <w:lang w:val="ru-RU"/>
        </w:rPr>
      </w:pPr>
    </w:p>
    <w:p w14:paraId="4ECEB2A8" w14:textId="77777777" w:rsidR="00F4122D" w:rsidRPr="00B44168" w:rsidRDefault="00F4122D">
      <w:pPr>
        <w:kinsoku w:val="0"/>
        <w:overflowPunct w:val="0"/>
        <w:spacing w:line="200" w:lineRule="exact"/>
        <w:rPr>
          <w:rFonts w:ascii="Arial" w:hAnsi="Arial" w:cs="Arial"/>
          <w:sz w:val="20"/>
          <w:szCs w:val="20"/>
          <w:lang w:val="ru-RU"/>
        </w:rPr>
      </w:pPr>
    </w:p>
    <w:p w14:paraId="4ECEB2A9" w14:textId="77777777" w:rsidR="00F4122D" w:rsidRPr="00B44168" w:rsidRDefault="00F4122D">
      <w:pPr>
        <w:pStyle w:val="3"/>
        <w:kinsoku w:val="0"/>
        <w:overflowPunct w:val="0"/>
        <w:spacing w:before="69"/>
        <w:ind w:left="1990"/>
        <w:rPr>
          <w:b w:val="0"/>
          <w:bCs w:val="0"/>
        </w:rPr>
      </w:pPr>
      <w:r w:rsidRPr="00B44168">
        <w:t>( I )</w:t>
      </w:r>
    </w:p>
    <w:p w14:paraId="4ECEB2AA" w14:textId="77777777" w:rsidR="00F4122D" w:rsidRPr="00B44168" w:rsidRDefault="00F4122D">
      <w:pPr>
        <w:pStyle w:val="3"/>
        <w:kinsoku w:val="0"/>
        <w:overflowPunct w:val="0"/>
        <w:spacing w:before="69"/>
        <w:ind w:left="1990"/>
        <w:rPr>
          <w:b w:val="0"/>
          <w:bCs w:val="0"/>
        </w:rPr>
        <w:sectPr w:rsidR="00F4122D" w:rsidRPr="00B44168">
          <w:pgSz w:w="11907" w:h="16840"/>
          <w:pgMar w:top="640" w:right="760" w:bottom="340" w:left="1260" w:header="0" w:footer="151" w:gutter="0"/>
          <w:cols w:space="720" w:equalWidth="0">
            <w:col w:w="9887"/>
          </w:cols>
          <w:noEndnote/>
        </w:sectPr>
      </w:pPr>
    </w:p>
    <w:p w14:paraId="4ECEB2AB" w14:textId="77777777" w:rsidR="00F4122D" w:rsidRPr="00B44168" w:rsidRDefault="00A54C66">
      <w:pPr>
        <w:numPr>
          <w:ilvl w:val="1"/>
          <w:numId w:val="10"/>
        </w:numPr>
        <w:tabs>
          <w:tab w:val="left" w:pos="586"/>
        </w:tabs>
        <w:kinsoku w:val="0"/>
        <w:overflowPunct w:val="0"/>
        <w:spacing w:before="72"/>
        <w:ind w:left="586"/>
        <w:rPr>
          <w:rFonts w:ascii="Arial" w:hAnsi="Arial" w:cs="Arial"/>
          <w:color w:val="000000"/>
          <w:sz w:val="28"/>
          <w:szCs w:val="28"/>
          <w:lang w:val="ru-RU"/>
        </w:rPr>
      </w:pPr>
      <w:r>
        <w:rPr>
          <w:noProof/>
        </w:rPr>
        <w:lastRenderedPageBreak/>
        <w:pict w14:anchorId="4ECEBCE6">
          <v:group id="_x0000_s1350" style="position:absolute;left:0;text-align:left;margin-left:26.4pt;margin-top:25.4pt;width:515.35pt;height:792.9pt;z-index:-251650560;mso-position-horizontal-relative:page;mso-position-vertical-relative:page" coordorigin="528,508" coordsize="10307,15858" o:allowincell="f">
            <v:shape id="_x0000_s1351" style="position:absolute;left:568;top:548;width:200;height:196" coordsize="200,196" o:allowincell="f" path="m200,l177,1,155,5r-22,6l113,19,94,30,76,42,60,57,45,73,32,90,21,109r-9,20l6,151,1,173,,196e" filled="f" strokeweight="4pt">
              <v:path arrowok="t"/>
            </v:shape>
            <v:shape id="_x0000_s1352"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353" style="position:absolute;left:796;top:2381;width:800;height:800;mso-position-horizontal-relative:page;mso-position-vertical-relative:page" o:allowincell="f" filled="f" stroked="f">
              <v:textbox inset="0,0,0,0">
                <w:txbxContent>
                  <w:p w14:paraId="4ECEBDF6" w14:textId="77777777" w:rsidR="00B35841" w:rsidRDefault="00F82088">
                    <w:pPr>
                      <w:widowControl/>
                      <w:autoSpaceDE/>
                      <w:autoSpaceDN/>
                      <w:adjustRightInd/>
                      <w:spacing w:line="800" w:lineRule="atLeast"/>
                    </w:pPr>
                    <w:r>
                      <w:rPr>
                        <w:b/>
                        <w:bCs/>
                        <w:noProof/>
                      </w:rPr>
                      <w:drawing>
                        <wp:inline distT="0" distB="0" distL="0" distR="0" wp14:anchorId="4ECEBFA2" wp14:editId="4ECEBFA3">
                          <wp:extent cx="500380" cy="500380"/>
                          <wp:effectExtent l="19050" t="0" r="0" b="0"/>
                          <wp:docPr id="65" name="Immagin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DF7" w14:textId="77777777" w:rsidR="00B35841" w:rsidRDefault="00B35841"/>
                </w:txbxContent>
              </v:textbox>
            </v:rect>
            <v:rect id="_x0000_s1354" style="position:absolute;left:796;top:6406;width:800;height:680;mso-position-horizontal-relative:page;mso-position-vertical-relative:page" o:allowincell="f" filled="f" stroked="f">
              <v:textbox inset="0,0,0,0">
                <w:txbxContent>
                  <w:p w14:paraId="4ECEBDF8" w14:textId="77777777" w:rsidR="00B35841" w:rsidRDefault="00F82088">
                    <w:pPr>
                      <w:widowControl/>
                      <w:autoSpaceDE/>
                      <w:autoSpaceDN/>
                      <w:adjustRightInd/>
                      <w:spacing w:line="680" w:lineRule="atLeast"/>
                    </w:pPr>
                    <w:r>
                      <w:rPr>
                        <w:b/>
                        <w:bCs/>
                        <w:noProof/>
                      </w:rPr>
                      <w:drawing>
                        <wp:inline distT="0" distB="0" distL="0" distR="0" wp14:anchorId="4ECEBFA4" wp14:editId="4ECEBFA5">
                          <wp:extent cx="509270" cy="431165"/>
                          <wp:effectExtent l="19050" t="0" r="5080" b="0"/>
                          <wp:docPr id="66" name="Immagin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DF9" w14:textId="77777777" w:rsidR="00B35841" w:rsidRDefault="00B35841"/>
                </w:txbxContent>
              </v:textbox>
            </v:rect>
            <v:rect id="_x0000_s1355" style="position:absolute;left:796;top:8674;width:800;height:800;mso-position-horizontal-relative:page;mso-position-vertical-relative:page" o:allowincell="f" filled="f" stroked="f">
              <v:textbox inset="0,0,0,0">
                <w:txbxContent>
                  <w:p w14:paraId="4ECEBDFA" w14:textId="77777777" w:rsidR="00B35841" w:rsidRDefault="00F82088">
                    <w:pPr>
                      <w:widowControl/>
                      <w:autoSpaceDE/>
                      <w:autoSpaceDN/>
                      <w:adjustRightInd/>
                      <w:spacing w:line="800" w:lineRule="atLeast"/>
                    </w:pPr>
                    <w:r>
                      <w:rPr>
                        <w:b/>
                        <w:bCs/>
                        <w:noProof/>
                      </w:rPr>
                      <w:drawing>
                        <wp:inline distT="0" distB="0" distL="0" distR="0" wp14:anchorId="4ECEBFA6" wp14:editId="4ECEBFA7">
                          <wp:extent cx="500380" cy="500380"/>
                          <wp:effectExtent l="19050" t="0" r="0" b="0"/>
                          <wp:docPr id="67" name="Immagin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DFB" w14:textId="77777777" w:rsidR="00B35841" w:rsidRDefault="00B35841"/>
                </w:txbxContent>
              </v:textbox>
            </v:rect>
            <v:rect id="_x0000_s1356" style="position:absolute;left:796;top:13153;width:800;height:680;mso-position-horizontal-relative:page;mso-position-vertical-relative:page" o:allowincell="f" filled="f" stroked="f">
              <v:textbox inset="0,0,0,0">
                <w:txbxContent>
                  <w:p w14:paraId="4ECEBDFC" w14:textId="77777777" w:rsidR="00B35841" w:rsidRDefault="00F82088">
                    <w:pPr>
                      <w:widowControl/>
                      <w:autoSpaceDE/>
                      <w:autoSpaceDN/>
                      <w:adjustRightInd/>
                      <w:spacing w:line="680" w:lineRule="atLeast"/>
                    </w:pPr>
                    <w:r>
                      <w:rPr>
                        <w:b/>
                        <w:bCs/>
                        <w:noProof/>
                      </w:rPr>
                      <w:drawing>
                        <wp:inline distT="0" distB="0" distL="0" distR="0" wp14:anchorId="4ECEBFA8" wp14:editId="4ECEBFA9">
                          <wp:extent cx="509270" cy="431165"/>
                          <wp:effectExtent l="19050" t="0" r="5080" b="0"/>
                          <wp:docPr id="68" name="Immagin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DFD" w14:textId="77777777" w:rsidR="00B35841" w:rsidRDefault="00B35841"/>
                </w:txbxContent>
              </v:textbox>
            </v:rect>
            <w10:wrap anchorx="page" anchory="page"/>
          </v:group>
        </w:pict>
      </w:r>
      <w:r w:rsidR="00204F9A" w:rsidRPr="00B44168">
        <w:rPr>
          <w:rFonts w:ascii="Arial" w:hAnsi="Arial" w:cs="Arial"/>
          <w:b/>
          <w:bCs/>
          <w:color w:val="231F20"/>
          <w:sz w:val="28"/>
          <w:szCs w:val="28"/>
          <w:lang w:val="ru-RU"/>
        </w:rPr>
        <w:t>Использование по назначению и не по назначению</w:t>
      </w:r>
    </w:p>
    <w:p w14:paraId="4ECEB2AC" w14:textId="77777777" w:rsidR="00F4122D" w:rsidRPr="00B44168" w:rsidRDefault="00F4122D">
      <w:pPr>
        <w:kinsoku w:val="0"/>
        <w:overflowPunct w:val="0"/>
        <w:spacing w:before="11" w:line="220" w:lineRule="exact"/>
        <w:rPr>
          <w:rFonts w:ascii="Arial" w:hAnsi="Arial" w:cs="Arial"/>
          <w:sz w:val="22"/>
          <w:szCs w:val="22"/>
          <w:lang w:val="ru-RU"/>
        </w:rPr>
      </w:pPr>
    </w:p>
    <w:p w14:paraId="4ECEB2AD" w14:textId="77777777" w:rsidR="00F4122D" w:rsidRPr="00B44168" w:rsidRDefault="00566B5B">
      <w:pPr>
        <w:pStyle w:val="a4"/>
        <w:kinsoku w:val="0"/>
        <w:overflowPunct w:val="0"/>
        <w:ind w:left="116"/>
        <w:rPr>
          <w:color w:val="000000"/>
          <w:lang w:val="ru-RU"/>
        </w:rPr>
      </w:pPr>
      <w:r w:rsidRPr="00B44168">
        <w:rPr>
          <w:color w:val="231F20"/>
          <w:lang w:val="ru-RU"/>
        </w:rPr>
        <w:t>ИСПОЛЬЗОВАНИЕ ПО НАЗНАЧЕНИЮ</w:t>
      </w:r>
    </w:p>
    <w:p w14:paraId="4ECEB2AE" w14:textId="77777777" w:rsidR="00F4122D" w:rsidRPr="00B44168" w:rsidRDefault="00F4122D">
      <w:pPr>
        <w:kinsoku w:val="0"/>
        <w:overflowPunct w:val="0"/>
        <w:spacing w:before="16" w:line="220" w:lineRule="exact"/>
        <w:rPr>
          <w:rFonts w:ascii="Arial" w:hAnsi="Arial" w:cs="Arial"/>
          <w:sz w:val="22"/>
          <w:szCs w:val="22"/>
          <w:lang w:val="ru-RU"/>
        </w:rPr>
      </w:pPr>
    </w:p>
    <w:p w14:paraId="4ECEB2AF" w14:textId="77777777" w:rsidR="00F4122D" w:rsidRPr="00B44168" w:rsidRDefault="00566B5B">
      <w:pPr>
        <w:kinsoku w:val="0"/>
        <w:overflowPunct w:val="0"/>
        <w:spacing w:line="228" w:lineRule="exact"/>
        <w:ind w:left="116" w:right="43"/>
        <w:rPr>
          <w:rFonts w:ascii="Arial" w:hAnsi="Arial" w:cs="Arial"/>
          <w:color w:val="000000"/>
          <w:sz w:val="20"/>
          <w:szCs w:val="20"/>
          <w:lang w:val="ru-RU"/>
        </w:rPr>
      </w:pPr>
      <w:r w:rsidRPr="00B44168">
        <w:rPr>
          <w:rFonts w:ascii="Arial" w:hAnsi="Arial" w:cs="Arial"/>
          <w:color w:val="231F20"/>
          <w:sz w:val="20"/>
          <w:szCs w:val="20"/>
          <w:lang w:val="ru-RU"/>
        </w:rPr>
        <w:t xml:space="preserve">Сверлильный станок </w:t>
      </w:r>
      <w:r w:rsidR="00F4122D" w:rsidRPr="00B44168">
        <w:rPr>
          <w:rFonts w:ascii="Arial" w:hAnsi="Arial" w:cs="Arial"/>
          <w:b/>
          <w:bCs/>
          <w:i/>
          <w:iCs/>
          <w:color w:val="000000"/>
          <w:sz w:val="20"/>
          <w:szCs w:val="20"/>
        </w:rPr>
        <w:t>BORING</w:t>
      </w:r>
      <w:r w:rsidR="00F4122D" w:rsidRPr="00B44168">
        <w:rPr>
          <w:rFonts w:ascii="Arial" w:hAnsi="Arial" w:cs="Arial"/>
          <w:b/>
          <w:bCs/>
          <w:i/>
          <w:iCs/>
          <w:color w:val="000000"/>
          <w:sz w:val="20"/>
          <w:szCs w:val="20"/>
          <w:lang w:val="ru-RU"/>
        </w:rPr>
        <w:t xml:space="preserve"> </w:t>
      </w:r>
      <w:r w:rsidR="00F4122D" w:rsidRPr="00B44168">
        <w:rPr>
          <w:rFonts w:ascii="Arial" w:hAnsi="Arial" w:cs="Arial"/>
          <w:b/>
          <w:bCs/>
          <w:i/>
          <w:iCs/>
          <w:color w:val="000000"/>
          <w:sz w:val="20"/>
          <w:szCs w:val="20"/>
        </w:rPr>
        <w:t>SYSTEM</w:t>
      </w:r>
      <w:r w:rsidR="00F4122D" w:rsidRPr="00B44168">
        <w:rPr>
          <w:rFonts w:ascii="Arial" w:hAnsi="Arial" w:cs="Arial"/>
          <w:b/>
          <w:bCs/>
          <w:i/>
          <w:iCs/>
          <w:color w:val="000000"/>
          <w:sz w:val="20"/>
          <w:szCs w:val="20"/>
          <w:lang w:val="ru-RU"/>
        </w:rPr>
        <w:t xml:space="preserve"> </w:t>
      </w:r>
      <w:r w:rsidR="00F4122D" w:rsidRPr="00B44168">
        <w:rPr>
          <w:rFonts w:ascii="Arial" w:hAnsi="Arial" w:cs="Arial"/>
          <w:b/>
          <w:bCs/>
          <w:i/>
          <w:iCs/>
          <w:color w:val="000000"/>
          <w:sz w:val="20"/>
          <w:szCs w:val="20"/>
        </w:rPr>
        <w:t>EVOLUTION</w:t>
      </w:r>
      <w:r w:rsidR="00F4122D" w:rsidRPr="00B44168">
        <w:rPr>
          <w:rFonts w:ascii="Arial" w:hAnsi="Arial" w:cs="Arial"/>
          <w:b/>
          <w:bCs/>
          <w:i/>
          <w:iCs/>
          <w:color w:val="000000"/>
          <w:sz w:val="20"/>
          <w:szCs w:val="20"/>
          <w:lang w:val="ru-RU"/>
        </w:rPr>
        <w:t xml:space="preserve"> 1000 </w:t>
      </w:r>
      <w:r w:rsidRPr="00B44168">
        <w:rPr>
          <w:rFonts w:ascii="Arial" w:hAnsi="Arial" w:cs="Arial"/>
          <w:color w:val="231F20"/>
          <w:sz w:val="20"/>
          <w:szCs w:val="20"/>
          <w:lang w:val="ru-RU"/>
        </w:rPr>
        <w:t>предназначен для сверления деревянных панелей методом обработки снизу</w:t>
      </w:r>
      <w:r w:rsidR="00F4122D" w:rsidRPr="00B44168">
        <w:rPr>
          <w:rFonts w:ascii="Arial" w:hAnsi="Arial" w:cs="Arial"/>
          <w:color w:val="231F20"/>
          <w:sz w:val="20"/>
          <w:szCs w:val="20"/>
          <w:lang w:val="ru-RU"/>
        </w:rPr>
        <w:t>.</w:t>
      </w:r>
    </w:p>
    <w:p w14:paraId="4ECEB2B0" w14:textId="77777777" w:rsidR="00F4122D" w:rsidRPr="00B44168" w:rsidRDefault="00F4122D">
      <w:pPr>
        <w:kinsoku w:val="0"/>
        <w:overflowPunct w:val="0"/>
        <w:spacing w:before="2" w:line="180" w:lineRule="exact"/>
        <w:rPr>
          <w:rFonts w:ascii="Arial" w:hAnsi="Arial" w:cs="Arial"/>
          <w:sz w:val="18"/>
          <w:szCs w:val="18"/>
          <w:lang w:val="ru-RU"/>
        </w:rPr>
      </w:pPr>
    </w:p>
    <w:p w14:paraId="4ECEB2B1" w14:textId="77777777" w:rsidR="00F4122D" w:rsidRPr="00B44168" w:rsidRDefault="00F4122D">
      <w:pPr>
        <w:kinsoku w:val="0"/>
        <w:overflowPunct w:val="0"/>
        <w:spacing w:line="200" w:lineRule="exact"/>
        <w:rPr>
          <w:rFonts w:ascii="Arial" w:hAnsi="Arial" w:cs="Arial"/>
          <w:sz w:val="20"/>
          <w:szCs w:val="20"/>
          <w:lang w:val="ru-RU"/>
        </w:rPr>
      </w:pPr>
    </w:p>
    <w:p w14:paraId="4ECEB2B2" w14:textId="77777777" w:rsidR="00F4122D" w:rsidRPr="00B44168" w:rsidRDefault="000757A2">
      <w:pPr>
        <w:pStyle w:val="4"/>
        <w:kinsoku w:val="0"/>
        <w:overflowPunct w:val="0"/>
        <w:ind w:right="108"/>
        <w:rPr>
          <w:b w:val="0"/>
          <w:bCs w:val="0"/>
          <w:lang w:val="ru-RU"/>
        </w:rPr>
      </w:pPr>
      <w:r w:rsidRPr="00B44168">
        <w:rPr>
          <w:lang w:val="ru-RU"/>
        </w:rPr>
        <w:t>ИНФОРМАЦИЯ</w:t>
      </w:r>
    </w:p>
    <w:p w14:paraId="4ECEB2B3" w14:textId="77777777" w:rsidR="00F4122D" w:rsidRPr="00B44168" w:rsidRDefault="00F4122D">
      <w:pPr>
        <w:kinsoku w:val="0"/>
        <w:overflowPunct w:val="0"/>
        <w:spacing w:before="10" w:line="180" w:lineRule="exact"/>
        <w:rPr>
          <w:rFonts w:ascii="Arial" w:hAnsi="Arial" w:cs="Arial"/>
          <w:sz w:val="18"/>
          <w:szCs w:val="18"/>
          <w:lang w:val="ru-RU"/>
        </w:rPr>
      </w:pPr>
    </w:p>
    <w:p w14:paraId="4ECEB2B4" w14:textId="77777777" w:rsidR="00F4122D" w:rsidRPr="00B44168" w:rsidRDefault="00F4122D">
      <w:pPr>
        <w:kinsoku w:val="0"/>
        <w:overflowPunct w:val="0"/>
        <w:spacing w:line="200" w:lineRule="exact"/>
        <w:rPr>
          <w:rFonts w:ascii="Arial" w:hAnsi="Arial" w:cs="Arial"/>
          <w:sz w:val="20"/>
          <w:szCs w:val="20"/>
          <w:lang w:val="ru-RU"/>
        </w:rPr>
      </w:pPr>
    </w:p>
    <w:p w14:paraId="4ECEB2B5" w14:textId="77777777" w:rsidR="00F4122D" w:rsidRPr="00B44168" w:rsidRDefault="00566B5B">
      <w:pPr>
        <w:kinsoku w:val="0"/>
        <w:overflowPunct w:val="0"/>
        <w:ind w:left="116" w:right="211"/>
        <w:rPr>
          <w:rFonts w:ascii="Arial" w:hAnsi="Arial" w:cs="Arial"/>
          <w:color w:val="000000"/>
          <w:sz w:val="18"/>
          <w:szCs w:val="18"/>
          <w:lang w:val="ru-RU"/>
        </w:rPr>
      </w:pPr>
      <w:r w:rsidRPr="00B44168">
        <w:rPr>
          <w:rFonts w:ascii="Arial" w:hAnsi="Arial" w:cs="Arial"/>
          <w:b/>
          <w:bCs/>
          <w:i/>
          <w:iCs/>
          <w:color w:val="231F20"/>
          <w:sz w:val="18"/>
          <w:szCs w:val="18"/>
          <w:lang w:val="ru-RU"/>
        </w:rPr>
        <w:t>Во время рабочего цикла машинное оборудование закрыто ограждениями и защитными картерами, которые изолируют станок и его подвижные компоненты с целью предотвращения травм и повреждения оборудования</w:t>
      </w:r>
    </w:p>
    <w:p w14:paraId="4ECEB2B6" w14:textId="77777777" w:rsidR="00F4122D" w:rsidRPr="00B44168" w:rsidRDefault="00F4122D">
      <w:pPr>
        <w:kinsoku w:val="0"/>
        <w:overflowPunct w:val="0"/>
        <w:spacing w:line="220" w:lineRule="exact"/>
        <w:rPr>
          <w:rFonts w:ascii="Arial" w:hAnsi="Arial" w:cs="Arial"/>
          <w:sz w:val="18"/>
          <w:szCs w:val="18"/>
          <w:lang w:val="ru-RU"/>
        </w:rPr>
      </w:pPr>
    </w:p>
    <w:p w14:paraId="4ECEB2B7" w14:textId="77777777" w:rsidR="00F4122D" w:rsidRPr="00B44168" w:rsidRDefault="00566B5B">
      <w:pPr>
        <w:pStyle w:val="a4"/>
        <w:kinsoku w:val="0"/>
        <w:overflowPunct w:val="0"/>
        <w:ind w:left="116"/>
        <w:rPr>
          <w:color w:val="000000"/>
          <w:sz w:val="18"/>
          <w:szCs w:val="18"/>
          <w:lang w:val="ru-RU"/>
        </w:rPr>
      </w:pPr>
      <w:r w:rsidRPr="00B44168">
        <w:rPr>
          <w:color w:val="231F20"/>
          <w:sz w:val="18"/>
          <w:szCs w:val="18"/>
          <w:lang w:val="ru-RU"/>
        </w:rPr>
        <w:t>Следующие операции представляют остаточный риск</w:t>
      </w:r>
      <w:r w:rsidR="00F4122D" w:rsidRPr="00B44168">
        <w:rPr>
          <w:color w:val="231F20"/>
          <w:sz w:val="18"/>
          <w:szCs w:val="18"/>
          <w:lang w:val="ru-RU"/>
        </w:rPr>
        <w:t>:</w:t>
      </w:r>
    </w:p>
    <w:p w14:paraId="4ECEB2B8" w14:textId="77777777" w:rsidR="00F4122D" w:rsidRPr="00B44168" w:rsidRDefault="00566B5B">
      <w:pPr>
        <w:pStyle w:val="a4"/>
        <w:numPr>
          <w:ilvl w:val="0"/>
          <w:numId w:val="15"/>
        </w:numPr>
        <w:tabs>
          <w:tab w:val="left" w:pos="683"/>
        </w:tabs>
        <w:kinsoku w:val="0"/>
        <w:overflowPunct w:val="0"/>
        <w:ind w:left="683"/>
        <w:rPr>
          <w:color w:val="000000"/>
          <w:sz w:val="18"/>
          <w:szCs w:val="18"/>
          <w:lang w:val="ru-RU"/>
        </w:rPr>
      </w:pPr>
      <w:r w:rsidRPr="00B44168">
        <w:rPr>
          <w:color w:val="231F20"/>
          <w:sz w:val="18"/>
          <w:szCs w:val="18"/>
          <w:lang w:val="ru-RU"/>
        </w:rPr>
        <w:t>регулировка механических, электрических или пневматических компонентов во время работы оборудования</w:t>
      </w:r>
      <w:r w:rsidR="00F4122D" w:rsidRPr="00B44168">
        <w:rPr>
          <w:color w:val="231F20"/>
          <w:sz w:val="18"/>
          <w:szCs w:val="18"/>
          <w:lang w:val="ru-RU"/>
        </w:rPr>
        <w:t>;</w:t>
      </w:r>
    </w:p>
    <w:p w14:paraId="4ECEB2B9" w14:textId="77777777" w:rsidR="00F4122D" w:rsidRPr="00B44168" w:rsidRDefault="00566B5B">
      <w:pPr>
        <w:pStyle w:val="a4"/>
        <w:numPr>
          <w:ilvl w:val="0"/>
          <w:numId w:val="15"/>
        </w:numPr>
        <w:tabs>
          <w:tab w:val="left" w:pos="683"/>
        </w:tabs>
        <w:kinsoku w:val="0"/>
        <w:overflowPunct w:val="0"/>
        <w:ind w:left="683" w:right="306"/>
        <w:rPr>
          <w:color w:val="000000"/>
          <w:sz w:val="18"/>
          <w:szCs w:val="18"/>
          <w:lang w:val="ru-RU"/>
        </w:rPr>
      </w:pPr>
      <w:r w:rsidRPr="00B44168">
        <w:rPr>
          <w:color w:val="231F20"/>
          <w:sz w:val="18"/>
          <w:szCs w:val="18"/>
          <w:lang w:val="ru-RU"/>
        </w:rPr>
        <w:t>удаление защитных устройств механических, электрических или пневматических компонентов во время работы оборудования</w:t>
      </w:r>
      <w:r w:rsidR="00F4122D" w:rsidRPr="00B44168">
        <w:rPr>
          <w:color w:val="231F20"/>
          <w:sz w:val="18"/>
          <w:szCs w:val="18"/>
          <w:lang w:val="ru-RU"/>
        </w:rPr>
        <w:t>;</w:t>
      </w:r>
    </w:p>
    <w:p w14:paraId="4ECEB2BA" w14:textId="77777777" w:rsidR="00F4122D" w:rsidRPr="00B44168" w:rsidRDefault="00566B5B">
      <w:pPr>
        <w:pStyle w:val="a4"/>
        <w:numPr>
          <w:ilvl w:val="0"/>
          <w:numId w:val="15"/>
        </w:numPr>
        <w:tabs>
          <w:tab w:val="left" w:pos="683"/>
        </w:tabs>
        <w:kinsoku w:val="0"/>
        <w:overflowPunct w:val="0"/>
        <w:ind w:left="683"/>
        <w:rPr>
          <w:color w:val="000000"/>
          <w:sz w:val="18"/>
          <w:szCs w:val="18"/>
          <w:lang w:val="ru-RU"/>
        </w:rPr>
      </w:pPr>
      <w:r w:rsidRPr="00B44168">
        <w:rPr>
          <w:color w:val="231F20"/>
          <w:sz w:val="18"/>
          <w:szCs w:val="18"/>
          <w:lang w:val="ru-RU"/>
        </w:rPr>
        <w:t>демонтаж механических, электрических или пневматических компонентов во время работы оборудования</w:t>
      </w:r>
      <w:r w:rsidR="00F4122D" w:rsidRPr="00B44168">
        <w:rPr>
          <w:color w:val="231F20"/>
          <w:sz w:val="18"/>
          <w:szCs w:val="18"/>
          <w:lang w:val="ru-RU"/>
        </w:rPr>
        <w:t>;</w:t>
      </w:r>
    </w:p>
    <w:p w14:paraId="4ECEB2BB" w14:textId="77777777" w:rsidR="00F4122D" w:rsidRPr="00B44168" w:rsidRDefault="00566B5B">
      <w:pPr>
        <w:pStyle w:val="a4"/>
        <w:numPr>
          <w:ilvl w:val="0"/>
          <w:numId w:val="15"/>
        </w:numPr>
        <w:tabs>
          <w:tab w:val="left" w:pos="683"/>
        </w:tabs>
        <w:kinsoku w:val="0"/>
        <w:overflowPunct w:val="0"/>
        <w:ind w:left="683"/>
        <w:rPr>
          <w:color w:val="000000"/>
          <w:sz w:val="18"/>
          <w:szCs w:val="18"/>
          <w:lang w:val="ru-RU"/>
        </w:rPr>
      </w:pPr>
      <w:r w:rsidRPr="00B44168">
        <w:rPr>
          <w:color w:val="231F20"/>
          <w:sz w:val="18"/>
          <w:szCs w:val="18"/>
          <w:lang w:val="ru-RU"/>
        </w:rPr>
        <w:t>работа станка с открытым электрическим щитом</w:t>
      </w:r>
      <w:r w:rsidR="00F4122D" w:rsidRPr="00B44168">
        <w:rPr>
          <w:color w:val="231F20"/>
          <w:sz w:val="18"/>
          <w:szCs w:val="18"/>
          <w:lang w:val="ru-RU"/>
        </w:rPr>
        <w:t>;</w:t>
      </w:r>
    </w:p>
    <w:p w14:paraId="4ECEB2BC" w14:textId="77777777" w:rsidR="00F4122D" w:rsidRPr="00B44168" w:rsidRDefault="00566B5B">
      <w:pPr>
        <w:pStyle w:val="a4"/>
        <w:numPr>
          <w:ilvl w:val="0"/>
          <w:numId w:val="15"/>
        </w:numPr>
        <w:tabs>
          <w:tab w:val="left" w:pos="683"/>
        </w:tabs>
        <w:kinsoku w:val="0"/>
        <w:overflowPunct w:val="0"/>
        <w:spacing w:line="480" w:lineRule="auto"/>
        <w:ind w:left="116" w:right="1254" w:firstLine="0"/>
        <w:rPr>
          <w:color w:val="000000"/>
          <w:sz w:val="18"/>
          <w:szCs w:val="18"/>
        </w:rPr>
      </w:pPr>
      <w:r w:rsidRPr="00B44168">
        <w:rPr>
          <w:color w:val="231F20"/>
          <w:sz w:val="18"/>
          <w:szCs w:val="18"/>
          <w:lang w:val="ru-RU"/>
        </w:rPr>
        <w:t xml:space="preserve">работа станка с открытыми дверцами </w:t>
      </w:r>
      <w:r w:rsidR="00F4122D" w:rsidRPr="00B44168">
        <w:rPr>
          <w:color w:val="231F20"/>
          <w:sz w:val="18"/>
          <w:szCs w:val="18"/>
          <w:lang w:val="ru-RU"/>
        </w:rPr>
        <w:t>(</w:t>
      </w:r>
      <w:r w:rsidRPr="00B44168">
        <w:rPr>
          <w:color w:val="231F20"/>
          <w:sz w:val="18"/>
          <w:szCs w:val="18"/>
          <w:lang w:val="ru-RU"/>
        </w:rPr>
        <w:t>неисправные защитные ограждения</w:t>
      </w:r>
      <w:r w:rsidR="00F4122D" w:rsidRPr="00B44168">
        <w:rPr>
          <w:color w:val="231F20"/>
          <w:sz w:val="18"/>
          <w:szCs w:val="18"/>
          <w:lang w:val="ru-RU"/>
        </w:rPr>
        <w:t>).</w:t>
      </w:r>
      <w:r w:rsidR="00F4122D" w:rsidRPr="00B44168">
        <w:rPr>
          <w:color w:val="231F20"/>
          <w:w w:val="99"/>
          <w:sz w:val="18"/>
          <w:szCs w:val="18"/>
          <w:lang w:val="ru-RU"/>
        </w:rPr>
        <w:t xml:space="preserve"> </w:t>
      </w:r>
      <w:r w:rsidRPr="00B44168">
        <w:rPr>
          <w:color w:val="231F20"/>
          <w:w w:val="99"/>
          <w:sz w:val="18"/>
          <w:szCs w:val="18"/>
          <w:lang w:val="ru-RU"/>
        </w:rPr>
        <w:t>Осуществление</w:t>
      </w:r>
      <w:r w:rsidRPr="00B44168">
        <w:rPr>
          <w:color w:val="231F20"/>
          <w:w w:val="99"/>
          <w:sz w:val="18"/>
          <w:szCs w:val="18"/>
        </w:rPr>
        <w:t xml:space="preserve"> </w:t>
      </w:r>
      <w:r w:rsidRPr="00B44168">
        <w:rPr>
          <w:color w:val="231F20"/>
          <w:w w:val="99"/>
          <w:sz w:val="18"/>
          <w:szCs w:val="18"/>
          <w:lang w:val="ru-RU"/>
        </w:rPr>
        <w:t>таких операций</w:t>
      </w:r>
      <w:r w:rsidRPr="00B44168">
        <w:rPr>
          <w:color w:val="231F20"/>
          <w:w w:val="99"/>
          <w:sz w:val="18"/>
          <w:szCs w:val="18"/>
        </w:rPr>
        <w:t xml:space="preserve"> </w:t>
      </w:r>
      <w:r w:rsidRPr="00B44168">
        <w:rPr>
          <w:color w:val="231F20"/>
          <w:w w:val="99"/>
          <w:sz w:val="18"/>
          <w:szCs w:val="18"/>
          <w:lang w:val="ru-RU"/>
        </w:rPr>
        <w:t>в</w:t>
      </w:r>
      <w:r w:rsidRPr="00B44168">
        <w:rPr>
          <w:color w:val="231F20"/>
          <w:w w:val="99"/>
          <w:sz w:val="18"/>
          <w:szCs w:val="18"/>
        </w:rPr>
        <w:t xml:space="preserve"> </w:t>
      </w:r>
      <w:r w:rsidRPr="00B44168">
        <w:rPr>
          <w:color w:val="231F20"/>
          <w:w w:val="99"/>
          <w:sz w:val="18"/>
          <w:szCs w:val="18"/>
          <w:lang w:val="ru-RU"/>
        </w:rPr>
        <w:t>описанных</w:t>
      </w:r>
      <w:r w:rsidRPr="00B44168">
        <w:rPr>
          <w:color w:val="231F20"/>
          <w:w w:val="99"/>
          <w:sz w:val="18"/>
          <w:szCs w:val="18"/>
        </w:rPr>
        <w:t xml:space="preserve"> </w:t>
      </w:r>
      <w:r w:rsidRPr="00B44168">
        <w:rPr>
          <w:color w:val="231F20"/>
          <w:w w:val="99"/>
          <w:sz w:val="18"/>
          <w:szCs w:val="18"/>
          <w:lang w:val="ru-RU"/>
        </w:rPr>
        <w:t>условиях</w:t>
      </w:r>
      <w:r w:rsidRPr="00B44168">
        <w:rPr>
          <w:color w:val="231F20"/>
          <w:w w:val="99"/>
          <w:sz w:val="18"/>
          <w:szCs w:val="18"/>
        </w:rPr>
        <w:t xml:space="preserve"> </w:t>
      </w:r>
      <w:r w:rsidRPr="00B44168">
        <w:rPr>
          <w:color w:val="231F20"/>
          <w:w w:val="99"/>
          <w:sz w:val="18"/>
          <w:szCs w:val="18"/>
          <w:lang w:val="ru-RU"/>
        </w:rPr>
        <w:t>запрещено</w:t>
      </w:r>
      <w:r w:rsidR="00F4122D" w:rsidRPr="00B44168">
        <w:rPr>
          <w:color w:val="231F20"/>
          <w:sz w:val="18"/>
          <w:szCs w:val="18"/>
        </w:rPr>
        <w:t>.</w:t>
      </w:r>
    </w:p>
    <w:p w14:paraId="4ECEB2BD" w14:textId="77777777" w:rsidR="00F4122D" w:rsidRPr="00B44168" w:rsidRDefault="00F4122D">
      <w:pPr>
        <w:kinsoku w:val="0"/>
        <w:overflowPunct w:val="0"/>
        <w:spacing w:line="140" w:lineRule="exact"/>
        <w:rPr>
          <w:rFonts w:ascii="Arial" w:hAnsi="Arial" w:cs="Arial"/>
          <w:sz w:val="14"/>
          <w:szCs w:val="14"/>
        </w:rPr>
      </w:pPr>
    </w:p>
    <w:p w14:paraId="4ECEB2BE" w14:textId="77777777" w:rsidR="00F4122D" w:rsidRPr="00B44168" w:rsidRDefault="009C47B8">
      <w:pPr>
        <w:pStyle w:val="4"/>
        <w:kinsoku w:val="0"/>
        <w:overflowPunct w:val="0"/>
        <w:ind w:right="108"/>
        <w:rPr>
          <w:b w:val="0"/>
          <w:bCs w:val="0"/>
        </w:rPr>
      </w:pPr>
      <w:r w:rsidRPr="00B44168">
        <w:t>ОПАСНОСТЬ</w:t>
      </w:r>
    </w:p>
    <w:p w14:paraId="4ECEB2BF" w14:textId="77777777" w:rsidR="00F4122D" w:rsidRPr="00B44168" w:rsidRDefault="00F4122D">
      <w:pPr>
        <w:kinsoku w:val="0"/>
        <w:overflowPunct w:val="0"/>
        <w:spacing w:line="200" w:lineRule="exact"/>
        <w:rPr>
          <w:rFonts w:ascii="Arial" w:hAnsi="Arial" w:cs="Arial"/>
          <w:sz w:val="20"/>
          <w:szCs w:val="20"/>
        </w:rPr>
      </w:pPr>
    </w:p>
    <w:p w14:paraId="4ECEB2C0" w14:textId="77777777" w:rsidR="00F4122D" w:rsidRPr="00B44168" w:rsidRDefault="00F4122D">
      <w:pPr>
        <w:kinsoku w:val="0"/>
        <w:overflowPunct w:val="0"/>
        <w:spacing w:before="9" w:line="200" w:lineRule="exact"/>
        <w:rPr>
          <w:rFonts w:ascii="Arial" w:hAnsi="Arial" w:cs="Arial"/>
          <w:sz w:val="20"/>
          <w:szCs w:val="20"/>
        </w:rPr>
      </w:pPr>
    </w:p>
    <w:p w14:paraId="4ECEB2C1" w14:textId="77777777" w:rsidR="00F4122D" w:rsidRPr="00B44168" w:rsidRDefault="00566B5B">
      <w:pPr>
        <w:kinsoku w:val="0"/>
        <w:overflowPunct w:val="0"/>
        <w:spacing w:before="74"/>
        <w:ind w:left="116"/>
        <w:rPr>
          <w:rFonts w:ascii="Arial" w:hAnsi="Arial" w:cs="Arial"/>
          <w:color w:val="000000"/>
          <w:sz w:val="19"/>
          <w:szCs w:val="19"/>
          <w:lang w:val="ru-RU"/>
        </w:rPr>
      </w:pPr>
      <w:r w:rsidRPr="00B44168">
        <w:rPr>
          <w:rFonts w:ascii="Arial" w:hAnsi="Arial" w:cs="Arial"/>
          <w:b/>
          <w:bCs/>
          <w:i/>
          <w:iCs/>
          <w:color w:val="231F20"/>
          <w:sz w:val="19"/>
          <w:szCs w:val="19"/>
          <w:lang w:val="ru-RU"/>
        </w:rPr>
        <w:t>Производитель запрещает использовать машинное оборудование для целей, отличающихся от описанных в настоящем руководстве</w:t>
      </w:r>
    </w:p>
    <w:p w14:paraId="4ECEB2C2" w14:textId="77777777" w:rsidR="00F4122D" w:rsidRPr="00B44168" w:rsidRDefault="00F4122D">
      <w:pPr>
        <w:kinsoku w:val="0"/>
        <w:overflowPunct w:val="0"/>
        <w:spacing w:before="6" w:line="220" w:lineRule="exact"/>
        <w:rPr>
          <w:rFonts w:ascii="Arial" w:hAnsi="Arial" w:cs="Arial"/>
          <w:sz w:val="19"/>
          <w:szCs w:val="19"/>
          <w:lang w:val="ru-RU"/>
        </w:rPr>
      </w:pPr>
    </w:p>
    <w:p w14:paraId="4ECEB2C3" w14:textId="77777777" w:rsidR="00F4122D" w:rsidRPr="00B44168" w:rsidRDefault="00566B5B">
      <w:pPr>
        <w:pStyle w:val="a4"/>
        <w:kinsoku w:val="0"/>
        <w:overflowPunct w:val="0"/>
        <w:ind w:left="116" w:right="104"/>
        <w:rPr>
          <w:color w:val="000000"/>
          <w:sz w:val="19"/>
          <w:szCs w:val="19"/>
          <w:lang w:val="ru-RU"/>
        </w:rPr>
      </w:pPr>
      <w:r w:rsidRPr="00B44168">
        <w:rPr>
          <w:color w:val="231F20"/>
          <w:sz w:val="19"/>
          <w:szCs w:val="19"/>
          <w:lang w:val="ru-RU"/>
        </w:rPr>
        <w:t>Перед отгрузкой из производственного цеха каждая единица машинного оборудования прошла ряд приемочных испытаний под строжайшим контролем. Соблюдение инструкций производителя обеспечит оптимальную работу станка в нормальных рабочих условиях, длительный срок его службы и надежность</w:t>
      </w:r>
      <w:r w:rsidR="00F4122D" w:rsidRPr="00B44168">
        <w:rPr>
          <w:color w:val="231F20"/>
          <w:sz w:val="19"/>
          <w:szCs w:val="19"/>
          <w:lang w:val="ru-RU"/>
        </w:rPr>
        <w:t>.</w:t>
      </w:r>
    </w:p>
    <w:p w14:paraId="4ECEB2C4" w14:textId="77777777" w:rsidR="00F4122D" w:rsidRPr="00B44168" w:rsidRDefault="00F4122D">
      <w:pPr>
        <w:kinsoku w:val="0"/>
        <w:overflowPunct w:val="0"/>
        <w:spacing w:before="2" w:line="190" w:lineRule="exact"/>
        <w:rPr>
          <w:rFonts w:ascii="Arial" w:hAnsi="Arial" w:cs="Arial"/>
          <w:sz w:val="19"/>
          <w:szCs w:val="19"/>
          <w:lang w:val="ru-RU"/>
        </w:rPr>
      </w:pPr>
    </w:p>
    <w:p w14:paraId="4ECEB2C5" w14:textId="77777777" w:rsidR="00F4122D" w:rsidRPr="00B44168" w:rsidRDefault="00F4122D">
      <w:pPr>
        <w:kinsoku w:val="0"/>
        <w:overflowPunct w:val="0"/>
        <w:spacing w:line="200" w:lineRule="exact"/>
        <w:rPr>
          <w:rFonts w:ascii="Arial" w:hAnsi="Arial" w:cs="Arial"/>
          <w:sz w:val="20"/>
          <w:szCs w:val="20"/>
          <w:lang w:val="ru-RU"/>
        </w:rPr>
      </w:pPr>
    </w:p>
    <w:p w14:paraId="4ECEB2C6" w14:textId="77777777" w:rsidR="00F4122D" w:rsidRPr="00B44168" w:rsidRDefault="000757A2">
      <w:pPr>
        <w:pStyle w:val="4"/>
        <w:kinsoku w:val="0"/>
        <w:overflowPunct w:val="0"/>
        <w:ind w:right="108"/>
        <w:rPr>
          <w:b w:val="0"/>
          <w:bCs w:val="0"/>
          <w:lang w:val="ru-RU"/>
        </w:rPr>
      </w:pPr>
      <w:r w:rsidRPr="00B44168">
        <w:rPr>
          <w:lang w:val="ru-RU"/>
        </w:rPr>
        <w:t>ИНФОРМАЦИЯ</w:t>
      </w:r>
    </w:p>
    <w:p w14:paraId="4ECEB2C7" w14:textId="77777777" w:rsidR="00F4122D" w:rsidRPr="00B44168" w:rsidRDefault="00F4122D">
      <w:pPr>
        <w:kinsoku w:val="0"/>
        <w:overflowPunct w:val="0"/>
        <w:spacing w:before="3" w:line="180" w:lineRule="exact"/>
        <w:rPr>
          <w:rFonts w:ascii="Arial" w:hAnsi="Arial" w:cs="Arial"/>
          <w:sz w:val="18"/>
          <w:szCs w:val="18"/>
          <w:lang w:val="ru-RU"/>
        </w:rPr>
      </w:pPr>
    </w:p>
    <w:p w14:paraId="4ECEB2C8" w14:textId="77777777" w:rsidR="00F4122D" w:rsidRPr="00B44168" w:rsidRDefault="00F4122D">
      <w:pPr>
        <w:kinsoku w:val="0"/>
        <w:overflowPunct w:val="0"/>
        <w:spacing w:line="200" w:lineRule="exact"/>
        <w:rPr>
          <w:rFonts w:ascii="Arial" w:hAnsi="Arial" w:cs="Arial"/>
          <w:sz w:val="20"/>
          <w:szCs w:val="20"/>
          <w:lang w:val="ru-RU"/>
        </w:rPr>
      </w:pPr>
    </w:p>
    <w:p w14:paraId="4ECEB2C9" w14:textId="77777777" w:rsidR="00F4122D" w:rsidRPr="00B44168" w:rsidRDefault="00566B5B">
      <w:pPr>
        <w:kinsoku w:val="0"/>
        <w:overflowPunct w:val="0"/>
        <w:spacing w:before="74"/>
        <w:ind w:left="116"/>
        <w:rPr>
          <w:rFonts w:ascii="Arial" w:hAnsi="Arial" w:cs="Arial"/>
          <w:color w:val="000000"/>
          <w:sz w:val="18"/>
          <w:szCs w:val="18"/>
          <w:lang w:val="ru-RU"/>
        </w:rPr>
      </w:pPr>
      <w:r w:rsidRPr="00B44168">
        <w:rPr>
          <w:rFonts w:ascii="Arial" w:hAnsi="Arial" w:cs="Arial"/>
          <w:b/>
          <w:bCs/>
          <w:i/>
          <w:iCs/>
          <w:color w:val="231F20"/>
          <w:sz w:val="18"/>
          <w:szCs w:val="18"/>
          <w:lang w:val="ru-RU"/>
        </w:rPr>
        <w:t>Машинное оборудование должно использоваться одним оператором, рабочее место которого находится у пульта управления</w:t>
      </w:r>
    </w:p>
    <w:p w14:paraId="4ECEB2CA" w14:textId="77777777" w:rsidR="00F4122D" w:rsidRPr="00B44168" w:rsidRDefault="00F4122D">
      <w:pPr>
        <w:kinsoku w:val="0"/>
        <w:overflowPunct w:val="0"/>
        <w:spacing w:before="5" w:line="220" w:lineRule="exact"/>
        <w:rPr>
          <w:rFonts w:ascii="Arial" w:hAnsi="Arial" w:cs="Arial"/>
          <w:sz w:val="18"/>
          <w:szCs w:val="18"/>
          <w:lang w:val="ru-RU"/>
        </w:rPr>
      </w:pPr>
    </w:p>
    <w:p w14:paraId="4ECEB2CB" w14:textId="77777777" w:rsidR="00F4122D" w:rsidRPr="00B44168" w:rsidRDefault="00566B5B">
      <w:pPr>
        <w:pStyle w:val="a4"/>
        <w:kinsoku w:val="0"/>
        <w:overflowPunct w:val="0"/>
        <w:ind w:left="116"/>
        <w:rPr>
          <w:color w:val="000000"/>
          <w:sz w:val="18"/>
          <w:szCs w:val="18"/>
          <w:lang w:val="ru-RU"/>
        </w:rPr>
      </w:pPr>
      <w:r w:rsidRPr="00B44168">
        <w:rPr>
          <w:color w:val="231F20"/>
          <w:sz w:val="18"/>
          <w:szCs w:val="18"/>
          <w:lang w:val="ru-RU"/>
        </w:rPr>
        <w:t>ИСПОЛЬЗОВАНИЕ НЕ ПО НАЗНАЧЕНИЮ</w:t>
      </w:r>
    </w:p>
    <w:p w14:paraId="4ECEB2CC" w14:textId="77777777" w:rsidR="00F4122D" w:rsidRPr="00B44168" w:rsidRDefault="00F4122D">
      <w:pPr>
        <w:kinsoku w:val="0"/>
        <w:overflowPunct w:val="0"/>
        <w:spacing w:before="11" w:line="220" w:lineRule="exact"/>
        <w:rPr>
          <w:rFonts w:ascii="Arial" w:hAnsi="Arial" w:cs="Arial"/>
          <w:sz w:val="18"/>
          <w:szCs w:val="18"/>
          <w:lang w:val="ru-RU"/>
        </w:rPr>
      </w:pPr>
    </w:p>
    <w:p w14:paraId="4ECEB2CD" w14:textId="77777777" w:rsidR="00F4122D" w:rsidRPr="00B44168" w:rsidRDefault="00566B5B">
      <w:pPr>
        <w:pStyle w:val="a4"/>
        <w:kinsoku w:val="0"/>
        <w:overflowPunct w:val="0"/>
        <w:ind w:left="116"/>
        <w:rPr>
          <w:color w:val="000000"/>
          <w:sz w:val="18"/>
          <w:szCs w:val="18"/>
          <w:lang w:val="ru-RU"/>
        </w:rPr>
      </w:pPr>
      <w:r w:rsidRPr="00B44168">
        <w:rPr>
          <w:color w:val="231F20"/>
          <w:sz w:val="18"/>
          <w:szCs w:val="18"/>
          <w:lang w:val="ru-RU"/>
        </w:rPr>
        <w:t>Использование оборудования в целях, отличающи</w:t>
      </w:r>
      <w:r w:rsidR="000F2815" w:rsidRPr="00B44168">
        <w:rPr>
          <w:color w:val="231F20"/>
          <w:sz w:val="18"/>
          <w:szCs w:val="18"/>
          <w:lang w:val="ru-RU"/>
        </w:rPr>
        <w:t>х</w:t>
      </w:r>
      <w:r w:rsidRPr="00B44168">
        <w:rPr>
          <w:color w:val="231F20"/>
          <w:sz w:val="18"/>
          <w:szCs w:val="18"/>
          <w:lang w:val="ru-RU"/>
        </w:rPr>
        <w:t>ся от указанных в руководстве, рассматривается как ИСПОЛЬЗОВАНИЕ НЕ ПО НАЗНАЧЕНИЮ. В частности</w:t>
      </w:r>
      <w:r w:rsidR="00CF13D0" w:rsidRPr="00B44168">
        <w:rPr>
          <w:color w:val="231F20"/>
          <w:sz w:val="18"/>
          <w:szCs w:val="18"/>
          <w:lang w:val="ru-RU"/>
        </w:rPr>
        <w:t xml:space="preserve"> запрещается</w:t>
      </w:r>
      <w:r w:rsidR="00F4122D" w:rsidRPr="00B44168">
        <w:rPr>
          <w:color w:val="231F20"/>
          <w:sz w:val="18"/>
          <w:szCs w:val="18"/>
          <w:lang w:val="ru-RU"/>
        </w:rPr>
        <w:t>:</w:t>
      </w:r>
    </w:p>
    <w:p w14:paraId="4ECEB2CE" w14:textId="77777777" w:rsidR="00F4122D" w:rsidRPr="00B44168" w:rsidRDefault="00CF13D0">
      <w:pPr>
        <w:pStyle w:val="a4"/>
        <w:numPr>
          <w:ilvl w:val="0"/>
          <w:numId w:val="15"/>
        </w:numPr>
        <w:tabs>
          <w:tab w:val="left" w:pos="683"/>
        </w:tabs>
        <w:kinsoku w:val="0"/>
        <w:overflowPunct w:val="0"/>
        <w:spacing w:before="15"/>
        <w:ind w:left="683"/>
        <w:rPr>
          <w:color w:val="000000"/>
          <w:sz w:val="18"/>
          <w:szCs w:val="18"/>
          <w:lang w:val="ru-RU"/>
        </w:rPr>
      </w:pPr>
      <w:r w:rsidRPr="00B44168">
        <w:rPr>
          <w:color w:val="231F20"/>
          <w:sz w:val="18"/>
          <w:szCs w:val="18"/>
          <w:lang w:val="ru-RU"/>
        </w:rPr>
        <w:t>подключать машинное оборудова</w:t>
      </w:r>
      <w:r w:rsidR="000F2815" w:rsidRPr="00B44168">
        <w:rPr>
          <w:color w:val="231F20"/>
          <w:sz w:val="18"/>
          <w:szCs w:val="18"/>
          <w:lang w:val="ru-RU"/>
        </w:rPr>
        <w:t>н</w:t>
      </w:r>
      <w:r w:rsidRPr="00B44168">
        <w:rPr>
          <w:color w:val="231F20"/>
          <w:sz w:val="18"/>
          <w:szCs w:val="18"/>
          <w:lang w:val="ru-RU"/>
        </w:rPr>
        <w:t>ие к источникам питания, отличающимся от предусмотренных</w:t>
      </w:r>
      <w:r w:rsidR="00F4122D" w:rsidRPr="00B44168">
        <w:rPr>
          <w:color w:val="231F20"/>
          <w:sz w:val="18"/>
          <w:szCs w:val="18"/>
          <w:lang w:val="ru-RU"/>
        </w:rPr>
        <w:t>;</w:t>
      </w:r>
    </w:p>
    <w:p w14:paraId="4ECEB2CF" w14:textId="77777777" w:rsidR="00F4122D" w:rsidRPr="00B44168" w:rsidRDefault="00CF13D0">
      <w:pPr>
        <w:pStyle w:val="a4"/>
        <w:numPr>
          <w:ilvl w:val="0"/>
          <w:numId w:val="15"/>
        </w:numPr>
        <w:tabs>
          <w:tab w:val="left" w:pos="683"/>
        </w:tabs>
        <w:kinsoku w:val="0"/>
        <w:overflowPunct w:val="0"/>
        <w:spacing w:before="15"/>
        <w:ind w:left="683"/>
        <w:rPr>
          <w:color w:val="000000"/>
          <w:sz w:val="18"/>
          <w:szCs w:val="18"/>
          <w:lang w:val="ru-RU"/>
        </w:rPr>
      </w:pPr>
      <w:r w:rsidRPr="00B44168">
        <w:rPr>
          <w:color w:val="231F20"/>
          <w:sz w:val="18"/>
          <w:szCs w:val="18"/>
          <w:lang w:val="ru-RU"/>
        </w:rPr>
        <w:t>использовать станок с отключенными или удаленными защитными устройствами</w:t>
      </w:r>
      <w:r w:rsidR="00F4122D" w:rsidRPr="00B44168">
        <w:rPr>
          <w:color w:val="231F20"/>
          <w:sz w:val="18"/>
          <w:szCs w:val="18"/>
          <w:lang w:val="ru-RU"/>
        </w:rPr>
        <w:t>;</w:t>
      </w:r>
    </w:p>
    <w:p w14:paraId="4ECEB2D0" w14:textId="77777777" w:rsidR="00F4122D" w:rsidRPr="00B44168" w:rsidRDefault="00CF13D0">
      <w:pPr>
        <w:pStyle w:val="a4"/>
        <w:numPr>
          <w:ilvl w:val="0"/>
          <w:numId w:val="15"/>
        </w:numPr>
        <w:tabs>
          <w:tab w:val="left" w:pos="683"/>
        </w:tabs>
        <w:kinsoku w:val="0"/>
        <w:overflowPunct w:val="0"/>
        <w:spacing w:before="15"/>
        <w:ind w:left="683"/>
        <w:rPr>
          <w:color w:val="000000"/>
          <w:sz w:val="18"/>
          <w:szCs w:val="18"/>
          <w:lang w:val="ru-RU"/>
        </w:rPr>
      </w:pPr>
      <w:r w:rsidRPr="00B44168">
        <w:rPr>
          <w:color w:val="231F20"/>
          <w:sz w:val="18"/>
          <w:szCs w:val="18"/>
          <w:lang w:val="ru-RU"/>
        </w:rPr>
        <w:t>использовать устройства в целях, отличающихся от предусмотренных производителем</w:t>
      </w:r>
      <w:r w:rsidR="00F4122D" w:rsidRPr="00B44168">
        <w:rPr>
          <w:color w:val="231F20"/>
          <w:sz w:val="18"/>
          <w:szCs w:val="18"/>
          <w:lang w:val="ru-RU"/>
        </w:rPr>
        <w:t>;</w:t>
      </w:r>
    </w:p>
    <w:p w14:paraId="4ECEB2D1" w14:textId="77777777" w:rsidR="00F4122D" w:rsidRPr="00B44168" w:rsidRDefault="00CF13D0">
      <w:pPr>
        <w:pStyle w:val="a4"/>
        <w:numPr>
          <w:ilvl w:val="0"/>
          <w:numId w:val="15"/>
        </w:numPr>
        <w:tabs>
          <w:tab w:val="left" w:pos="683"/>
        </w:tabs>
        <w:kinsoku w:val="0"/>
        <w:overflowPunct w:val="0"/>
        <w:spacing w:before="15"/>
        <w:ind w:left="683" w:right="136"/>
        <w:jc w:val="both"/>
        <w:rPr>
          <w:color w:val="000000"/>
          <w:sz w:val="18"/>
          <w:szCs w:val="18"/>
          <w:lang w:val="ru-RU"/>
        </w:rPr>
      </w:pPr>
      <w:r w:rsidRPr="00B44168">
        <w:rPr>
          <w:color w:val="231F20"/>
          <w:sz w:val="18"/>
          <w:szCs w:val="18"/>
          <w:lang w:val="ru-RU"/>
        </w:rPr>
        <w:t>взбираться на машинное оборудование или его части для осуществления операций, которые не относятся к операциям по техобслуживанию и пр., а также использовать вспомогательные устройства, например, лестницы или платформы для осуществления ремонтных</w:t>
      </w:r>
      <w:r w:rsidR="003A616A" w:rsidRPr="00B44168">
        <w:rPr>
          <w:color w:val="231F20"/>
          <w:sz w:val="18"/>
          <w:szCs w:val="18"/>
          <w:lang w:val="ru-RU"/>
        </w:rPr>
        <w:t xml:space="preserve"> </w:t>
      </w:r>
      <w:r w:rsidRPr="00B44168">
        <w:rPr>
          <w:color w:val="231F20"/>
          <w:sz w:val="18"/>
          <w:szCs w:val="18"/>
          <w:lang w:val="ru-RU"/>
        </w:rPr>
        <w:t>и прочих</w:t>
      </w:r>
      <w:r w:rsidR="003A616A" w:rsidRPr="00B44168">
        <w:rPr>
          <w:color w:val="231F20"/>
          <w:sz w:val="18"/>
          <w:szCs w:val="18"/>
          <w:lang w:val="ru-RU"/>
        </w:rPr>
        <w:t xml:space="preserve"> </w:t>
      </w:r>
      <w:r w:rsidRPr="00B44168">
        <w:rPr>
          <w:color w:val="231F20"/>
          <w:sz w:val="18"/>
          <w:szCs w:val="18"/>
          <w:lang w:val="ru-RU"/>
        </w:rPr>
        <w:t>операций, предусмотренных производителем</w:t>
      </w:r>
      <w:r w:rsidR="00F4122D" w:rsidRPr="00B44168">
        <w:rPr>
          <w:color w:val="231F20"/>
          <w:sz w:val="18"/>
          <w:szCs w:val="18"/>
          <w:lang w:val="ru-RU"/>
        </w:rPr>
        <w:t>;</w:t>
      </w:r>
    </w:p>
    <w:p w14:paraId="4ECEB2D2" w14:textId="77777777" w:rsidR="00F4122D" w:rsidRPr="00B44168" w:rsidRDefault="00CF13D0">
      <w:pPr>
        <w:pStyle w:val="a4"/>
        <w:numPr>
          <w:ilvl w:val="0"/>
          <w:numId w:val="15"/>
        </w:numPr>
        <w:tabs>
          <w:tab w:val="left" w:pos="683"/>
        </w:tabs>
        <w:kinsoku w:val="0"/>
        <w:overflowPunct w:val="0"/>
        <w:spacing w:before="14"/>
        <w:ind w:left="683" w:right="205"/>
        <w:rPr>
          <w:color w:val="000000"/>
          <w:sz w:val="18"/>
          <w:szCs w:val="18"/>
          <w:lang w:val="ru-RU"/>
        </w:rPr>
      </w:pPr>
      <w:r w:rsidRPr="00B44168">
        <w:rPr>
          <w:color w:val="231F20"/>
          <w:sz w:val="18"/>
          <w:szCs w:val="18"/>
          <w:lang w:val="ru-RU"/>
        </w:rPr>
        <w:t>обрабатывать материалы, которые отличаются от предусмотренных и габариты которых не входят в диапазон параметров, указанных в ИСПОЛЬЗОВАНИИ ПО НАЗНАЧЕНИЮ</w:t>
      </w:r>
      <w:r w:rsidR="00F4122D" w:rsidRPr="00B44168">
        <w:rPr>
          <w:color w:val="231F20"/>
          <w:sz w:val="18"/>
          <w:szCs w:val="18"/>
          <w:lang w:val="ru-RU"/>
        </w:rPr>
        <w:t>.</w:t>
      </w:r>
    </w:p>
    <w:p w14:paraId="4ECEB2D3" w14:textId="77777777" w:rsidR="00F4122D" w:rsidRPr="00B44168" w:rsidRDefault="00F4122D">
      <w:pPr>
        <w:kinsoku w:val="0"/>
        <w:overflowPunct w:val="0"/>
        <w:spacing w:before="7" w:line="160" w:lineRule="exact"/>
        <w:rPr>
          <w:rFonts w:ascii="Arial" w:hAnsi="Arial" w:cs="Arial"/>
          <w:sz w:val="16"/>
          <w:szCs w:val="16"/>
          <w:lang w:val="ru-RU"/>
        </w:rPr>
      </w:pPr>
    </w:p>
    <w:p w14:paraId="4ECEB2D4" w14:textId="77777777" w:rsidR="00F4122D" w:rsidRPr="00B44168" w:rsidRDefault="00F4122D">
      <w:pPr>
        <w:kinsoku w:val="0"/>
        <w:overflowPunct w:val="0"/>
        <w:spacing w:line="200" w:lineRule="exact"/>
        <w:rPr>
          <w:rFonts w:ascii="Arial" w:hAnsi="Arial" w:cs="Arial"/>
          <w:sz w:val="20"/>
          <w:szCs w:val="20"/>
          <w:lang w:val="ru-RU"/>
        </w:rPr>
      </w:pPr>
    </w:p>
    <w:p w14:paraId="4ECEB2D5" w14:textId="77777777" w:rsidR="00F4122D" w:rsidRPr="00B44168" w:rsidRDefault="009C47B8">
      <w:pPr>
        <w:pStyle w:val="4"/>
        <w:kinsoku w:val="0"/>
        <w:overflowPunct w:val="0"/>
        <w:ind w:right="108"/>
        <w:rPr>
          <w:b w:val="0"/>
          <w:bCs w:val="0"/>
          <w:lang w:val="ru-RU"/>
        </w:rPr>
      </w:pPr>
      <w:r w:rsidRPr="00B44168">
        <w:rPr>
          <w:lang w:val="ru-RU"/>
        </w:rPr>
        <w:t>ОПАСНОСТЬ</w:t>
      </w:r>
    </w:p>
    <w:p w14:paraId="4ECEB2D6" w14:textId="77777777" w:rsidR="00F4122D" w:rsidRPr="00B44168" w:rsidRDefault="00F4122D">
      <w:pPr>
        <w:kinsoku w:val="0"/>
        <w:overflowPunct w:val="0"/>
        <w:spacing w:line="200" w:lineRule="exact"/>
        <w:rPr>
          <w:rFonts w:ascii="Arial" w:hAnsi="Arial" w:cs="Arial"/>
          <w:sz w:val="20"/>
          <w:szCs w:val="20"/>
          <w:lang w:val="ru-RU"/>
        </w:rPr>
      </w:pPr>
    </w:p>
    <w:p w14:paraId="4ECEB2D7" w14:textId="77777777" w:rsidR="00F4122D" w:rsidRPr="00B44168" w:rsidRDefault="00F4122D">
      <w:pPr>
        <w:kinsoku w:val="0"/>
        <w:overflowPunct w:val="0"/>
        <w:spacing w:before="7" w:line="200" w:lineRule="exact"/>
        <w:rPr>
          <w:rFonts w:ascii="Arial" w:hAnsi="Arial" w:cs="Arial"/>
          <w:sz w:val="20"/>
          <w:szCs w:val="20"/>
          <w:lang w:val="ru-RU"/>
        </w:rPr>
      </w:pPr>
    </w:p>
    <w:p w14:paraId="4ECEB2D8" w14:textId="77777777" w:rsidR="00F4122D" w:rsidRPr="00B44168" w:rsidRDefault="00CF13D0">
      <w:pPr>
        <w:kinsoku w:val="0"/>
        <w:overflowPunct w:val="0"/>
        <w:spacing w:before="74"/>
        <w:ind w:left="116"/>
        <w:rPr>
          <w:rFonts w:ascii="Arial" w:hAnsi="Arial" w:cs="Arial"/>
          <w:color w:val="000000"/>
          <w:sz w:val="20"/>
          <w:szCs w:val="20"/>
          <w:lang w:val="ru-RU"/>
        </w:rPr>
      </w:pPr>
      <w:r w:rsidRPr="00B44168">
        <w:rPr>
          <w:rFonts w:ascii="Arial" w:hAnsi="Arial" w:cs="Arial"/>
          <w:b/>
          <w:bCs/>
          <w:i/>
          <w:iCs/>
          <w:color w:val="231F20"/>
          <w:sz w:val="20"/>
          <w:szCs w:val="20"/>
          <w:lang w:val="ru-RU"/>
        </w:rPr>
        <w:t>Запрещается использовать машинное оборудование в целях, отличающихся от предусмотренных производителем</w:t>
      </w:r>
      <w:r w:rsidR="00F4122D" w:rsidRPr="00B44168">
        <w:rPr>
          <w:rFonts w:ascii="Arial" w:hAnsi="Arial" w:cs="Arial"/>
          <w:b/>
          <w:bCs/>
          <w:i/>
          <w:iCs/>
          <w:color w:val="231F20"/>
          <w:sz w:val="20"/>
          <w:szCs w:val="20"/>
          <w:lang w:val="ru-RU"/>
        </w:rPr>
        <w:t>.</w:t>
      </w:r>
    </w:p>
    <w:p w14:paraId="4ECEB2D9" w14:textId="77777777" w:rsidR="00F4122D" w:rsidRPr="00B44168" w:rsidRDefault="00F4122D">
      <w:pPr>
        <w:kinsoku w:val="0"/>
        <w:overflowPunct w:val="0"/>
        <w:spacing w:before="74"/>
        <w:ind w:left="116"/>
        <w:rPr>
          <w:rFonts w:ascii="Arial" w:hAnsi="Arial" w:cs="Arial"/>
          <w:color w:val="000000"/>
          <w:sz w:val="20"/>
          <w:szCs w:val="20"/>
          <w:lang w:val="ru-RU"/>
        </w:rPr>
        <w:sectPr w:rsidR="00F4122D" w:rsidRPr="00B44168">
          <w:pgSz w:w="11907" w:h="16840"/>
          <w:pgMar w:top="640" w:right="1280" w:bottom="340" w:left="620" w:header="0" w:footer="151" w:gutter="0"/>
          <w:cols w:space="720" w:equalWidth="0">
            <w:col w:w="10007"/>
          </w:cols>
          <w:noEndnote/>
        </w:sectPr>
      </w:pPr>
    </w:p>
    <w:p w14:paraId="4ECEB2DA" w14:textId="77777777" w:rsidR="00F4122D" w:rsidRPr="00B44168" w:rsidRDefault="00A54C66" w:rsidP="00D33601">
      <w:pPr>
        <w:numPr>
          <w:ilvl w:val="1"/>
          <w:numId w:val="10"/>
        </w:numPr>
        <w:tabs>
          <w:tab w:val="left" w:pos="571"/>
        </w:tabs>
        <w:kinsoku w:val="0"/>
        <w:overflowPunct w:val="0"/>
        <w:spacing w:before="70" w:line="322" w:lineRule="exact"/>
        <w:ind w:left="101" w:right="4147"/>
        <w:jc w:val="both"/>
        <w:rPr>
          <w:rFonts w:ascii="Arial" w:hAnsi="Arial" w:cs="Arial"/>
          <w:color w:val="000000"/>
          <w:sz w:val="28"/>
          <w:szCs w:val="28"/>
        </w:rPr>
      </w:pPr>
      <w:r>
        <w:rPr>
          <w:noProof/>
        </w:rPr>
        <w:lastRenderedPageBreak/>
        <w:pict w14:anchorId="4ECEBCE7">
          <v:group id="_x0000_s1357" style="position:absolute;left:0;text-align:left;margin-left:56.1pt;margin-top:26.25pt;width:515.35pt;height:792.05pt;z-index:-251649536;mso-position-horizontal-relative:page;mso-position-vertical-relative:page" coordorigin="1122,525" coordsize="10307,15841" o:allowincell="f">
            <v:shape id="_x0000_s1358" style="position:absolute;left:1162;top:565;width:201;height:196" coordsize="201,196" o:allowincell="f" path="m200,l177,1,155,5r-22,6l113,19,94,30,76,42,60,57,45,73,32,90,21,109r-9,20l6,151,1,173,,196e" filled="f" strokeweight="4pt">
              <v:path arrowok="t"/>
            </v:shape>
            <v:shape id="_x0000_s1359"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360" style="position:absolute;left:1362;top:7880;width:800;height:800;mso-position-horizontal-relative:page;mso-position-vertical-relative:page" o:allowincell="f" filled="f" stroked="f">
              <v:textbox inset="0,0,0,0">
                <w:txbxContent>
                  <w:p w14:paraId="4ECEBDFE" w14:textId="77777777" w:rsidR="00B35841" w:rsidRDefault="00F82088">
                    <w:pPr>
                      <w:widowControl/>
                      <w:autoSpaceDE/>
                      <w:autoSpaceDN/>
                      <w:adjustRightInd/>
                      <w:spacing w:line="800" w:lineRule="atLeast"/>
                    </w:pPr>
                    <w:r>
                      <w:rPr>
                        <w:noProof/>
                      </w:rPr>
                      <w:drawing>
                        <wp:inline distT="0" distB="0" distL="0" distR="0" wp14:anchorId="4ECEBFAA" wp14:editId="4ECEBFAB">
                          <wp:extent cx="500380" cy="500380"/>
                          <wp:effectExtent l="19050" t="0" r="0" b="0"/>
                          <wp:docPr id="69" name="Immagin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DFF" w14:textId="77777777" w:rsidR="00B35841" w:rsidRDefault="00B35841"/>
                </w:txbxContent>
              </v:textbox>
            </v:rect>
            <v:rect id="_x0000_s1361" style="position:absolute;left:1362;top:15250;width:800;height:800;mso-position-horizontal-relative:page;mso-position-vertical-relative:page" o:allowincell="f" filled="f" stroked="f">
              <v:textbox inset="0,0,0,0">
                <w:txbxContent>
                  <w:p w14:paraId="4ECEBE00" w14:textId="77777777" w:rsidR="00B35841" w:rsidRDefault="00F82088">
                    <w:pPr>
                      <w:widowControl/>
                      <w:autoSpaceDE/>
                      <w:autoSpaceDN/>
                      <w:adjustRightInd/>
                      <w:spacing w:line="800" w:lineRule="atLeast"/>
                    </w:pPr>
                    <w:r>
                      <w:rPr>
                        <w:noProof/>
                      </w:rPr>
                      <w:drawing>
                        <wp:inline distT="0" distB="0" distL="0" distR="0" wp14:anchorId="4ECEBFAC" wp14:editId="4ECEBFAD">
                          <wp:extent cx="500380" cy="500380"/>
                          <wp:effectExtent l="19050" t="0" r="0" b="0"/>
                          <wp:docPr id="70" name="Immagin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01" w14:textId="77777777" w:rsidR="00B35841" w:rsidRDefault="00B35841"/>
                </w:txbxContent>
              </v:textbox>
            </v:rect>
            <v:rect id="_x0000_s1362" style="position:absolute;left:4082;top:1133;width:7260;height:6180;mso-position-horizontal-relative:page;mso-position-vertical-relative:page" o:allowincell="f" filled="f" stroked="f">
              <v:textbox inset="0,0,0,0">
                <w:txbxContent>
                  <w:p w14:paraId="4ECEBE02" w14:textId="77777777" w:rsidR="00B35841" w:rsidRDefault="00F82088">
                    <w:pPr>
                      <w:widowControl/>
                      <w:autoSpaceDE/>
                      <w:autoSpaceDN/>
                      <w:adjustRightInd/>
                      <w:spacing w:line="6180" w:lineRule="atLeast"/>
                    </w:pPr>
                    <w:r>
                      <w:rPr>
                        <w:noProof/>
                      </w:rPr>
                      <w:drawing>
                        <wp:inline distT="0" distB="0" distL="0" distR="0" wp14:anchorId="4ECEBFAE" wp14:editId="4ECEBFAF">
                          <wp:extent cx="4598035" cy="3907790"/>
                          <wp:effectExtent l="19050" t="0" r="0" b="0"/>
                          <wp:docPr id="71" name="Immagin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66"/>
                                  <a:srcRect/>
                                  <a:stretch>
                                    <a:fillRect/>
                                  </a:stretch>
                                </pic:blipFill>
                                <pic:spPr bwMode="auto">
                                  <a:xfrm>
                                    <a:off x="0" y="0"/>
                                    <a:ext cx="4598035" cy="3907790"/>
                                  </a:xfrm>
                                  <a:prstGeom prst="rect">
                                    <a:avLst/>
                                  </a:prstGeom>
                                  <a:noFill/>
                                  <a:ln w="9525">
                                    <a:noFill/>
                                    <a:miter lim="800000"/>
                                    <a:headEnd/>
                                    <a:tailEnd/>
                                  </a:ln>
                                </pic:spPr>
                              </pic:pic>
                            </a:graphicData>
                          </a:graphic>
                        </wp:inline>
                      </w:drawing>
                    </w:r>
                  </w:p>
                  <w:p w14:paraId="4ECEBE03" w14:textId="77777777" w:rsidR="00B35841" w:rsidRDefault="00B35841"/>
                </w:txbxContent>
              </v:textbox>
            </v:rect>
            <w10:wrap anchorx="page" anchory="page"/>
          </v:group>
        </w:pict>
      </w:r>
      <w:r w:rsidR="00D33601" w:rsidRPr="00B44168">
        <w:rPr>
          <w:rFonts w:ascii="Arial" w:hAnsi="Arial" w:cs="Arial"/>
          <w:b/>
          <w:bCs/>
          <w:color w:val="231F20"/>
          <w:sz w:val="28"/>
          <w:szCs w:val="28"/>
          <w:lang w:val="ru-RU"/>
        </w:rPr>
        <w:t>Размеры оборудования</w:t>
      </w:r>
    </w:p>
    <w:p w14:paraId="4ECEB2DB" w14:textId="77777777" w:rsidR="00F4122D" w:rsidRPr="00B44168" w:rsidRDefault="00F4122D">
      <w:pPr>
        <w:kinsoku w:val="0"/>
        <w:overflowPunct w:val="0"/>
        <w:spacing w:line="200" w:lineRule="exact"/>
        <w:rPr>
          <w:rFonts w:ascii="Arial" w:hAnsi="Arial" w:cs="Arial"/>
          <w:sz w:val="20"/>
          <w:szCs w:val="20"/>
        </w:rPr>
      </w:pPr>
    </w:p>
    <w:p w14:paraId="4ECEB2DC" w14:textId="77777777" w:rsidR="00F4122D" w:rsidRPr="00B44168" w:rsidRDefault="00F4122D">
      <w:pPr>
        <w:kinsoku w:val="0"/>
        <w:overflowPunct w:val="0"/>
        <w:spacing w:line="200" w:lineRule="exact"/>
        <w:rPr>
          <w:rFonts w:ascii="Arial" w:hAnsi="Arial" w:cs="Arial"/>
          <w:sz w:val="20"/>
          <w:szCs w:val="20"/>
        </w:rPr>
      </w:pPr>
    </w:p>
    <w:p w14:paraId="4ECEB2DD" w14:textId="77777777" w:rsidR="00F4122D" w:rsidRPr="00B44168" w:rsidRDefault="00F4122D">
      <w:pPr>
        <w:kinsoku w:val="0"/>
        <w:overflowPunct w:val="0"/>
        <w:spacing w:before="12" w:line="280" w:lineRule="exact"/>
        <w:rPr>
          <w:rFonts w:ascii="Arial" w:hAnsi="Arial" w:cs="Arial"/>
          <w:sz w:val="28"/>
          <w:szCs w:val="28"/>
        </w:rPr>
      </w:pPr>
    </w:p>
    <w:p w14:paraId="4ECEB2DE" w14:textId="77777777" w:rsidR="00F4122D" w:rsidRPr="00B44168" w:rsidRDefault="00D33601">
      <w:pPr>
        <w:pStyle w:val="a4"/>
        <w:kinsoku w:val="0"/>
        <w:overflowPunct w:val="0"/>
        <w:spacing w:line="239" w:lineRule="auto"/>
        <w:ind w:left="101" w:right="6395"/>
        <w:jc w:val="both"/>
        <w:rPr>
          <w:color w:val="000000"/>
          <w:lang w:val="ru-RU"/>
        </w:rPr>
      </w:pPr>
      <w:r w:rsidRPr="00B44168">
        <w:rPr>
          <w:color w:val="231F20"/>
          <w:lang w:val="ru-RU"/>
        </w:rPr>
        <w:t>Длина</w:t>
      </w:r>
      <w:r w:rsidR="00F4122D" w:rsidRPr="00B44168">
        <w:rPr>
          <w:color w:val="231F20"/>
          <w:lang w:val="ru-RU"/>
        </w:rPr>
        <w:t xml:space="preserve"> </w:t>
      </w:r>
      <w:r w:rsidR="00F4122D" w:rsidRPr="00B44168">
        <w:rPr>
          <w:color w:val="231F20"/>
        </w:rPr>
        <w:t>A</w:t>
      </w:r>
      <w:r w:rsidR="00F4122D" w:rsidRPr="00B44168">
        <w:rPr>
          <w:color w:val="231F20"/>
          <w:lang w:val="ru-RU"/>
        </w:rPr>
        <w:t xml:space="preserve"> </w:t>
      </w:r>
      <w:proofErr w:type="gramStart"/>
      <w:r w:rsidR="00F4122D" w:rsidRPr="00B44168">
        <w:rPr>
          <w:color w:val="231F20"/>
          <w:lang w:val="ru-RU"/>
        </w:rPr>
        <w:t xml:space="preserve">( </w:t>
      </w:r>
      <w:r w:rsidRPr="00B44168">
        <w:rPr>
          <w:color w:val="231F20"/>
          <w:lang w:val="ru-RU"/>
        </w:rPr>
        <w:t>мм</w:t>
      </w:r>
      <w:proofErr w:type="gramEnd"/>
      <w:r w:rsidR="00F4122D" w:rsidRPr="00B44168">
        <w:rPr>
          <w:color w:val="231F20"/>
          <w:lang w:val="ru-RU"/>
        </w:rPr>
        <w:t xml:space="preserve"> ) = 2200</w:t>
      </w:r>
      <w:r w:rsidR="00F4122D" w:rsidRPr="00B44168">
        <w:rPr>
          <w:color w:val="231F20"/>
          <w:w w:val="99"/>
          <w:lang w:val="ru-RU"/>
        </w:rPr>
        <w:t xml:space="preserve"> </w:t>
      </w:r>
      <w:r w:rsidRPr="00B44168">
        <w:rPr>
          <w:color w:val="231F20"/>
          <w:w w:val="99"/>
          <w:lang w:val="ru-RU"/>
        </w:rPr>
        <w:t>Ширина</w:t>
      </w:r>
      <w:r w:rsidR="00F4122D" w:rsidRPr="00B44168">
        <w:rPr>
          <w:color w:val="231F20"/>
          <w:lang w:val="ru-RU"/>
        </w:rPr>
        <w:t xml:space="preserve"> </w:t>
      </w:r>
      <w:r w:rsidR="00F4122D" w:rsidRPr="00B44168">
        <w:rPr>
          <w:color w:val="231F20"/>
        </w:rPr>
        <w:t>B</w:t>
      </w:r>
      <w:r w:rsidR="00F4122D" w:rsidRPr="00B44168">
        <w:rPr>
          <w:color w:val="231F20"/>
          <w:lang w:val="ru-RU"/>
        </w:rPr>
        <w:t xml:space="preserve"> ( </w:t>
      </w:r>
      <w:r w:rsidRPr="00B44168">
        <w:rPr>
          <w:color w:val="231F20"/>
          <w:lang w:val="ru-RU"/>
        </w:rPr>
        <w:t>мм</w:t>
      </w:r>
      <w:r w:rsidR="00F4122D" w:rsidRPr="00B44168">
        <w:rPr>
          <w:color w:val="231F20"/>
          <w:lang w:val="ru-RU"/>
        </w:rPr>
        <w:t xml:space="preserve"> ) = 1300</w:t>
      </w:r>
      <w:r w:rsidR="00F4122D" w:rsidRPr="00B44168">
        <w:rPr>
          <w:color w:val="231F20"/>
          <w:w w:val="99"/>
          <w:lang w:val="ru-RU"/>
        </w:rPr>
        <w:t xml:space="preserve"> </w:t>
      </w:r>
      <w:r w:rsidRPr="00B44168">
        <w:rPr>
          <w:color w:val="231F20"/>
          <w:w w:val="99"/>
          <w:lang w:val="ru-RU"/>
        </w:rPr>
        <w:t>Высота</w:t>
      </w:r>
      <w:r w:rsidR="00F4122D" w:rsidRPr="00B44168">
        <w:rPr>
          <w:color w:val="231F20"/>
          <w:lang w:val="ru-RU"/>
        </w:rPr>
        <w:t xml:space="preserve"> </w:t>
      </w:r>
      <w:r w:rsidR="00F4122D" w:rsidRPr="00B44168">
        <w:rPr>
          <w:color w:val="231F20"/>
        </w:rPr>
        <w:t>C</w:t>
      </w:r>
      <w:r w:rsidR="00F4122D" w:rsidRPr="00B44168">
        <w:rPr>
          <w:color w:val="231F20"/>
          <w:lang w:val="ru-RU"/>
        </w:rPr>
        <w:t xml:space="preserve"> ( </w:t>
      </w:r>
      <w:r w:rsidRPr="00B44168">
        <w:rPr>
          <w:color w:val="231F20"/>
          <w:lang w:val="ru-RU"/>
        </w:rPr>
        <w:t>мм</w:t>
      </w:r>
      <w:r w:rsidR="00F4122D" w:rsidRPr="00B44168">
        <w:rPr>
          <w:color w:val="231F20"/>
          <w:lang w:val="ru-RU"/>
        </w:rPr>
        <w:t xml:space="preserve"> ) = 1250</w:t>
      </w:r>
    </w:p>
    <w:p w14:paraId="4ECEB2DF" w14:textId="77777777" w:rsidR="00F4122D" w:rsidRPr="00B44168" w:rsidRDefault="00F4122D">
      <w:pPr>
        <w:kinsoku w:val="0"/>
        <w:overflowPunct w:val="0"/>
        <w:spacing w:before="6" w:line="140" w:lineRule="exact"/>
        <w:rPr>
          <w:rFonts w:ascii="Arial" w:hAnsi="Arial" w:cs="Arial"/>
          <w:sz w:val="14"/>
          <w:szCs w:val="14"/>
          <w:lang w:val="ru-RU"/>
        </w:rPr>
      </w:pPr>
    </w:p>
    <w:p w14:paraId="4ECEB2E0" w14:textId="77777777" w:rsidR="00F4122D" w:rsidRPr="00B44168" w:rsidRDefault="00F4122D">
      <w:pPr>
        <w:kinsoku w:val="0"/>
        <w:overflowPunct w:val="0"/>
        <w:spacing w:line="200" w:lineRule="exact"/>
        <w:rPr>
          <w:rFonts w:ascii="Arial" w:hAnsi="Arial" w:cs="Arial"/>
          <w:sz w:val="20"/>
          <w:szCs w:val="20"/>
          <w:lang w:val="ru-RU"/>
        </w:rPr>
      </w:pPr>
    </w:p>
    <w:p w14:paraId="4ECEB2E1" w14:textId="77777777" w:rsidR="00F4122D" w:rsidRPr="00B44168" w:rsidRDefault="00F4122D">
      <w:pPr>
        <w:kinsoku w:val="0"/>
        <w:overflowPunct w:val="0"/>
        <w:spacing w:line="200" w:lineRule="exact"/>
        <w:rPr>
          <w:rFonts w:ascii="Arial" w:hAnsi="Arial" w:cs="Arial"/>
          <w:sz w:val="20"/>
          <w:szCs w:val="20"/>
          <w:lang w:val="ru-RU"/>
        </w:rPr>
      </w:pPr>
    </w:p>
    <w:p w14:paraId="4ECEB2E2" w14:textId="77777777" w:rsidR="00F4122D" w:rsidRPr="00B44168" w:rsidRDefault="00F4122D">
      <w:pPr>
        <w:kinsoku w:val="0"/>
        <w:overflowPunct w:val="0"/>
        <w:spacing w:line="200" w:lineRule="exact"/>
        <w:rPr>
          <w:rFonts w:ascii="Arial" w:hAnsi="Arial" w:cs="Arial"/>
          <w:sz w:val="20"/>
          <w:szCs w:val="20"/>
          <w:lang w:val="ru-RU"/>
        </w:rPr>
      </w:pPr>
    </w:p>
    <w:p w14:paraId="4ECEB2E3" w14:textId="77777777" w:rsidR="00F4122D" w:rsidRPr="00B44168" w:rsidRDefault="00F4122D">
      <w:pPr>
        <w:kinsoku w:val="0"/>
        <w:overflowPunct w:val="0"/>
        <w:spacing w:line="200" w:lineRule="exact"/>
        <w:rPr>
          <w:rFonts w:ascii="Arial" w:hAnsi="Arial" w:cs="Arial"/>
          <w:sz w:val="20"/>
          <w:szCs w:val="20"/>
          <w:lang w:val="ru-RU"/>
        </w:rPr>
      </w:pPr>
    </w:p>
    <w:p w14:paraId="4ECEB2E4" w14:textId="77777777" w:rsidR="00F4122D" w:rsidRPr="00B44168" w:rsidRDefault="00F4122D">
      <w:pPr>
        <w:kinsoku w:val="0"/>
        <w:overflowPunct w:val="0"/>
        <w:spacing w:line="200" w:lineRule="exact"/>
        <w:rPr>
          <w:rFonts w:ascii="Arial" w:hAnsi="Arial" w:cs="Arial"/>
          <w:sz w:val="20"/>
          <w:szCs w:val="20"/>
          <w:lang w:val="ru-RU"/>
        </w:rPr>
      </w:pPr>
    </w:p>
    <w:p w14:paraId="4ECEB2E5" w14:textId="77777777" w:rsidR="00F4122D" w:rsidRPr="00B44168" w:rsidRDefault="00F4122D">
      <w:pPr>
        <w:kinsoku w:val="0"/>
        <w:overflowPunct w:val="0"/>
        <w:spacing w:line="200" w:lineRule="exact"/>
        <w:rPr>
          <w:rFonts w:ascii="Arial" w:hAnsi="Arial" w:cs="Arial"/>
          <w:sz w:val="20"/>
          <w:szCs w:val="20"/>
          <w:lang w:val="ru-RU"/>
        </w:rPr>
      </w:pPr>
    </w:p>
    <w:p w14:paraId="4ECEB2E6" w14:textId="77777777" w:rsidR="00F4122D" w:rsidRPr="00B44168" w:rsidRDefault="00F4122D">
      <w:pPr>
        <w:kinsoku w:val="0"/>
        <w:overflowPunct w:val="0"/>
        <w:spacing w:line="200" w:lineRule="exact"/>
        <w:rPr>
          <w:rFonts w:ascii="Arial" w:hAnsi="Arial" w:cs="Arial"/>
          <w:sz w:val="20"/>
          <w:szCs w:val="20"/>
          <w:lang w:val="ru-RU"/>
        </w:rPr>
      </w:pPr>
    </w:p>
    <w:p w14:paraId="4ECEB2E7" w14:textId="77777777" w:rsidR="00F4122D" w:rsidRPr="00B44168" w:rsidRDefault="00F4122D">
      <w:pPr>
        <w:kinsoku w:val="0"/>
        <w:overflowPunct w:val="0"/>
        <w:spacing w:line="200" w:lineRule="exact"/>
        <w:rPr>
          <w:rFonts w:ascii="Arial" w:hAnsi="Arial" w:cs="Arial"/>
          <w:sz w:val="20"/>
          <w:szCs w:val="20"/>
          <w:lang w:val="ru-RU"/>
        </w:rPr>
      </w:pPr>
    </w:p>
    <w:p w14:paraId="4ECEB2E8" w14:textId="77777777" w:rsidR="00F4122D" w:rsidRPr="00B44168" w:rsidRDefault="00F4122D">
      <w:pPr>
        <w:kinsoku w:val="0"/>
        <w:overflowPunct w:val="0"/>
        <w:spacing w:line="200" w:lineRule="exact"/>
        <w:rPr>
          <w:rFonts w:ascii="Arial" w:hAnsi="Arial" w:cs="Arial"/>
          <w:sz w:val="20"/>
          <w:szCs w:val="20"/>
          <w:lang w:val="ru-RU"/>
        </w:rPr>
      </w:pPr>
    </w:p>
    <w:p w14:paraId="4ECEB2E9" w14:textId="77777777" w:rsidR="00F4122D" w:rsidRPr="00B44168" w:rsidRDefault="00F4122D">
      <w:pPr>
        <w:kinsoku w:val="0"/>
        <w:overflowPunct w:val="0"/>
        <w:spacing w:line="200" w:lineRule="exact"/>
        <w:rPr>
          <w:rFonts w:ascii="Arial" w:hAnsi="Arial" w:cs="Arial"/>
          <w:sz w:val="20"/>
          <w:szCs w:val="20"/>
          <w:lang w:val="ru-RU"/>
        </w:rPr>
      </w:pPr>
    </w:p>
    <w:p w14:paraId="4ECEB2EA" w14:textId="77777777" w:rsidR="00F4122D" w:rsidRPr="00B44168" w:rsidRDefault="00F4122D">
      <w:pPr>
        <w:kinsoku w:val="0"/>
        <w:overflowPunct w:val="0"/>
        <w:spacing w:line="200" w:lineRule="exact"/>
        <w:rPr>
          <w:rFonts w:ascii="Arial" w:hAnsi="Arial" w:cs="Arial"/>
          <w:sz w:val="20"/>
          <w:szCs w:val="20"/>
          <w:lang w:val="ru-RU"/>
        </w:rPr>
      </w:pPr>
    </w:p>
    <w:p w14:paraId="4ECEB2EB" w14:textId="77777777" w:rsidR="00F4122D" w:rsidRPr="00B44168" w:rsidRDefault="00F4122D">
      <w:pPr>
        <w:kinsoku w:val="0"/>
        <w:overflowPunct w:val="0"/>
        <w:spacing w:line="200" w:lineRule="exact"/>
        <w:rPr>
          <w:rFonts w:ascii="Arial" w:hAnsi="Arial" w:cs="Arial"/>
          <w:sz w:val="20"/>
          <w:szCs w:val="20"/>
          <w:lang w:val="ru-RU"/>
        </w:rPr>
      </w:pPr>
    </w:p>
    <w:p w14:paraId="4ECEB2EC" w14:textId="77777777" w:rsidR="00F4122D" w:rsidRPr="00B44168" w:rsidRDefault="00F4122D">
      <w:pPr>
        <w:kinsoku w:val="0"/>
        <w:overflowPunct w:val="0"/>
        <w:spacing w:line="200" w:lineRule="exact"/>
        <w:rPr>
          <w:rFonts w:ascii="Arial" w:hAnsi="Arial" w:cs="Arial"/>
          <w:sz w:val="20"/>
          <w:szCs w:val="20"/>
          <w:lang w:val="ru-RU"/>
        </w:rPr>
      </w:pPr>
    </w:p>
    <w:p w14:paraId="4ECEB2ED" w14:textId="77777777" w:rsidR="00F4122D" w:rsidRPr="00B44168" w:rsidRDefault="00F4122D">
      <w:pPr>
        <w:kinsoku w:val="0"/>
        <w:overflowPunct w:val="0"/>
        <w:spacing w:line="200" w:lineRule="exact"/>
        <w:rPr>
          <w:rFonts w:ascii="Arial" w:hAnsi="Arial" w:cs="Arial"/>
          <w:sz w:val="20"/>
          <w:szCs w:val="20"/>
          <w:lang w:val="ru-RU"/>
        </w:rPr>
      </w:pPr>
    </w:p>
    <w:p w14:paraId="4ECEB2EE" w14:textId="77777777" w:rsidR="00F4122D" w:rsidRPr="00B44168" w:rsidRDefault="00F4122D">
      <w:pPr>
        <w:kinsoku w:val="0"/>
        <w:overflowPunct w:val="0"/>
        <w:spacing w:line="200" w:lineRule="exact"/>
        <w:rPr>
          <w:rFonts w:ascii="Arial" w:hAnsi="Arial" w:cs="Arial"/>
          <w:sz w:val="20"/>
          <w:szCs w:val="20"/>
          <w:lang w:val="ru-RU"/>
        </w:rPr>
      </w:pPr>
    </w:p>
    <w:p w14:paraId="4ECEB2EF" w14:textId="77777777" w:rsidR="00F4122D" w:rsidRPr="00B44168" w:rsidRDefault="00F4122D">
      <w:pPr>
        <w:kinsoku w:val="0"/>
        <w:overflowPunct w:val="0"/>
        <w:spacing w:line="200" w:lineRule="exact"/>
        <w:rPr>
          <w:rFonts w:ascii="Arial" w:hAnsi="Arial" w:cs="Arial"/>
          <w:sz w:val="20"/>
          <w:szCs w:val="20"/>
          <w:lang w:val="ru-RU"/>
        </w:rPr>
      </w:pPr>
    </w:p>
    <w:p w14:paraId="4ECEB2F0" w14:textId="77777777" w:rsidR="00F4122D" w:rsidRPr="00B44168" w:rsidRDefault="00F4122D">
      <w:pPr>
        <w:kinsoku w:val="0"/>
        <w:overflowPunct w:val="0"/>
        <w:spacing w:line="200" w:lineRule="exact"/>
        <w:rPr>
          <w:rFonts w:ascii="Arial" w:hAnsi="Arial" w:cs="Arial"/>
          <w:sz w:val="20"/>
          <w:szCs w:val="20"/>
          <w:lang w:val="ru-RU"/>
        </w:rPr>
      </w:pPr>
    </w:p>
    <w:p w14:paraId="4ECEB2F1" w14:textId="77777777" w:rsidR="00F4122D" w:rsidRPr="00B44168" w:rsidRDefault="00F4122D">
      <w:pPr>
        <w:kinsoku w:val="0"/>
        <w:overflowPunct w:val="0"/>
        <w:spacing w:line="200" w:lineRule="exact"/>
        <w:rPr>
          <w:rFonts w:ascii="Arial" w:hAnsi="Arial" w:cs="Arial"/>
          <w:sz w:val="20"/>
          <w:szCs w:val="20"/>
          <w:lang w:val="ru-RU"/>
        </w:rPr>
      </w:pPr>
    </w:p>
    <w:p w14:paraId="4ECEB2F2" w14:textId="77777777" w:rsidR="00F4122D" w:rsidRPr="00B44168" w:rsidRDefault="00F4122D">
      <w:pPr>
        <w:kinsoku w:val="0"/>
        <w:overflowPunct w:val="0"/>
        <w:spacing w:line="200" w:lineRule="exact"/>
        <w:rPr>
          <w:rFonts w:ascii="Arial" w:hAnsi="Arial" w:cs="Arial"/>
          <w:sz w:val="20"/>
          <w:szCs w:val="20"/>
          <w:lang w:val="ru-RU"/>
        </w:rPr>
      </w:pPr>
    </w:p>
    <w:p w14:paraId="4ECEB2F3" w14:textId="77777777" w:rsidR="00F4122D" w:rsidRPr="00B44168" w:rsidRDefault="00F4122D">
      <w:pPr>
        <w:kinsoku w:val="0"/>
        <w:overflowPunct w:val="0"/>
        <w:spacing w:line="200" w:lineRule="exact"/>
        <w:rPr>
          <w:rFonts w:ascii="Arial" w:hAnsi="Arial" w:cs="Arial"/>
          <w:sz w:val="20"/>
          <w:szCs w:val="20"/>
          <w:lang w:val="ru-RU"/>
        </w:rPr>
      </w:pPr>
    </w:p>
    <w:p w14:paraId="4ECEB2F4" w14:textId="77777777" w:rsidR="00F4122D" w:rsidRPr="00B44168" w:rsidRDefault="00F4122D">
      <w:pPr>
        <w:kinsoku w:val="0"/>
        <w:overflowPunct w:val="0"/>
        <w:spacing w:line="200" w:lineRule="exact"/>
        <w:rPr>
          <w:rFonts w:ascii="Arial" w:hAnsi="Arial" w:cs="Arial"/>
          <w:sz w:val="20"/>
          <w:szCs w:val="20"/>
          <w:lang w:val="ru-RU"/>
        </w:rPr>
      </w:pPr>
    </w:p>
    <w:p w14:paraId="4ECEB2F5" w14:textId="77777777" w:rsidR="00F4122D" w:rsidRPr="00B44168" w:rsidRDefault="00F4122D">
      <w:pPr>
        <w:kinsoku w:val="0"/>
        <w:overflowPunct w:val="0"/>
        <w:spacing w:line="200" w:lineRule="exact"/>
        <w:rPr>
          <w:rFonts w:ascii="Arial" w:hAnsi="Arial" w:cs="Arial"/>
          <w:sz w:val="20"/>
          <w:szCs w:val="20"/>
          <w:lang w:val="ru-RU"/>
        </w:rPr>
      </w:pPr>
    </w:p>
    <w:p w14:paraId="4ECEB2F6" w14:textId="77777777" w:rsidR="00F4122D" w:rsidRPr="00B44168" w:rsidRDefault="00D33601">
      <w:pPr>
        <w:pStyle w:val="1"/>
        <w:numPr>
          <w:ilvl w:val="1"/>
          <w:numId w:val="10"/>
        </w:numPr>
        <w:tabs>
          <w:tab w:val="left" w:pos="571"/>
        </w:tabs>
        <w:kinsoku w:val="0"/>
        <w:overflowPunct w:val="0"/>
        <w:spacing w:before="65"/>
        <w:ind w:left="571"/>
        <w:rPr>
          <w:b w:val="0"/>
          <w:bCs w:val="0"/>
          <w:color w:val="000000"/>
        </w:rPr>
      </w:pPr>
      <w:r w:rsidRPr="00B44168">
        <w:rPr>
          <w:color w:val="231F20"/>
          <w:lang w:val="ru-RU"/>
        </w:rPr>
        <w:t>Характеристики продукции</w:t>
      </w:r>
    </w:p>
    <w:p w14:paraId="4ECEB2F7" w14:textId="77777777" w:rsidR="00F4122D" w:rsidRPr="00B44168" w:rsidRDefault="00F4122D">
      <w:pPr>
        <w:kinsoku w:val="0"/>
        <w:overflowPunct w:val="0"/>
        <w:spacing w:before="2" w:line="140" w:lineRule="exact"/>
        <w:rPr>
          <w:rFonts w:ascii="Arial" w:hAnsi="Arial" w:cs="Arial"/>
          <w:sz w:val="14"/>
          <w:szCs w:val="14"/>
        </w:rPr>
      </w:pPr>
    </w:p>
    <w:p w14:paraId="4ECEB2F8" w14:textId="77777777" w:rsidR="00F4122D" w:rsidRPr="00B44168" w:rsidRDefault="00F4122D">
      <w:pPr>
        <w:kinsoku w:val="0"/>
        <w:overflowPunct w:val="0"/>
        <w:spacing w:line="200" w:lineRule="exact"/>
        <w:rPr>
          <w:rFonts w:ascii="Arial" w:hAnsi="Arial" w:cs="Arial"/>
          <w:sz w:val="20"/>
          <w:szCs w:val="20"/>
        </w:rPr>
      </w:pPr>
    </w:p>
    <w:p w14:paraId="4ECEB2F9" w14:textId="77777777" w:rsidR="00D33601" w:rsidRPr="00B44168" w:rsidRDefault="00D33601">
      <w:pPr>
        <w:pStyle w:val="4"/>
        <w:kinsoku w:val="0"/>
        <w:overflowPunct w:val="0"/>
        <w:ind w:left="1008"/>
        <w:rPr>
          <w:lang w:val="ru-RU"/>
        </w:rPr>
      </w:pPr>
    </w:p>
    <w:p w14:paraId="4ECEB2FA" w14:textId="77777777" w:rsidR="00F4122D" w:rsidRPr="00B44168" w:rsidRDefault="000757A2">
      <w:pPr>
        <w:pStyle w:val="4"/>
        <w:kinsoku w:val="0"/>
        <w:overflowPunct w:val="0"/>
        <w:ind w:left="1008"/>
        <w:rPr>
          <w:b w:val="0"/>
          <w:bCs w:val="0"/>
        </w:rPr>
      </w:pPr>
      <w:r w:rsidRPr="00B44168">
        <w:t>ИНФОРМАЦИЯ</w:t>
      </w:r>
    </w:p>
    <w:p w14:paraId="4ECEB2FB" w14:textId="77777777" w:rsidR="00F4122D" w:rsidRPr="00B44168" w:rsidRDefault="00F4122D">
      <w:pPr>
        <w:kinsoku w:val="0"/>
        <w:overflowPunct w:val="0"/>
        <w:spacing w:line="200" w:lineRule="exact"/>
        <w:rPr>
          <w:rFonts w:ascii="Arial" w:hAnsi="Arial" w:cs="Arial"/>
          <w:sz w:val="20"/>
          <w:szCs w:val="20"/>
        </w:rPr>
      </w:pPr>
    </w:p>
    <w:p w14:paraId="4ECEB2FC" w14:textId="77777777" w:rsidR="00F4122D" w:rsidRPr="00B44168" w:rsidRDefault="00F4122D">
      <w:pPr>
        <w:kinsoku w:val="0"/>
        <w:overflowPunct w:val="0"/>
        <w:spacing w:before="13" w:line="220" w:lineRule="exact"/>
        <w:rPr>
          <w:rFonts w:ascii="Arial" w:hAnsi="Arial" w:cs="Arial"/>
          <w:sz w:val="22"/>
          <w:szCs w:val="22"/>
        </w:rPr>
      </w:pPr>
    </w:p>
    <w:p w14:paraId="4ECEB2FD" w14:textId="77777777" w:rsidR="00F4122D" w:rsidRPr="00B44168" w:rsidRDefault="001812E6">
      <w:pPr>
        <w:kinsoku w:val="0"/>
        <w:overflowPunct w:val="0"/>
        <w:spacing w:before="74"/>
        <w:ind w:left="101"/>
        <w:rPr>
          <w:rFonts w:ascii="Arial" w:hAnsi="Arial" w:cs="Arial"/>
          <w:color w:val="000000"/>
          <w:sz w:val="20"/>
          <w:szCs w:val="20"/>
          <w:lang w:val="ru-RU"/>
        </w:rPr>
      </w:pPr>
      <w:r w:rsidRPr="00B44168">
        <w:rPr>
          <w:rFonts w:ascii="Arial" w:hAnsi="Arial" w:cs="Arial"/>
          <w:b/>
          <w:bCs/>
          <w:i/>
          <w:iCs/>
          <w:color w:val="231F20"/>
          <w:sz w:val="20"/>
          <w:szCs w:val="20"/>
          <w:lang w:val="ru-RU"/>
        </w:rPr>
        <w:t xml:space="preserve">К обработке пригодны деревянные панели или </w:t>
      </w:r>
      <w:r w:rsidR="00F276C7" w:rsidRPr="00B44168">
        <w:rPr>
          <w:rFonts w:ascii="Arial" w:hAnsi="Arial" w:cs="Arial"/>
          <w:b/>
          <w:bCs/>
          <w:i/>
          <w:iCs/>
          <w:color w:val="231F20"/>
          <w:sz w:val="20"/>
          <w:szCs w:val="20"/>
          <w:lang w:val="ru-RU"/>
        </w:rPr>
        <w:t xml:space="preserve">панели </w:t>
      </w:r>
      <w:r w:rsidRPr="00B44168">
        <w:rPr>
          <w:rFonts w:ascii="Arial" w:hAnsi="Arial" w:cs="Arial"/>
          <w:b/>
          <w:bCs/>
          <w:i/>
          <w:iCs/>
          <w:color w:val="231F20"/>
          <w:sz w:val="20"/>
          <w:szCs w:val="20"/>
          <w:lang w:val="ru-RU"/>
        </w:rPr>
        <w:t>схожего материала</w:t>
      </w:r>
      <w:r w:rsidR="00F4122D" w:rsidRPr="00B44168">
        <w:rPr>
          <w:rFonts w:ascii="Arial" w:hAnsi="Arial" w:cs="Arial"/>
          <w:b/>
          <w:bCs/>
          <w:i/>
          <w:iCs/>
          <w:color w:val="231F20"/>
          <w:sz w:val="20"/>
          <w:szCs w:val="20"/>
          <w:lang w:val="ru-RU"/>
        </w:rPr>
        <w:t>.</w:t>
      </w:r>
    </w:p>
    <w:p w14:paraId="4ECEB2FE" w14:textId="77777777" w:rsidR="00F4122D" w:rsidRPr="00B44168" w:rsidRDefault="00F4122D">
      <w:pPr>
        <w:kinsoku w:val="0"/>
        <w:overflowPunct w:val="0"/>
        <w:spacing w:before="8" w:line="220" w:lineRule="exact"/>
        <w:rPr>
          <w:rFonts w:ascii="Arial" w:hAnsi="Arial" w:cs="Arial"/>
          <w:sz w:val="22"/>
          <w:szCs w:val="22"/>
          <w:lang w:val="ru-RU"/>
        </w:rPr>
      </w:pPr>
    </w:p>
    <w:p w14:paraId="4ECEB2FF" w14:textId="77777777" w:rsidR="00F4122D" w:rsidRPr="00B44168" w:rsidRDefault="001812E6">
      <w:pPr>
        <w:pStyle w:val="a4"/>
        <w:kinsoku w:val="0"/>
        <w:overflowPunct w:val="0"/>
        <w:ind w:left="101"/>
        <w:rPr>
          <w:color w:val="000000"/>
          <w:lang w:val="ru-RU"/>
        </w:rPr>
      </w:pPr>
      <w:r w:rsidRPr="00B44168">
        <w:rPr>
          <w:color w:val="231F20"/>
          <w:lang w:val="ru-RU"/>
        </w:rPr>
        <w:t>Размер</w:t>
      </w:r>
      <w:r w:rsidR="0027704D" w:rsidRPr="00B44168">
        <w:rPr>
          <w:color w:val="231F20"/>
          <w:lang w:val="ru-RU"/>
        </w:rPr>
        <w:t>ы</w:t>
      </w:r>
      <w:r w:rsidRPr="00B44168">
        <w:rPr>
          <w:color w:val="231F20"/>
          <w:lang w:val="ru-RU"/>
        </w:rPr>
        <w:t xml:space="preserve"> панелей, пригодных к обработке</w:t>
      </w:r>
      <w:r w:rsidR="00F4122D" w:rsidRPr="00B44168">
        <w:rPr>
          <w:color w:val="231F20"/>
          <w:lang w:val="ru-RU"/>
        </w:rPr>
        <w:t>:</w:t>
      </w:r>
    </w:p>
    <w:p w14:paraId="4ECEB300" w14:textId="77777777" w:rsidR="00F4122D" w:rsidRPr="00B44168" w:rsidRDefault="001812E6">
      <w:pPr>
        <w:pStyle w:val="a4"/>
        <w:numPr>
          <w:ilvl w:val="0"/>
          <w:numId w:val="15"/>
        </w:numPr>
        <w:tabs>
          <w:tab w:val="left" w:pos="667"/>
        </w:tabs>
        <w:kinsoku w:val="0"/>
        <w:overflowPunct w:val="0"/>
        <w:spacing w:before="15"/>
        <w:ind w:left="667"/>
        <w:rPr>
          <w:color w:val="000000"/>
        </w:rPr>
      </w:pPr>
      <w:r w:rsidRPr="00B44168">
        <w:rPr>
          <w:color w:val="231F20"/>
          <w:lang w:val="ru-RU"/>
        </w:rPr>
        <w:t>Минимальная длина панели</w:t>
      </w:r>
      <w:r w:rsidR="00F4122D" w:rsidRPr="00B44168">
        <w:rPr>
          <w:color w:val="231F20"/>
        </w:rPr>
        <w:t xml:space="preserve"> </w:t>
      </w:r>
      <w:proofErr w:type="gramStart"/>
      <w:r w:rsidR="00F4122D" w:rsidRPr="00B44168">
        <w:rPr>
          <w:color w:val="231F20"/>
        </w:rPr>
        <w:t xml:space="preserve">( </w:t>
      </w:r>
      <w:r w:rsidR="00D33601" w:rsidRPr="00B44168">
        <w:rPr>
          <w:color w:val="231F20"/>
        </w:rPr>
        <w:t>мм</w:t>
      </w:r>
      <w:proofErr w:type="gramEnd"/>
      <w:r w:rsidR="00F4122D" w:rsidRPr="00B44168">
        <w:rPr>
          <w:color w:val="231F20"/>
        </w:rPr>
        <w:t xml:space="preserve"> ) = 300</w:t>
      </w:r>
    </w:p>
    <w:p w14:paraId="4ECEB301" w14:textId="77777777" w:rsidR="00F4122D" w:rsidRPr="00B44168" w:rsidRDefault="001812E6">
      <w:pPr>
        <w:pStyle w:val="a4"/>
        <w:numPr>
          <w:ilvl w:val="0"/>
          <w:numId w:val="15"/>
        </w:numPr>
        <w:tabs>
          <w:tab w:val="left" w:pos="667"/>
        </w:tabs>
        <w:kinsoku w:val="0"/>
        <w:overflowPunct w:val="0"/>
        <w:spacing w:before="15"/>
        <w:ind w:left="667"/>
        <w:rPr>
          <w:color w:val="000000"/>
        </w:rPr>
      </w:pPr>
      <w:r w:rsidRPr="00B44168">
        <w:rPr>
          <w:color w:val="231F20"/>
          <w:lang w:val="ru-RU"/>
        </w:rPr>
        <w:t>Максимальная длина панели</w:t>
      </w:r>
      <w:r w:rsidR="00F4122D" w:rsidRPr="00B44168">
        <w:rPr>
          <w:color w:val="231F20"/>
        </w:rPr>
        <w:t xml:space="preserve"> (</w:t>
      </w:r>
      <w:r w:rsidR="00D33601" w:rsidRPr="00B44168">
        <w:rPr>
          <w:color w:val="231F20"/>
        </w:rPr>
        <w:t>мм</w:t>
      </w:r>
      <w:r w:rsidR="00F4122D" w:rsidRPr="00B44168">
        <w:rPr>
          <w:color w:val="231F20"/>
        </w:rPr>
        <w:t>) = 3200</w:t>
      </w:r>
    </w:p>
    <w:p w14:paraId="4ECEB302" w14:textId="77777777" w:rsidR="00F4122D" w:rsidRPr="00B44168" w:rsidRDefault="001812E6">
      <w:pPr>
        <w:pStyle w:val="a4"/>
        <w:numPr>
          <w:ilvl w:val="0"/>
          <w:numId w:val="15"/>
        </w:numPr>
        <w:tabs>
          <w:tab w:val="left" w:pos="667"/>
        </w:tabs>
        <w:kinsoku w:val="0"/>
        <w:overflowPunct w:val="0"/>
        <w:spacing w:before="15"/>
        <w:ind w:left="667"/>
        <w:rPr>
          <w:color w:val="000000"/>
        </w:rPr>
      </w:pPr>
      <w:r w:rsidRPr="00B44168">
        <w:rPr>
          <w:color w:val="231F20"/>
          <w:lang w:val="ru-RU"/>
        </w:rPr>
        <w:t>Минимальная ширина панели</w:t>
      </w:r>
      <w:r w:rsidR="00F4122D" w:rsidRPr="00B44168">
        <w:rPr>
          <w:color w:val="231F20"/>
        </w:rPr>
        <w:t xml:space="preserve"> </w:t>
      </w:r>
      <w:proofErr w:type="gramStart"/>
      <w:r w:rsidR="00F4122D" w:rsidRPr="00B44168">
        <w:rPr>
          <w:color w:val="231F20"/>
        </w:rPr>
        <w:t xml:space="preserve">( </w:t>
      </w:r>
      <w:r w:rsidR="00D33601" w:rsidRPr="00B44168">
        <w:rPr>
          <w:color w:val="231F20"/>
        </w:rPr>
        <w:t>мм</w:t>
      </w:r>
      <w:proofErr w:type="gramEnd"/>
      <w:r w:rsidR="00F4122D" w:rsidRPr="00B44168">
        <w:rPr>
          <w:color w:val="231F20"/>
        </w:rPr>
        <w:t xml:space="preserve"> ) = 120</w:t>
      </w:r>
    </w:p>
    <w:p w14:paraId="4ECEB303" w14:textId="77777777" w:rsidR="00F4122D" w:rsidRPr="00B44168" w:rsidRDefault="009226C1">
      <w:pPr>
        <w:pStyle w:val="a4"/>
        <w:numPr>
          <w:ilvl w:val="0"/>
          <w:numId w:val="15"/>
        </w:numPr>
        <w:tabs>
          <w:tab w:val="left" w:pos="667"/>
        </w:tabs>
        <w:kinsoku w:val="0"/>
        <w:overflowPunct w:val="0"/>
        <w:spacing w:before="15"/>
        <w:ind w:left="667"/>
        <w:rPr>
          <w:color w:val="000000"/>
        </w:rPr>
      </w:pPr>
      <w:r w:rsidRPr="00B44168">
        <w:rPr>
          <w:color w:val="231F20"/>
          <w:lang w:val="ru-RU"/>
        </w:rPr>
        <w:t>Максимальная ширина панели</w:t>
      </w:r>
      <w:r w:rsidR="00F4122D" w:rsidRPr="00B44168">
        <w:rPr>
          <w:color w:val="231F20"/>
        </w:rPr>
        <w:t xml:space="preserve"> </w:t>
      </w:r>
      <w:proofErr w:type="gramStart"/>
      <w:r w:rsidR="00F4122D" w:rsidRPr="00B44168">
        <w:rPr>
          <w:color w:val="231F20"/>
        </w:rPr>
        <w:t xml:space="preserve">( </w:t>
      </w:r>
      <w:r w:rsidR="00D33601" w:rsidRPr="00B44168">
        <w:rPr>
          <w:color w:val="231F20"/>
        </w:rPr>
        <w:t>мм</w:t>
      </w:r>
      <w:proofErr w:type="gramEnd"/>
      <w:r w:rsidR="00F4122D" w:rsidRPr="00B44168">
        <w:rPr>
          <w:color w:val="231F20"/>
        </w:rPr>
        <w:t xml:space="preserve"> ) = 1020</w:t>
      </w:r>
    </w:p>
    <w:p w14:paraId="4ECEB304" w14:textId="77777777" w:rsidR="00F4122D" w:rsidRPr="00B44168" w:rsidRDefault="009226C1">
      <w:pPr>
        <w:pStyle w:val="a4"/>
        <w:numPr>
          <w:ilvl w:val="0"/>
          <w:numId w:val="15"/>
        </w:numPr>
        <w:tabs>
          <w:tab w:val="left" w:pos="667"/>
        </w:tabs>
        <w:kinsoku w:val="0"/>
        <w:overflowPunct w:val="0"/>
        <w:spacing w:before="15"/>
        <w:ind w:left="667"/>
        <w:rPr>
          <w:color w:val="000000"/>
        </w:rPr>
      </w:pPr>
      <w:r w:rsidRPr="00B44168">
        <w:rPr>
          <w:color w:val="231F20"/>
          <w:lang w:val="ru-RU"/>
        </w:rPr>
        <w:t>Минимальная толщина панели</w:t>
      </w:r>
      <w:r w:rsidR="00F4122D" w:rsidRPr="00B44168">
        <w:rPr>
          <w:color w:val="231F20"/>
        </w:rPr>
        <w:t xml:space="preserve"> </w:t>
      </w:r>
      <w:proofErr w:type="gramStart"/>
      <w:r w:rsidR="00F4122D" w:rsidRPr="00B44168">
        <w:rPr>
          <w:color w:val="231F20"/>
        </w:rPr>
        <w:t xml:space="preserve">( </w:t>
      </w:r>
      <w:r w:rsidR="00D33601" w:rsidRPr="00B44168">
        <w:rPr>
          <w:color w:val="231F20"/>
        </w:rPr>
        <w:t>мм</w:t>
      </w:r>
      <w:proofErr w:type="gramEnd"/>
      <w:r w:rsidR="00F4122D" w:rsidRPr="00B44168">
        <w:rPr>
          <w:color w:val="231F20"/>
        </w:rPr>
        <w:t xml:space="preserve"> ) = 08</w:t>
      </w:r>
    </w:p>
    <w:p w14:paraId="4ECEB305" w14:textId="77777777" w:rsidR="00F4122D" w:rsidRPr="00B44168" w:rsidRDefault="009226C1">
      <w:pPr>
        <w:pStyle w:val="a4"/>
        <w:numPr>
          <w:ilvl w:val="0"/>
          <w:numId w:val="15"/>
        </w:numPr>
        <w:tabs>
          <w:tab w:val="left" w:pos="667"/>
        </w:tabs>
        <w:kinsoku w:val="0"/>
        <w:overflowPunct w:val="0"/>
        <w:spacing w:before="15"/>
        <w:ind w:left="667"/>
        <w:rPr>
          <w:color w:val="000000"/>
        </w:rPr>
      </w:pPr>
      <w:r w:rsidRPr="00B44168">
        <w:rPr>
          <w:color w:val="231F20"/>
          <w:lang w:val="ru-RU"/>
        </w:rPr>
        <w:t>Максимальная толщина панели</w:t>
      </w:r>
      <w:r w:rsidR="00F4122D" w:rsidRPr="00B44168">
        <w:rPr>
          <w:color w:val="231F20"/>
        </w:rPr>
        <w:t xml:space="preserve"> </w:t>
      </w:r>
      <w:proofErr w:type="gramStart"/>
      <w:r w:rsidR="00F4122D" w:rsidRPr="00B44168">
        <w:rPr>
          <w:color w:val="231F20"/>
        </w:rPr>
        <w:t xml:space="preserve">( </w:t>
      </w:r>
      <w:r w:rsidR="00D33601" w:rsidRPr="00B44168">
        <w:rPr>
          <w:color w:val="231F20"/>
        </w:rPr>
        <w:t>мм</w:t>
      </w:r>
      <w:proofErr w:type="gramEnd"/>
      <w:r w:rsidR="00F4122D" w:rsidRPr="00B44168">
        <w:rPr>
          <w:color w:val="231F20"/>
        </w:rPr>
        <w:t xml:space="preserve"> ) = 40</w:t>
      </w:r>
    </w:p>
    <w:p w14:paraId="4ECEB306" w14:textId="77777777" w:rsidR="00F4122D" w:rsidRPr="00B44168" w:rsidRDefault="009226C1">
      <w:pPr>
        <w:pStyle w:val="a4"/>
        <w:numPr>
          <w:ilvl w:val="0"/>
          <w:numId w:val="15"/>
        </w:numPr>
        <w:tabs>
          <w:tab w:val="left" w:pos="667"/>
        </w:tabs>
        <w:kinsoku w:val="0"/>
        <w:overflowPunct w:val="0"/>
        <w:spacing w:before="15"/>
        <w:ind w:left="667"/>
        <w:rPr>
          <w:color w:val="000000"/>
        </w:rPr>
      </w:pPr>
      <w:r w:rsidRPr="00B44168">
        <w:rPr>
          <w:color w:val="231F20"/>
          <w:lang w:val="ru-RU"/>
        </w:rPr>
        <w:t xml:space="preserve">Мин/макс. ширина с ножом </w:t>
      </w:r>
      <w:r w:rsidR="00F4122D" w:rsidRPr="00B44168">
        <w:rPr>
          <w:color w:val="231F20"/>
          <w:lang w:val="ru-RU"/>
        </w:rPr>
        <w:t xml:space="preserve">Ø120 </w:t>
      </w:r>
      <w:r w:rsidRPr="00B44168">
        <w:rPr>
          <w:color w:val="231F20"/>
          <w:lang w:val="ru-RU"/>
        </w:rPr>
        <w:t>толщ</w:t>
      </w:r>
      <w:r w:rsidR="00F4122D" w:rsidRPr="00B44168">
        <w:rPr>
          <w:color w:val="231F20"/>
          <w:lang w:val="ru-RU"/>
        </w:rPr>
        <w:t>.</w:t>
      </w:r>
      <w:r w:rsidRPr="00B44168">
        <w:rPr>
          <w:color w:val="231F20"/>
          <w:lang w:val="ru-RU"/>
        </w:rPr>
        <w:t xml:space="preserve"> </w:t>
      </w:r>
      <w:r w:rsidR="00F4122D" w:rsidRPr="00B44168">
        <w:rPr>
          <w:color w:val="231F20"/>
        </w:rPr>
        <w:t>4 (</w:t>
      </w:r>
      <w:r w:rsidRPr="00B44168">
        <w:rPr>
          <w:color w:val="231F20"/>
          <w:lang w:val="ru-RU"/>
        </w:rPr>
        <w:t>макс</w:t>
      </w:r>
      <w:r w:rsidRPr="00B44168">
        <w:rPr>
          <w:color w:val="231F20"/>
        </w:rPr>
        <w:t xml:space="preserve">. </w:t>
      </w:r>
      <w:r w:rsidRPr="00B44168">
        <w:rPr>
          <w:color w:val="231F20"/>
          <w:lang w:val="ru-RU"/>
        </w:rPr>
        <w:t>толщ</w:t>
      </w:r>
      <w:r w:rsidR="00F4122D" w:rsidRPr="00B44168">
        <w:rPr>
          <w:color w:val="231F20"/>
        </w:rPr>
        <w:t>.6</w:t>
      </w:r>
      <w:r w:rsidRPr="00B44168">
        <w:rPr>
          <w:color w:val="231F20"/>
          <w:lang w:val="ru-RU"/>
        </w:rPr>
        <w:t xml:space="preserve"> мм</w:t>
      </w:r>
      <w:r w:rsidR="00F4122D" w:rsidRPr="00B44168">
        <w:rPr>
          <w:color w:val="231F20"/>
        </w:rPr>
        <w:t>) =143 / 1000.</w:t>
      </w:r>
    </w:p>
    <w:p w14:paraId="4ECEB307" w14:textId="77777777" w:rsidR="00F4122D" w:rsidRPr="00B44168" w:rsidRDefault="009226C1">
      <w:pPr>
        <w:pStyle w:val="a4"/>
        <w:numPr>
          <w:ilvl w:val="0"/>
          <w:numId w:val="15"/>
        </w:numPr>
        <w:tabs>
          <w:tab w:val="left" w:pos="667"/>
        </w:tabs>
        <w:kinsoku w:val="0"/>
        <w:overflowPunct w:val="0"/>
        <w:spacing w:before="15"/>
        <w:ind w:left="667"/>
        <w:rPr>
          <w:color w:val="000000"/>
          <w:lang w:val="ru-RU"/>
        </w:rPr>
      </w:pPr>
      <w:r w:rsidRPr="00B44168">
        <w:rPr>
          <w:color w:val="231F20"/>
          <w:lang w:val="ru-RU"/>
        </w:rPr>
        <w:t xml:space="preserve">Отверстия с </w:t>
      </w:r>
      <w:r w:rsidR="00F4122D" w:rsidRPr="00B44168">
        <w:rPr>
          <w:color w:val="231F20"/>
          <w:lang w:val="ru-RU"/>
        </w:rPr>
        <w:t>4</w:t>
      </w:r>
      <w:r w:rsidRPr="00B44168">
        <w:rPr>
          <w:color w:val="231F20"/>
          <w:lang w:val="ru-RU"/>
        </w:rPr>
        <w:t xml:space="preserve"> сторон мин</w:t>
      </w:r>
      <w:r w:rsidR="00F4122D" w:rsidRPr="00B44168">
        <w:rPr>
          <w:color w:val="231F20"/>
          <w:lang w:val="ru-RU"/>
        </w:rPr>
        <w:t>./</w:t>
      </w:r>
      <w:r w:rsidRPr="00B44168">
        <w:rPr>
          <w:color w:val="231F20"/>
          <w:lang w:val="ru-RU"/>
        </w:rPr>
        <w:t xml:space="preserve">макс. </w:t>
      </w:r>
      <w:r w:rsidR="00F4122D" w:rsidRPr="00B44168">
        <w:rPr>
          <w:color w:val="231F20"/>
          <w:lang w:val="ru-RU"/>
        </w:rPr>
        <w:t>(</w:t>
      </w:r>
      <w:r w:rsidR="00D33601" w:rsidRPr="00B44168">
        <w:rPr>
          <w:color w:val="231F20"/>
          <w:lang w:val="ru-RU"/>
        </w:rPr>
        <w:t>мм</w:t>
      </w:r>
      <w:r w:rsidR="00F4122D" w:rsidRPr="00B44168">
        <w:rPr>
          <w:color w:val="231F20"/>
          <w:lang w:val="ru-RU"/>
        </w:rPr>
        <w:t>) = 18 / 1000.</w:t>
      </w:r>
    </w:p>
    <w:p w14:paraId="4ECEB308" w14:textId="77777777" w:rsidR="00F4122D" w:rsidRPr="00B44168" w:rsidRDefault="00F4122D">
      <w:pPr>
        <w:kinsoku w:val="0"/>
        <w:overflowPunct w:val="0"/>
        <w:spacing w:before="10" w:line="220" w:lineRule="exact"/>
        <w:rPr>
          <w:rFonts w:ascii="Arial" w:hAnsi="Arial" w:cs="Arial"/>
          <w:sz w:val="22"/>
          <w:szCs w:val="22"/>
          <w:lang w:val="ru-RU"/>
        </w:rPr>
      </w:pPr>
    </w:p>
    <w:p w14:paraId="4ECEB309" w14:textId="77777777" w:rsidR="00F4122D" w:rsidRPr="00B44168" w:rsidRDefault="008F66BC">
      <w:pPr>
        <w:pStyle w:val="1"/>
        <w:numPr>
          <w:ilvl w:val="1"/>
          <w:numId w:val="10"/>
        </w:numPr>
        <w:tabs>
          <w:tab w:val="left" w:pos="571"/>
        </w:tabs>
        <w:kinsoku w:val="0"/>
        <w:overflowPunct w:val="0"/>
        <w:ind w:left="571"/>
        <w:rPr>
          <w:b w:val="0"/>
          <w:bCs w:val="0"/>
          <w:color w:val="000000"/>
        </w:rPr>
      </w:pPr>
      <w:r w:rsidRPr="00B44168">
        <w:rPr>
          <w:color w:val="231F20"/>
          <w:lang w:val="ru-RU"/>
        </w:rPr>
        <w:t>Технические данные</w:t>
      </w:r>
    </w:p>
    <w:p w14:paraId="4ECEB30A" w14:textId="77777777" w:rsidR="00F4122D" w:rsidRPr="00B44168" w:rsidRDefault="00F4122D">
      <w:pPr>
        <w:kinsoku w:val="0"/>
        <w:overflowPunct w:val="0"/>
        <w:spacing w:before="5" w:line="240" w:lineRule="exact"/>
        <w:rPr>
          <w:rFonts w:ascii="Arial" w:hAnsi="Arial" w:cs="Arial"/>
        </w:rPr>
      </w:pPr>
    </w:p>
    <w:p w14:paraId="4ECEB30B" w14:textId="77777777" w:rsidR="00F4122D" w:rsidRPr="00B44168" w:rsidRDefault="008F66BC">
      <w:pPr>
        <w:pStyle w:val="a4"/>
        <w:numPr>
          <w:ilvl w:val="0"/>
          <w:numId w:val="15"/>
        </w:numPr>
        <w:tabs>
          <w:tab w:val="left" w:pos="667"/>
        </w:tabs>
        <w:kinsoku w:val="0"/>
        <w:overflowPunct w:val="0"/>
        <w:ind w:left="667"/>
        <w:rPr>
          <w:color w:val="000000"/>
        </w:rPr>
      </w:pPr>
      <w:r w:rsidRPr="00B44168">
        <w:rPr>
          <w:color w:val="231F20"/>
          <w:lang w:val="ru-RU"/>
        </w:rPr>
        <w:t>Питание</w:t>
      </w:r>
      <w:r w:rsidR="00F4122D" w:rsidRPr="00B44168">
        <w:rPr>
          <w:color w:val="231F20"/>
        </w:rPr>
        <w:t xml:space="preserve"> </w:t>
      </w:r>
      <w:proofErr w:type="gramStart"/>
      <w:r w:rsidR="00F4122D" w:rsidRPr="00B44168">
        <w:rPr>
          <w:color w:val="231F20"/>
        </w:rPr>
        <w:t xml:space="preserve">( </w:t>
      </w:r>
      <w:r w:rsidRPr="00B44168">
        <w:rPr>
          <w:color w:val="231F20"/>
          <w:lang w:val="ru-RU"/>
        </w:rPr>
        <w:t>В</w:t>
      </w:r>
      <w:proofErr w:type="gramEnd"/>
      <w:r w:rsidR="00F4122D" w:rsidRPr="00B44168">
        <w:rPr>
          <w:color w:val="231F20"/>
        </w:rPr>
        <w:t xml:space="preserve"> ) = 220 / 380</w:t>
      </w:r>
    </w:p>
    <w:p w14:paraId="4ECEB30C" w14:textId="77777777" w:rsidR="00F4122D" w:rsidRPr="00B44168" w:rsidRDefault="008F66BC">
      <w:pPr>
        <w:pStyle w:val="a4"/>
        <w:numPr>
          <w:ilvl w:val="0"/>
          <w:numId w:val="15"/>
        </w:numPr>
        <w:tabs>
          <w:tab w:val="left" w:pos="667"/>
        </w:tabs>
        <w:kinsoku w:val="0"/>
        <w:overflowPunct w:val="0"/>
        <w:spacing w:before="15"/>
        <w:ind w:left="667"/>
        <w:rPr>
          <w:color w:val="000000"/>
        </w:rPr>
      </w:pPr>
      <w:r w:rsidRPr="00B44168">
        <w:rPr>
          <w:color w:val="231F20"/>
          <w:lang w:val="ru-RU"/>
        </w:rPr>
        <w:t xml:space="preserve">Частота сети </w:t>
      </w:r>
      <w:proofErr w:type="gramStart"/>
      <w:r w:rsidR="00F4122D" w:rsidRPr="00B44168">
        <w:rPr>
          <w:color w:val="231F20"/>
        </w:rPr>
        <w:t xml:space="preserve">( </w:t>
      </w:r>
      <w:r w:rsidRPr="00B44168">
        <w:rPr>
          <w:color w:val="231F20"/>
          <w:lang w:val="ru-RU"/>
        </w:rPr>
        <w:t>Гц</w:t>
      </w:r>
      <w:proofErr w:type="gramEnd"/>
      <w:r w:rsidR="00F4122D" w:rsidRPr="00B44168">
        <w:rPr>
          <w:color w:val="231F20"/>
        </w:rPr>
        <w:t xml:space="preserve"> ) = 50 / 60</w:t>
      </w:r>
    </w:p>
    <w:p w14:paraId="4ECEB30D" w14:textId="77777777" w:rsidR="00F4122D" w:rsidRPr="00B44168" w:rsidRDefault="008F66BC">
      <w:pPr>
        <w:pStyle w:val="a4"/>
        <w:numPr>
          <w:ilvl w:val="0"/>
          <w:numId w:val="15"/>
        </w:numPr>
        <w:tabs>
          <w:tab w:val="left" w:pos="667"/>
        </w:tabs>
        <w:kinsoku w:val="0"/>
        <w:overflowPunct w:val="0"/>
        <w:spacing w:before="15"/>
        <w:ind w:left="667"/>
        <w:rPr>
          <w:color w:val="000000"/>
        </w:rPr>
      </w:pPr>
      <w:r w:rsidRPr="00B44168">
        <w:rPr>
          <w:color w:val="231F20"/>
          <w:lang w:val="ru-RU"/>
        </w:rPr>
        <w:t>Номинальная мощность</w:t>
      </w:r>
      <w:r w:rsidR="00F4122D" w:rsidRPr="00B44168">
        <w:rPr>
          <w:color w:val="231F20"/>
        </w:rPr>
        <w:t xml:space="preserve"> </w:t>
      </w:r>
      <w:proofErr w:type="gramStart"/>
      <w:r w:rsidR="00F4122D" w:rsidRPr="00B44168">
        <w:rPr>
          <w:color w:val="231F20"/>
        </w:rPr>
        <w:t xml:space="preserve">( </w:t>
      </w:r>
      <w:r w:rsidRPr="00B44168">
        <w:rPr>
          <w:color w:val="231F20"/>
          <w:lang w:val="ru-RU"/>
        </w:rPr>
        <w:t>КВт</w:t>
      </w:r>
      <w:proofErr w:type="gramEnd"/>
      <w:r w:rsidR="00F4122D" w:rsidRPr="00B44168">
        <w:rPr>
          <w:color w:val="231F20"/>
        </w:rPr>
        <w:t xml:space="preserve"> ) = 3,0</w:t>
      </w:r>
    </w:p>
    <w:p w14:paraId="4ECEB30E" w14:textId="77777777" w:rsidR="00F4122D" w:rsidRPr="00B44168" w:rsidRDefault="008F66BC">
      <w:pPr>
        <w:pStyle w:val="a4"/>
        <w:numPr>
          <w:ilvl w:val="0"/>
          <w:numId w:val="15"/>
        </w:numPr>
        <w:tabs>
          <w:tab w:val="left" w:pos="667"/>
        </w:tabs>
        <w:kinsoku w:val="0"/>
        <w:overflowPunct w:val="0"/>
        <w:spacing w:before="17"/>
        <w:ind w:left="667"/>
        <w:rPr>
          <w:color w:val="000000"/>
        </w:rPr>
      </w:pPr>
      <w:r w:rsidRPr="00B44168">
        <w:rPr>
          <w:color w:val="231F20"/>
          <w:lang w:val="ru-RU"/>
        </w:rPr>
        <w:t>Скорость вращения оправок</w:t>
      </w:r>
      <w:r w:rsidR="00F4122D" w:rsidRPr="00B44168">
        <w:rPr>
          <w:color w:val="231F20"/>
          <w:lang w:val="ru-RU"/>
        </w:rPr>
        <w:t xml:space="preserve"> </w:t>
      </w:r>
      <w:proofErr w:type="gramStart"/>
      <w:r w:rsidR="00F4122D" w:rsidRPr="00B44168">
        <w:rPr>
          <w:color w:val="231F20"/>
          <w:lang w:val="ru-RU"/>
        </w:rPr>
        <w:t>(</w:t>
      </w:r>
      <w:r w:rsidRPr="00B44168">
        <w:rPr>
          <w:color w:val="231F20"/>
          <w:lang w:val="ru-RU"/>
        </w:rPr>
        <w:t xml:space="preserve"> об</w:t>
      </w:r>
      <w:proofErr w:type="gramEnd"/>
      <w:r w:rsidRPr="00B44168">
        <w:rPr>
          <w:color w:val="231F20"/>
          <w:lang w:val="ru-RU"/>
        </w:rPr>
        <w:t>./мин.</w:t>
      </w:r>
      <w:r w:rsidR="00F4122D" w:rsidRPr="00B44168">
        <w:rPr>
          <w:color w:val="231F20"/>
          <w:lang w:val="ru-RU"/>
        </w:rPr>
        <w:t xml:space="preserve">) </w:t>
      </w:r>
      <w:r w:rsidR="00F4122D" w:rsidRPr="00B44168">
        <w:rPr>
          <w:color w:val="231F20"/>
        </w:rPr>
        <w:t>= 3200</w:t>
      </w:r>
    </w:p>
    <w:p w14:paraId="4ECEB30F" w14:textId="77777777" w:rsidR="00F4122D" w:rsidRPr="00B44168" w:rsidRDefault="008F66BC">
      <w:pPr>
        <w:pStyle w:val="a4"/>
        <w:numPr>
          <w:ilvl w:val="0"/>
          <w:numId w:val="15"/>
        </w:numPr>
        <w:tabs>
          <w:tab w:val="left" w:pos="667"/>
        </w:tabs>
        <w:kinsoku w:val="0"/>
        <w:overflowPunct w:val="0"/>
        <w:spacing w:before="15"/>
        <w:ind w:left="667"/>
        <w:rPr>
          <w:color w:val="000000"/>
        </w:rPr>
      </w:pPr>
      <w:r w:rsidRPr="00B44168">
        <w:rPr>
          <w:color w:val="231F20"/>
          <w:lang w:val="ru-RU"/>
        </w:rPr>
        <w:t xml:space="preserve">Скорость перемещения панели </w:t>
      </w:r>
      <w:proofErr w:type="gramStart"/>
      <w:r w:rsidR="00F4122D" w:rsidRPr="00B44168">
        <w:rPr>
          <w:color w:val="231F20"/>
          <w:lang w:val="ru-RU"/>
        </w:rPr>
        <w:t xml:space="preserve">( </w:t>
      </w:r>
      <w:r w:rsidRPr="00B44168">
        <w:rPr>
          <w:color w:val="231F20"/>
          <w:lang w:val="ru-RU"/>
        </w:rPr>
        <w:t>м</w:t>
      </w:r>
      <w:proofErr w:type="gramEnd"/>
      <w:r w:rsidRPr="00B44168">
        <w:rPr>
          <w:color w:val="231F20"/>
          <w:lang w:val="ru-RU"/>
        </w:rPr>
        <w:t>/мин.</w:t>
      </w:r>
      <w:r w:rsidR="00F4122D" w:rsidRPr="00B44168">
        <w:rPr>
          <w:color w:val="231F20"/>
          <w:lang w:val="ru-RU"/>
        </w:rPr>
        <w:t xml:space="preserve"> ) </w:t>
      </w:r>
      <w:r w:rsidR="00F4122D" w:rsidRPr="00B44168">
        <w:rPr>
          <w:color w:val="231F20"/>
        </w:rPr>
        <w:t>= (25=</w:t>
      </w:r>
      <w:r w:rsidRPr="00B44168">
        <w:rPr>
          <w:color w:val="231F20"/>
          <w:lang w:val="ru-RU"/>
        </w:rPr>
        <w:t>ось</w:t>
      </w:r>
      <w:r w:rsidR="00F4122D" w:rsidRPr="00B44168">
        <w:rPr>
          <w:color w:val="231F20"/>
        </w:rPr>
        <w:t xml:space="preserve"> X ,</w:t>
      </w:r>
      <w:r w:rsidRPr="00B44168">
        <w:rPr>
          <w:color w:val="231F20"/>
          <w:lang w:val="ru-RU"/>
        </w:rPr>
        <w:t xml:space="preserve"> в обработке</w:t>
      </w:r>
      <w:r w:rsidR="00F4122D" w:rsidRPr="00B44168">
        <w:rPr>
          <w:color w:val="231F20"/>
        </w:rPr>
        <w:t>).</w:t>
      </w:r>
    </w:p>
    <w:p w14:paraId="4ECEB310" w14:textId="77777777" w:rsidR="00F4122D" w:rsidRPr="00B44168" w:rsidRDefault="008F66BC">
      <w:pPr>
        <w:pStyle w:val="a4"/>
        <w:numPr>
          <w:ilvl w:val="0"/>
          <w:numId w:val="15"/>
        </w:numPr>
        <w:tabs>
          <w:tab w:val="left" w:pos="667"/>
        </w:tabs>
        <w:kinsoku w:val="0"/>
        <w:overflowPunct w:val="0"/>
        <w:spacing w:before="15"/>
        <w:ind w:left="667"/>
        <w:rPr>
          <w:color w:val="000000"/>
          <w:lang w:val="ru-RU"/>
        </w:rPr>
      </w:pPr>
      <w:r w:rsidRPr="00B44168">
        <w:rPr>
          <w:color w:val="231F20"/>
          <w:lang w:val="ru-RU"/>
        </w:rPr>
        <w:t>Скорость перемещения головки</w:t>
      </w:r>
      <w:r w:rsidR="00F4122D" w:rsidRPr="00B44168">
        <w:rPr>
          <w:color w:val="231F20"/>
          <w:lang w:val="ru-RU"/>
        </w:rPr>
        <w:t xml:space="preserve"> </w:t>
      </w:r>
      <w:proofErr w:type="gramStart"/>
      <w:r w:rsidR="00F4122D" w:rsidRPr="00B44168">
        <w:rPr>
          <w:color w:val="231F20"/>
          <w:lang w:val="ru-RU"/>
        </w:rPr>
        <w:t xml:space="preserve">( </w:t>
      </w:r>
      <w:r w:rsidRPr="00B44168">
        <w:rPr>
          <w:color w:val="231F20"/>
          <w:lang w:val="ru-RU"/>
        </w:rPr>
        <w:t>м</w:t>
      </w:r>
      <w:proofErr w:type="gramEnd"/>
      <w:r w:rsidRPr="00B44168">
        <w:rPr>
          <w:color w:val="231F20"/>
          <w:lang w:val="ru-RU"/>
        </w:rPr>
        <w:t>/мин.</w:t>
      </w:r>
      <w:r w:rsidR="00F4122D" w:rsidRPr="00B44168">
        <w:rPr>
          <w:color w:val="231F20"/>
          <w:lang w:val="ru-RU"/>
        </w:rPr>
        <w:t xml:space="preserve"> ) = 42 (</w:t>
      </w:r>
      <w:r w:rsidR="00C043E9" w:rsidRPr="00B44168">
        <w:rPr>
          <w:color w:val="231F20"/>
          <w:lang w:val="ru-RU"/>
        </w:rPr>
        <w:t>все оси в холостом режиме</w:t>
      </w:r>
      <w:r w:rsidR="00F4122D" w:rsidRPr="00B44168">
        <w:rPr>
          <w:color w:val="231F20"/>
          <w:lang w:val="ru-RU"/>
        </w:rPr>
        <w:t>).</w:t>
      </w:r>
    </w:p>
    <w:p w14:paraId="4ECEB311" w14:textId="77777777" w:rsidR="00F4122D" w:rsidRPr="00B44168" w:rsidRDefault="00C043E9">
      <w:pPr>
        <w:pStyle w:val="a4"/>
        <w:numPr>
          <w:ilvl w:val="0"/>
          <w:numId w:val="15"/>
        </w:numPr>
        <w:tabs>
          <w:tab w:val="left" w:pos="667"/>
        </w:tabs>
        <w:kinsoku w:val="0"/>
        <w:overflowPunct w:val="0"/>
        <w:spacing w:before="15"/>
        <w:ind w:left="667"/>
        <w:rPr>
          <w:color w:val="000000"/>
        </w:rPr>
      </w:pPr>
      <w:r w:rsidRPr="00B44168">
        <w:rPr>
          <w:color w:val="231F20"/>
          <w:lang w:val="ru-RU"/>
        </w:rPr>
        <w:t>Максимальный диаметр инструмента</w:t>
      </w:r>
      <w:r w:rsidR="00F4122D" w:rsidRPr="00B44168">
        <w:rPr>
          <w:color w:val="231F20"/>
        </w:rPr>
        <w:t xml:space="preserve"> </w:t>
      </w:r>
      <w:proofErr w:type="gramStart"/>
      <w:r w:rsidR="00F4122D" w:rsidRPr="00B44168">
        <w:rPr>
          <w:color w:val="231F20"/>
        </w:rPr>
        <w:t xml:space="preserve">( </w:t>
      </w:r>
      <w:r w:rsidR="00D33601" w:rsidRPr="00B44168">
        <w:rPr>
          <w:color w:val="231F20"/>
        </w:rPr>
        <w:t>мм</w:t>
      </w:r>
      <w:proofErr w:type="gramEnd"/>
      <w:r w:rsidR="00F4122D" w:rsidRPr="00B44168">
        <w:rPr>
          <w:color w:val="231F20"/>
        </w:rPr>
        <w:t xml:space="preserve"> ) = Ø35</w:t>
      </w:r>
    </w:p>
    <w:p w14:paraId="4ECEB312" w14:textId="77777777" w:rsidR="00F4122D" w:rsidRPr="00B44168" w:rsidRDefault="00C043E9">
      <w:pPr>
        <w:pStyle w:val="a4"/>
        <w:numPr>
          <w:ilvl w:val="0"/>
          <w:numId w:val="15"/>
        </w:numPr>
        <w:tabs>
          <w:tab w:val="left" w:pos="667"/>
        </w:tabs>
        <w:kinsoku w:val="0"/>
        <w:overflowPunct w:val="0"/>
        <w:spacing w:before="15"/>
        <w:ind w:left="667"/>
        <w:rPr>
          <w:color w:val="000000"/>
        </w:rPr>
      </w:pPr>
      <w:r w:rsidRPr="00B44168">
        <w:rPr>
          <w:color w:val="231F20"/>
          <w:lang w:val="ru-RU"/>
        </w:rPr>
        <w:t>Максимальная длина инструмента</w:t>
      </w:r>
      <w:r w:rsidR="00F4122D" w:rsidRPr="00B44168">
        <w:rPr>
          <w:color w:val="231F20"/>
        </w:rPr>
        <w:t xml:space="preserve"> </w:t>
      </w:r>
      <w:proofErr w:type="gramStart"/>
      <w:r w:rsidR="00F4122D" w:rsidRPr="00B44168">
        <w:rPr>
          <w:color w:val="231F20"/>
        </w:rPr>
        <w:t xml:space="preserve">( </w:t>
      </w:r>
      <w:r w:rsidR="00D33601" w:rsidRPr="00B44168">
        <w:rPr>
          <w:color w:val="231F20"/>
        </w:rPr>
        <w:t>мм</w:t>
      </w:r>
      <w:proofErr w:type="gramEnd"/>
      <w:r w:rsidR="00F4122D" w:rsidRPr="00B44168">
        <w:rPr>
          <w:color w:val="231F20"/>
        </w:rPr>
        <w:t xml:space="preserve"> ) = 77</w:t>
      </w:r>
    </w:p>
    <w:p w14:paraId="4ECEB313" w14:textId="77777777" w:rsidR="00F4122D" w:rsidRPr="00B44168" w:rsidRDefault="00C043E9">
      <w:pPr>
        <w:pStyle w:val="a4"/>
        <w:numPr>
          <w:ilvl w:val="0"/>
          <w:numId w:val="15"/>
        </w:numPr>
        <w:tabs>
          <w:tab w:val="left" w:pos="667"/>
        </w:tabs>
        <w:kinsoku w:val="0"/>
        <w:overflowPunct w:val="0"/>
        <w:spacing w:before="15"/>
        <w:ind w:left="667"/>
        <w:rPr>
          <w:color w:val="000000"/>
        </w:rPr>
      </w:pPr>
      <w:r w:rsidRPr="00B44168">
        <w:rPr>
          <w:color w:val="231F20"/>
          <w:lang w:val="ru-RU"/>
        </w:rPr>
        <w:t xml:space="preserve">Полезная площадь сверления </w:t>
      </w:r>
      <w:proofErr w:type="gramStart"/>
      <w:r w:rsidR="00F4122D" w:rsidRPr="00B44168">
        <w:rPr>
          <w:color w:val="231F20"/>
        </w:rPr>
        <w:t xml:space="preserve">( </w:t>
      </w:r>
      <w:r w:rsidR="00D33601" w:rsidRPr="00B44168">
        <w:rPr>
          <w:color w:val="231F20"/>
        </w:rPr>
        <w:t>мм</w:t>
      </w:r>
      <w:proofErr w:type="gramEnd"/>
      <w:r w:rsidR="00F4122D" w:rsidRPr="00B44168">
        <w:rPr>
          <w:color w:val="231F20"/>
        </w:rPr>
        <w:t xml:space="preserve"> ) = 1020</w:t>
      </w:r>
    </w:p>
    <w:p w14:paraId="4ECEB314" w14:textId="77777777" w:rsidR="00F4122D" w:rsidRPr="00E510AC" w:rsidRDefault="00C043E9">
      <w:pPr>
        <w:pStyle w:val="a4"/>
        <w:numPr>
          <w:ilvl w:val="0"/>
          <w:numId w:val="15"/>
        </w:numPr>
        <w:tabs>
          <w:tab w:val="left" w:pos="667"/>
        </w:tabs>
        <w:kinsoku w:val="0"/>
        <w:overflowPunct w:val="0"/>
        <w:spacing w:before="15"/>
        <w:ind w:left="667"/>
        <w:rPr>
          <w:color w:val="000000"/>
        </w:rPr>
      </w:pPr>
      <w:r w:rsidRPr="00B44168">
        <w:rPr>
          <w:color w:val="231F20"/>
          <w:lang w:val="ru-RU"/>
        </w:rPr>
        <w:t>Точность сверления</w:t>
      </w:r>
      <w:r w:rsidR="00F4122D" w:rsidRPr="00B44168">
        <w:rPr>
          <w:color w:val="231F20"/>
        </w:rPr>
        <w:t xml:space="preserve"> </w:t>
      </w:r>
      <w:proofErr w:type="gramStart"/>
      <w:r w:rsidR="00F4122D" w:rsidRPr="00B44168">
        <w:rPr>
          <w:color w:val="231F20"/>
        </w:rPr>
        <w:t xml:space="preserve">( </w:t>
      </w:r>
      <w:r w:rsidRPr="00B44168">
        <w:rPr>
          <w:color w:val="231F20"/>
          <w:lang w:val="ru-RU"/>
        </w:rPr>
        <w:t>Бар</w:t>
      </w:r>
      <w:proofErr w:type="gramEnd"/>
      <w:r w:rsidR="00F4122D" w:rsidRPr="00B44168">
        <w:rPr>
          <w:color w:val="231F20"/>
        </w:rPr>
        <w:t xml:space="preserve"> ) = 6/7</w:t>
      </w:r>
    </w:p>
    <w:p w14:paraId="4ECEB315" w14:textId="77777777" w:rsidR="00E510AC" w:rsidRPr="00B44168" w:rsidRDefault="00E510AC">
      <w:pPr>
        <w:pStyle w:val="a4"/>
        <w:numPr>
          <w:ilvl w:val="0"/>
          <w:numId w:val="15"/>
        </w:numPr>
        <w:tabs>
          <w:tab w:val="left" w:pos="667"/>
        </w:tabs>
        <w:kinsoku w:val="0"/>
        <w:overflowPunct w:val="0"/>
        <w:spacing w:before="15"/>
        <w:ind w:left="667"/>
        <w:rPr>
          <w:color w:val="000000"/>
        </w:rPr>
      </w:pPr>
    </w:p>
    <w:p w14:paraId="4ECEB316" w14:textId="77777777" w:rsidR="00F4122D" w:rsidRPr="00B44168" w:rsidRDefault="00C043E9">
      <w:pPr>
        <w:pStyle w:val="a4"/>
        <w:numPr>
          <w:ilvl w:val="0"/>
          <w:numId w:val="15"/>
        </w:numPr>
        <w:tabs>
          <w:tab w:val="left" w:pos="667"/>
        </w:tabs>
        <w:kinsoku w:val="0"/>
        <w:overflowPunct w:val="0"/>
        <w:spacing w:before="15"/>
        <w:ind w:left="667"/>
        <w:rPr>
          <w:color w:val="000000"/>
          <w:lang w:val="ru-RU"/>
        </w:rPr>
      </w:pPr>
      <w:r w:rsidRPr="00B44168">
        <w:rPr>
          <w:color w:val="231F20"/>
          <w:lang w:val="ru-RU"/>
        </w:rPr>
        <w:t>Диаметр всасывающих воронок</w:t>
      </w:r>
      <w:r w:rsidR="00F4122D" w:rsidRPr="00B44168">
        <w:rPr>
          <w:color w:val="231F20"/>
          <w:lang w:val="ru-RU"/>
        </w:rPr>
        <w:t xml:space="preserve"> </w:t>
      </w:r>
      <w:proofErr w:type="gramStart"/>
      <w:r w:rsidR="00F4122D" w:rsidRPr="00B44168">
        <w:rPr>
          <w:color w:val="231F20"/>
          <w:lang w:val="ru-RU"/>
        </w:rPr>
        <w:t xml:space="preserve">( </w:t>
      </w:r>
      <w:r w:rsidR="00D33601" w:rsidRPr="00B44168">
        <w:rPr>
          <w:color w:val="231F20"/>
          <w:lang w:val="ru-RU"/>
        </w:rPr>
        <w:t>мм</w:t>
      </w:r>
      <w:proofErr w:type="gramEnd"/>
      <w:r w:rsidR="00F4122D" w:rsidRPr="00B44168">
        <w:rPr>
          <w:color w:val="231F20"/>
          <w:lang w:val="ru-RU"/>
        </w:rPr>
        <w:t xml:space="preserve"> ) = 60 </w:t>
      </w:r>
      <w:r w:rsidR="00F4122D" w:rsidRPr="00B44168">
        <w:rPr>
          <w:color w:val="231F20"/>
        </w:rPr>
        <w:t>x</w:t>
      </w:r>
      <w:r w:rsidR="00F4122D" w:rsidRPr="00B44168">
        <w:rPr>
          <w:color w:val="231F20"/>
          <w:lang w:val="ru-RU"/>
        </w:rPr>
        <w:t xml:space="preserve"> 2 </w:t>
      </w:r>
      <w:r w:rsidR="00C467C1" w:rsidRPr="00B44168">
        <w:rPr>
          <w:color w:val="231F20"/>
          <w:lang w:val="ru-RU"/>
        </w:rPr>
        <w:t>пол</w:t>
      </w:r>
      <w:r w:rsidR="00F4122D" w:rsidRPr="00B44168">
        <w:rPr>
          <w:color w:val="231F20"/>
          <w:lang w:val="ru-RU"/>
        </w:rPr>
        <w:t>.</w:t>
      </w:r>
    </w:p>
    <w:p w14:paraId="4ECEB317" w14:textId="77777777" w:rsidR="00F4122D" w:rsidRPr="00B44168" w:rsidRDefault="00F4122D">
      <w:pPr>
        <w:pStyle w:val="a4"/>
        <w:numPr>
          <w:ilvl w:val="0"/>
          <w:numId w:val="15"/>
        </w:numPr>
        <w:tabs>
          <w:tab w:val="left" w:pos="667"/>
        </w:tabs>
        <w:kinsoku w:val="0"/>
        <w:overflowPunct w:val="0"/>
        <w:spacing w:before="15"/>
        <w:ind w:left="667"/>
        <w:rPr>
          <w:color w:val="000000"/>
          <w:lang w:val="ru-RU"/>
        </w:rPr>
        <w:sectPr w:rsidR="00F4122D" w:rsidRPr="00B44168">
          <w:pgSz w:w="11907" w:h="16840"/>
          <w:pgMar w:top="700" w:right="1680" w:bottom="340" w:left="1260" w:header="0" w:footer="151" w:gutter="0"/>
          <w:cols w:space="720" w:equalWidth="0">
            <w:col w:w="8967"/>
          </w:cols>
          <w:noEndnote/>
        </w:sectPr>
      </w:pPr>
    </w:p>
    <w:p w14:paraId="4ECEB318" w14:textId="77777777" w:rsidR="00F4122D" w:rsidRPr="00B44168" w:rsidRDefault="00A54C66">
      <w:pPr>
        <w:pStyle w:val="1"/>
        <w:numPr>
          <w:ilvl w:val="1"/>
          <w:numId w:val="10"/>
        </w:numPr>
        <w:tabs>
          <w:tab w:val="left" w:pos="586"/>
        </w:tabs>
        <w:kinsoku w:val="0"/>
        <w:overflowPunct w:val="0"/>
        <w:spacing w:before="72"/>
        <w:rPr>
          <w:b w:val="0"/>
          <w:bCs w:val="0"/>
          <w:color w:val="000000"/>
        </w:rPr>
      </w:pPr>
      <w:r>
        <w:rPr>
          <w:noProof/>
        </w:rPr>
        <w:lastRenderedPageBreak/>
        <w:pict w14:anchorId="4ECEBCE8">
          <v:group id="_x0000_s1363" style="position:absolute;left:0;text-align:left;margin-left:26.4pt;margin-top:25.4pt;width:515.35pt;height:792.9pt;z-index:-251648512;mso-position-horizontal-relative:page;mso-position-vertical-relative:page" coordorigin="528,508" coordsize="10307,15858" o:allowincell="f">
            <v:shape id="_x0000_s1364" style="position:absolute;left:568;top:548;width:200;height:196" coordsize="200,196" o:allowincell="f" path="m200,l177,1,155,5r-22,6l113,19,94,30,76,42,60,57,45,73,32,90,21,109r-9,20l6,151,1,173,,196e" filled="f" strokeweight="4pt">
              <v:path arrowok="t"/>
            </v:shape>
            <v:shape id="_x0000_s1365"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366" style="position:absolute;left:739;top:4025;width:800;height:680;mso-position-horizontal-relative:page;mso-position-vertical-relative:page" o:allowincell="f" filled="f" stroked="f">
              <v:textbox style="mso-next-textbox:#_x0000_s1366" inset="0,0,0,0">
                <w:txbxContent>
                  <w:p w14:paraId="4ECEBE04" w14:textId="77777777" w:rsidR="00B35841" w:rsidRDefault="00F82088">
                    <w:pPr>
                      <w:widowControl/>
                      <w:autoSpaceDE/>
                      <w:autoSpaceDN/>
                      <w:adjustRightInd/>
                      <w:spacing w:line="680" w:lineRule="atLeast"/>
                    </w:pPr>
                    <w:r>
                      <w:rPr>
                        <w:noProof/>
                      </w:rPr>
                      <w:drawing>
                        <wp:inline distT="0" distB="0" distL="0" distR="0" wp14:anchorId="4ECEBFB0" wp14:editId="4ECEBFB1">
                          <wp:extent cx="509270" cy="431165"/>
                          <wp:effectExtent l="19050" t="0" r="5080" b="0"/>
                          <wp:docPr id="72" name="Immagin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E05" w14:textId="77777777" w:rsidR="00B35841" w:rsidRDefault="00B35841"/>
                </w:txbxContent>
              </v:textbox>
            </v:rect>
            <v:rect id="_x0000_s1367" style="position:absolute;left:739;top:13436;width:800;height:680;mso-position-horizontal-relative:page;mso-position-vertical-relative:page" o:allowincell="f" filled="f" stroked="f">
              <v:textbox style="mso-next-textbox:#_x0000_s1367" inset="0,0,0,0">
                <w:txbxContent>
                  <w:p w14:paraId="4ECEBE06" w14:textId="77777777" w:rsidR="00B35841" w:rsidRDefault="00F82088">
                    <w:pPr>
                      <w:widowControl/>
                      <w:autoSpaceDE/>
                      <w:autoSpaceDN/>
                      <w:adjustRightInd/>
                      <w:spacing w:line="680" w:lineRule="atLeast"/>
                    </w:pPr>
                    <w:r>
                      <w:rPr>
                        <w:noProof/>
                      </w:rPr>
                      <w:drawing>
                        <wp:inline distT="0" distB="0" distL="0" distR="0" wp14:anchorId="4ECEBFB2" wp14:editId="4ECEBFB3">
                          <wp:extent cx="509270" cy="431165"/>
                          <wp:effectExtent l="19050" t="0" r="5080" b="0"/>
                          <wp:docPr id="73" name="Immagin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E07" w14:textId="77777777" w:rsidR="00B35841" w:rsidRDefault="00B35841"/>
                </w:txbxContent>
              </v:textbox>
            </v:rect>
            <w10:wrap anchorx="page" anchory="page"/>
          </v:group>
        </w:pict>
      </w:r>
      <w:r w:rsidR="00C467C1" w:rsidRPr="00B44168">
        <w:rPr>
          <w:color w:val="231F20"/>
          <w:lang w:val="ru-RU"/>
        </w:rPr>
        <w:t>Уровень шума</w:t>
      </w:r>
    </w:p>
    <w:p w14:paraId="4ECEB319" w14:textId="77777777" w:rsidR="00F4122D" w:rsidRPr="00B44168" w:rsidRDefault="00C467C1">
      <w:pPr>
        <w:pStyle w:val="a4"/>
        <w:kinsoku w:val="0"/>
        <w:overflowPunct w:val="0"/>
        <w:ind w:left="116" w:right="234"/>
        <w:rPr>
          <w:color w:val="000000"/>
          <w:lang w:val="ru-RU"/>
        </w:rPr>
      </w:pPr>
      <w:r w:rsidRPr="00B44168">
        <w:rPr>
          <w:color w:val="231F20"/>
          <w:lang w:val="ru-RU"/>
        </w:rPr>
        <w:t xml:space="preserve">Испытание на уровень звукового давления станка осуществлено в соответствии с требованиями стандарта </w:t>
      </w:r>
      <w:r w:rsidR="00F4122D" w:rsidRPr="00B44168">
        <w:rPr>
          <w:b/>
          <w:bCs/>
          <w:color w:val="231F20"/>
        </w:rPr>
        <w:t>ISO</w:t>
      </w:r>
      <w:r w:rsidR="00F4122D" w:rsidRPr="00B44168">
        <w:rPr>
          <w:b/>
          <w:bCs/>
          <w:color w:val="231F20"/>
          <w:lang w:val="ru-RU"/>
        </w:rPr>
        <w:t xml:space="preserve"> 3746 </w:t>
      </w:r>
      <w:r w:rsidR="00F4122D" w:rsidRPr="00B44168">
        <w:rPr>
          <w:color w:val="231F20"/>
          <w:lang w:val="ru-RU"/>
        </w:rPr>
        <w:t>(</w:t>
      </w:r>
      <w:r w:rsidR="00F4122D" w:rsidRPr="00B44168">
        <w:rPr>
          <w:b/>
          <w:bCs/>
          <w:color w:val="231F20"/>
        </w:rPr>
        <w:t>UNI</w:t>
      </w:r>
      <w:r w:rsidR="00F4122D" w:rsidRPr="00B44168">
        <w:rPr>
          <w:b/>
          <w:bCs/>
          <w:color w:val="231F20"/>
          <w:lang w:val="ru-RU"/>
        </w:rPr>
        <w:t xml:space="preserve"> 7712</w:t>
      </w:r>
      <w:r w:rsidR="00F4122D" w:rsidRPr="00B44168">
        <w:rPr>
          <w:color w:val="231F20"/>
          <w:lang w:val="ru-RU"/>
        </w:rPr>
        <w:t xml:space="preserve">) </w:t>
      </w:r>
      <w:r w:rsidRPr="00B44168">
        <w:rPr>
          <w:color w:val="231F20"/>
          <w:lang w:val="ru-RU"/>
        </w:rPr>
        <w:t>с получением следующих результатов</w:t>
      </w:r>
      <w:r w:rsidR="00F4122D" w:rsidRPr="00B44168">
        <w:rPr>
          <w:color w:val="231F20"/>
          <w:lang w:val="ru-RU"/>
        </w:rPr>
        <w:t>:</w:t>
      </w:r>
    </w:p>
    <w:p w14:paraId="4ECEB31A" w14:textId="77777777" w:rsidR="00F4122D" w:rsidRPr="00B44168" w:rsidRDefault="00F4122D">
      <w:pPr>
        <w:kinsoku w:val="0"/>
        <w:overflowPunct w:val="0"/>
        <w:spacing w:before="4" w:line="240" w:lineRule="exact"/>
        <w:rPr>
          <w:rFonts w:ascii="Arial" w:hAnsi="Arial" w:cs="Arial"/>
          <w:lang w:val="ru-RU"/>
        </w:rPr>
      </w:pPr>
    </w:p>
    <w:p w14:paraId="4ECEB31B" w14:textId="77777777" w:rsidR="00F4122D" w:rsidRPr="00B44168" w:rsidRDefault="00C467C1">
      <w:pPr>
        <w:pStyle w:val="a4"/>
        <w:numPr>
          <w:ilvl w:val="0"/>
          <w:numId w:val="15"/>
        </w:numPr>
        <w:tabs>
          <w:tab w:val="left" w:pos="683"/>
        </w:tabs>
        <w:kinsoku w:val="0"/>
        <w:overflowPunct w:val="0"/>
        <w:ind w:left="683"/>
        <w:rPr>
          <w:color w:val="000000"/>
          <w:lang w:val="ru-RU"/>
        </w:rPr>
      </w:pPr>
      <w:r w:rsidRPr="00B44168">
        <w:rPr>
          <w:color w:val="231F20"/>
          <w:lang w:val="ru-RU"/>
        </w:rPr>
        <w:t>Средний уровень звукового давления в холостом режиме</w:t>
      </w:r>
      <w:r w:rsidR="00F4122D" w:rsidRPr="00B44168">
        <w:rPr>
          <w:color w:val="231F20"/>
          <w:lang w:val="ru-RU"/>
        </w:rPr>
        <w:t xml:space="preserve"> .......... </w:t>
      </w:r>
      <w:r w:rsidR="00F4122D" w:rsidRPr="00B44168">
        <w:rPr>
          <w:color w:val="231F20"/>
        </w:rPr>
        <w:t>L</w:t>
      </w:r>
      <w:r w:rsidR="00F4122D" w:rsidRPr="00B44168">
        <w:rPr>
          <w:color w:val="231F20"/>
          <w:sz w:val="12"/>
          <w:szCs w:val="12"/>
        </w:rPr>
        <w:t>p</w:t>
      </w:r>
      <w:r w:rsidR="00F4122D" w:rsidRPr="00B44168">
        <w:rPr>
          <w:color w:val="231F20"/>
          <w:sz w:val="12"/>
          <w:szCs w:val="12"/>
          <w:lang w:val="ru-RU"/>
        </w:rPr>
        <w:t xml:space="preserve"> </w:t>
      </w:r>
      <w:r w:rsidR="00F4122D" w:rsidRPr="00B44168">
        <w:rPr>
          <w:color w:val="231F20"/>
          <w:lang w:val="ru-RU"/>
        </w:rPr>
        <w:t>&lt; 70 [</w:t>
      </w:r>
      <w:r w:rsidRPr="00B44168">
        <w:rPr>
          <w:color w:val="231F20"/>
          <w:lang w:val="ru-RU"/>
        </w:rPr>
        <w:t>дБ</w:t>
      </w:r>
      <w:r w:rsidR="00F4122D" w:rsidRPr="00B44168">
        <w:rPr>
          <w:color w:val="231F20"/>
          <w:lang w:val="ru-RU"/>
        </w:rPr>
        <w:t xml:space="preserve"> (</w:t>
      </w:r>
      <w:r w:rsidR="00F4122D" w:rsidRPr="00B44168">
        <w:rPr>
          <w:color w:val="231F20"/>
        </w:rPr>
        <w:t>A</w:t>
      </w:r>
      <w:r w:rsidR="00F4122D" w:rsidRPr="00B44168">
        <w:rPr>
          <w:color w:val="231F20"/>
          <w:lang w:val="ru-RU"/>
        </w:rPr>
        <w:t>)].</w:t>
      </w:r>
    </w:p>
    <w:p w14:paraId="4ECEB31C" w14:textId="77777777" w:rsidR="00F4122D" w:rsidRPr="00B44168" w:rsidRDefault="00C467C1">
      <w:pPr>
        <w:pStyle w:val="a4"/>
        <w:numPr>
          <w:ilvl w:val="0"/>
          <w:numId w:val="15"/>
        </w:numPr>
        <w:tabs>
          <w:tab w:val="left" w:pos="683"/>
        </w:tabs>
        <w:kinsoku w:val="0"/>
        <w:overflowPunct w:val="0"/>
        <w:spacing w:before="15"/>
        <w:ind w:left="683"/>
        <w:rPr>
          <w:color w:val="000000"/>
          <w:lang w:val="ru-RU"/>
        </w:rPr>
      </w:pPr>
      <w:r w:rsidRPr="00B44168">
        <w:rPr>
          <w:color w:val="231F20"/>
          <w:lang w:val="ru-RU"/>
        </w:rPr>
        <w:t>Средний уровень звукового давления в рабочем режиме</w:t>
      </w:r>
      <w:r w:rsidR="00F4122D" w:rsidRPr="00B44168">
        <w:rPr>
          <w:color w:val="231F20"/>
          <w:lang w:val="ru-RU"/>
        </w:rPr>
        <w:t xml:space="preserve"> </w:t>
      </w:r>
      <w:r w:rsidR="00F4122D" w:rsidRPr="00B44168">
        <w:rPr>
          <w:color w:val="231F20"/>
        </w:rPr>
        <w:t>L</w:t>
      </w:r>
      <w:r w:rsidR="00F4122D" w:rsidRPr="00B44168">
        <w:rPr>
          <w:color w:val="231F20"/>
          <w:sz w:val="12"/>
          <w:szCs w:val="12"/>
        </w:rPr>
        <w:t>p</w:t>
      </w:r>
      <w:r w:rsidR="00F4122D" w:rsidRPr="00B44168">
        <w:rPr>
          <w:color w:val="231F20"/>
          <w:sz w:val="12"/>
          <w:szCs w:val="12"/>
          <w:lang w:val="ru-RU"/>
        </w:rPr>
        <w:t xml:space="preserve"> </w:t>
      </w:r>
      <w:r w:rsidR="00F4122D" w:rsidRPr="00B44168">
        <w:rPr>
          <w:color w:val="231F20"/>
          <w:lang w:val="ru-RU"/>
        </w:rPr>
        <w:t>= 82 [</w:t>
      </w:r>
      <w:r w:rsidRPr="00B44168">
        <w:rPr>
          <w:color w:val="231F20"/>
          <w:lang w:val="ru-RU"/>
        </w:rPr>
        <w:t>дБ</w:t>
      </w:r>
      <w:r w:rsidR="00F4122D" w:rsidRPr="00B44168">
        <w:rPr>
          <w:color w:val="231F20"/>
          <w:lang w:val="ru-RU"/>
        </w:rPr>
        <w:t xml:space="preserve"> (</w:t>
      </w:r>
      <w:r w:rsidR="00F4122D" w:rsidRPr="00B44168">
        <w:rPr>
          <w:color w:val="231F20"/>
        </w:rPr>
        <w:t>A</w:t>
      </w:r>
      <w:r w:rsidR="00F4122D" w:rsidRPr="00B44168">
        <w:rPr>
          <w:color w:val="231F20"/>
          <w:lang w:val="ru-RU"/>
        </w:rPr>
        <w:t>)].</w:t>
      </w:r>
    </w:p>
    <w:p w14:paraId="4ECEB31D" w14:textId="77777777" w:rsidR="00F4122D" w:rsidRPr="00B44168" w:rsidRDefault="00F4122D">
      <w:pPr>
        <w:kinsoku w:val="0"/>
        <w:overflowPunct w:val="0"/>
        <w:spacing w:line="200" w:lineRule="exact"/>
        <w:rPr>
          <w:rFonts w:ascii="Arial" w:hAnsi="Arial" w:cs="Arial"/>
          <w:sz w:val="20"/>
          <w:szCs w:val="20"/>
          <w:lang w:val="ru-RU"/>
        </w:rPr>
      </w:pPr>
    </w:p>
    <w:p w14:paraId="4ECEB31E" w14:textId="77777777" w:rsidR="00F4122D" w:rsidRPr="00B44168" w:rsidRDefault="00F4122D">
      <w:pPr>
        <w:kinsoku w:val="0"/>
        <w:overflowPunct w:val="0"/>
        <w:spacing w:before="1" w:line="260" w:lineRule="exact"/>
        <w:rPr>
          <w:rFonts w:ascii="Arial" w:hAnsi="Arial" w:cs="Arial"/>
          <w:sz w:val="26"/>
          <w:szCs w:val="26"/>
          <w:lang w:val="ru-RU"/>
        </w:rPr>
      </w:pPr>
    </w:p>
    <w:p w14:paraId="4ECEB31F" w14:textId="77777777" w:rsidR="00F4122D" w:rsidRPr="00B44168" w:rsidRDefault="00C467C1">
      <w:pPr>
        <w:pStyle w:val="1"/>
        <w:numPr>
          <w:ilvl w:val="1"/>
          <w:numId w:val="10"/>
        </w:numPr>
        <w:tabs>
          <w:tab w:val="left" w:pos="740"/>
        </w:tabs>
        <w:kinsoku w:val="0"/>
        <w:overflowPunct w:val="0"/>
        <w:ind w:left="740" w:hanging="624"/>
        <w:rPr>
          <w:b w:val="0"/>
          <w:bCs w:val="0"/>
          <w:color w:val="000000"/>
        </w:rPr>
      </w:pPr>
      <w:r w:rsidRPr="00B44168">
        <w:rPr>
          <w:color w:val="231F20"/>
          <w:lang w:val="ru-RU"/>
        </w:rPr>
        <w:t>Пылевое загрязнение</w:t>
      </w:r>
    </w:p>
    <w:p w14:paraId="4ECEB320" w14:textId="77777777" w:rsidR="00F4122D" w:rsidRPr="00B44168" w:rsidRDefault="00F4122D">
      <w:pPr>
        <w:kinsoku w:val="0"/>
        <w:overflowPunct w:val="0"/>
        <w:spacing w:before="8" w:line="220" w:lineRule="exact"/>
        <w:rPr>
          <w:rFonts w:ascii="Arial" w:hAnsi="Arial" w:cs="Arial"/>
          <w:sz w:val="22"/>
          <w:szCs w:val="22"/>
        </w:rPr>
      </w:pPr>
    </w:p>
    <w:p w14:paraId="4ECEB321" w14:textId="77777777" w:rsidR="00F4122D" w:rsidRPr="00B44168" w:rsidRDefault="00C467C1">
      <w:pPr>
        <w:pStyle w:val="a4"/>
        <w:kinsoku w:val="0"/>
        <w:overflowPunct w:val="0"/>
        <w:ind w:left="116" w:right="119"/>
        <w:rPr>
          <w:color w:val="000000"/>
          <w:lang w:val="ru-RU"/>
        </w:rPr>
      </w:pPr>
      <w:r w:rsidRPr="00B44168">
        <w:rPr>
          <w:color w:val="231F20"/>
          <w:lang w:val="ru-RU"/>
        </w:rPr>
        <w:t>Уровень загрязнения пылью в нормальных рабочих условиях в режиме, когда оборудование подключено к эффективной системе удаления пыли с минимально гарантированной скоростью всасывания 20 м/сек, не превышает пределов, предусмотренных действую</w:t>
      </w:r>
      <w:r w:rsidR="00BE0C59" w:rsidRPr="00B44168">
        <w:rPr>
          <w:color w:val="231F20"/>
          <w:lang w:val="ru-RU"/>
        </w:rPr>
        <w:t>щ</w:t>
      </w:r>
      <w:r w:rsidRPr="00B44168">
        <w:rPr>
          <w:color w:val="231F20"/>
          <w:lang w:val="ru-RU"/>
        </w:rPr>
        <w:t>им законодательством и составляет 2 мг/м</w:t>
      </w:r>
      <w:r w:rsidRPr="00B44168">
        <w:rPr>
          <w:color w:val="231F20"/>
          <w:vertAlign w:val="superscript"/>
          <w:lang w:val="ru-RU"/>
        </w:rPr>
        <w:t>3</w:t>
      </w:r>
      <w:r w:rsidR="00F4122D" w:rsidRPr="00B44168">
        <w:rPr>
          <w:color w:val="231F20"/>
          <w:lang w:val="ru-RU"/>
        </w:rPr>
        <w:t>.</w:t>
      </w:r>
    </w:p>
    <w:p w14:paraId="4ECEB322" w14:textId="77777777" w:rsidR="00F4122D" w:rsidRPr="00B44168" w:rsidRDefault="00F4122D">
      <w:pPr>
        <w:kinsoku w:val="0"/>
        <w:overflowPunct w:val="0"/>
        <w:spacing w:before="19" w:line="220" w:lineRule="exact"/>
        <w:rPr>
          <w:rFonts w:ascii="Arial" w:hAnsi="Arial" w:cs="Arial"/>
          <w:sz w:val="22"/>
          <w:szCs w:val="22"/>
          <w:lang w:val="ru-RU"/>
        </w:rPr>
      </w:pPr>
    </w:p>
    <w:p w14:paraId="4ECEB323" w14:textId="77777777" w:rsidR="00F4122D" w:rsidRPr="00B44168" w:rsidRDefault="009C47B8">
      <w:pPr>
        <w:pStyle w:val="4"/>
        <w:kinsoku w:val="0"/>
        <w:overflowPunct w:val="0"/>
        <w:ind w:left="1024"/>
        <w:rPr>
          <w:b w:val="0"/>
          <w:bCs w:val="0"/>
          <w:lang w:val="ru-RU"/>
        </w:rPr>
      </w:pPr>
      <w:r w:rsidRPr="00B44168">
        <w:rPr>
          <w:lang w:val="ru-RU"/>
        </w:rPr>
        <w:t>ОПАСНОСТЬ</w:t>
      </w:r>
    </w:p>
    <w:p w14:paraId="4ECEB324" w14:textId="77777777" w:rsidR="00F4122D" w:rsidRPr="00B44168" w:rsidRDefault="00F4122D">
      <w:pPr>
        <w:kinsoku w:val="0"/>
        <w:overflowPunct w:val="0"/>
        <w:spacing w:before="6" w:line="100" w:lineRule="exact"/>
        <w:rPr>
          <w:rFonts w:ascii="Arial" w:hAnsi="Arial" w:cs="Arial"/>
          <w:sz w:val="10"/>
          <w:szCs w:val="10"/>
          <w:lang w:val="ru-RU"/>
        </w:rPr>
      </w:pPr>
    </w:p>
    <w:p w14:paraId="4ECEB325" w14:textId="77777777" w:rsidR="00F4122D" w:rsidRPr="00B44168" w:rsidRDefault="00F4122D">
      <w:pPr>
        <w:kinsoku w:val="0"/>
        <w:overflowPunct w:val="0"/>
        <w:spacing w:line="200" w:lineRule="exact"/>
        <w:rPr>
          <w:rFonts w:ascii="Arial" w:hAnsi="Arial" w:cs="Arial"/>
          <w:sz w:val="20"/>
          <w:szCs w:val="20"/>
          <w:lang w:val="ru-RU"/>
        </w:rPr>
      </w:pPr>
    </w:p>
    <w:p w14:paraId="4ECEB326" w14:textId="77777777" w:rsidR="00F4122D" w:rsidRPr="00B44168" w:rsidRDefault="00A45479" w:rsidP="00A45479">
      <w:pPr>
        <w:kinsoku w:val="0"/>
        <w:overflowPunct w:val="0"/>
        <w:spacing w:before="74"/>
        <w:ind w:left="116"/>
        <w:rPr>
          <w:rFonts w:ascii="Arial" w:hAnsi="Arial" w:cs="Arial"/>
          <w:color w:val="000000"/>
          <w:sz w:val="20"/>
          <w:szCs w:val="20"/>
          <w:lang w:val="ru-RU"/>
        </w:rPr>
      </w:pPr>
      <w:r w:rsidRPr="00B44168">
        <w:rPr>
          <w:rFonts w:ascii="Arial" w:hAnsi="Arial" w:cs="Arial"/>
          <w:b/>
          <w:bCs/>
          <w:i/>
          <w:iCs/>
          <w:color w:val="231F20"/>
          <w:sz w:val="20"/>
          <w:szCs w:val="20"/>
          <w:lang w:val="ru-RU"/>
        </w:rPr>
        <w:t>Лицо, осуществляющее монтаж обору</w:t>
      </w:r>
      <w:r w:rsidR="002D093C" w:rsidRPr="00B44168">
        <w:rPr>
          <w:rFonts w:ascii="Arial" w:hAnsi="Arial" w:cs="Arial"/>
          <w:b/>
          <w:bCs/>
          <w:i/>
          <w:iCs/>
          <w:color w:val="231F20"/>
          <w:sz w:val="20"/>
          <w:szCs w:val="20"/>
          <w:lang w:val="ru-RU"/>
        </w:rPr>
        <w:t>д</w:t>
      </w:r>
      <w:r w:rsidRPr="00B44168">
        <w:rPr>
          <w:rFonts w:ascii="Arial" w:hAnsi="Arial" w:cs="Arial"/>
          <w:b/>
          <w:bCs/>
          <w:i/>
          <w:iCs/>
          <w:color w:val="231F20"/>
          <w:sz w:val="20"/>
          <w:szCs w:val="20"/>
          <w:lang w:val="ru-RU"/>
        </w:rPr>
        <w:t>ования, должно пройти соответс</w:t>
      </w:r>
      <w:r w:rsidR="002D093C" w:rsidRPr="00B44168">
        <w:rPr>
          <w:rFonts w:ascii="Arial" w:hAnsi="Arial" w:cs="Arial"/>
          <w:b/>
          <w:bCs/>
          <w:i/>
          <w:iCs/>
          <w:color w:val="231F20"/>
          <w:sz w:val="20"/>
          <w:szCs w:val="20"/>
          <w:lang w:val="ru-RU"/>
        </w:rPr>
        <w:t>т</w:t>
      </w:r>
      <w:r w:rsidRPr="00B44168">
        <w:rPr>
          <w:rFonts w:ascii="Arial" w:hAnsi="Arial" w:cs="Arial"/>
          <w:b/>
          <w:bCs/>
          <w:i/>
          <w:iCs/>
          <w:color w:val="231F20"/>
          <w:sz w:val="20"/>
          <w:szCs w:val="20"/>
          <w:lang w:val="ru-RU"/>
        </w:rPr>
        <w:t>вующую подготовку и инструктаж. Оператор обязан использовать адекватные средства и выполнять монтажные</w:t>
      </w:r>
      <w:r w:rsidR="002D093C" w:rsidRPr="00B44168">
        <w:rPr>
          <w:rFonts w:ascii="Arial" w:hAnsi="Arial" w:cs="Arial"/>
          <w:b/>
          <w:bCs/>
          <w:i/>
          <w:iCs/>
          <w:color w:val="231F20"/>
          <w:sz w:val="20"/>
          <w:szCs w:val="20"/>
          <w:lang w:val="ru-RU"/>
        </w:rPr>
        <w:t xml:space="preserve"> работы в условиях безопасности.</w:t>
      </w:r>
      <w:r w:rsidRPr="00B44168">
        <w:rPr>
          <w:rFonts w:ascii="Arial" w:hAnsi="Arial" w:cs="Arial"/>
          <w:b/>
          <w:bCs/>
          <w:i/>
          <w:iCs/>
          <w:color w:val="231F20"/>
          <w:sz w:val="20"/>
          <w:szCs w:val="20"/>
          <w:lang w:val="ru-RU"/>
        </w:rPr>
        <w:t xml:space="preserve"> Напоминаем, что инструменты, используемые для монтажных операций, должны быть в исправном состоянии и применяться с соблюдением требований их производителей. </w:t>
      </w:r>
      <w:r w:rsidR="002D093C" w:rsidRPr="00B44168">
        <w:rPr>
          <w:rFonts w:ascii="Arial" w:hAnsi="Arial" w:cs="Arial"/>
          <w:b/>
          <w:bCs/>
          <w:i/>
          <w:iCs/>
          <w:color w:val="231F20"/>
          <w:sz w:val="20"/>
          <w:szCs w:val="20"/>
          <w:lang w:val="ru-RU"/>
        </w:rPr>
        <w:t>Оп</w:t>
      </w:r>
      <w:r w:rsidRPr="00B44168">
        <w:rPr>
          <w:rFonts w:ascii="Arial" w:hAnsi="Arial" w:cs="Arial"/>
          <w:b/>
          <w:bCs/>
          <w:i/>
          <w:iCs/>
          <w:color w:val="231F20"/>
          <w:sz w:val="20"/>
          <w:szCs w:val="20"/>
          <w:lang w:val="ru-RU"/>
        </w:rPr>
        <w:t>е</w:t>
      </w:r>
      <w:r w:rsidR="002D093C" w:rsidRPr="00B44168">
        <w:rPr>
          <w:rFonts w:ascii="Arial" w:hAnsi="Arial" w:cs="Arial"/>
          <w:b/>
          <w:bCs/>
          <w:i/>
          <w:iCs/>
          <w:color w:val="231F20"/>
          <w:sz w:val="20"/>
          <w:szCs w:val="20"/>
          <w:lang w:val="ru-RU"/>
        </w:rPr>
        <w:t>р</w:t>
      </w:r>
      <w:r w:rsidRPr="00B44168">
        <w:rPr>
          <w:rFonts w:ascii="Arial" w:hAnsi="Arial" w:cs="Arial"/>
          <w:b/>
          <w:bCs/>
          <w:i/>
          <w:iCs/>
          <w:color w:val="231F20"/>
          <w:sz w:val="20"/>
          <w:szCs w:val="20"/>
          <w:lang w:val="ru-RU"/>
        </w:rPr>
        <w:t>атор также обязан соблюдать требования и нормы безопасности в сфере машинного обору</w:t>
      </w:r>
      <w:r w:rsidR="002D093C" w:rsidRPr="00B44168">
        <w:rPr>
          <w:rFonts w:ascii="Arial" w:hAnsi="Arial" w:cs="Arial"/>
          <w:b/>
          <w:bCs/>
          <w:i/>
          <w:iCs/>
          <w:color w:val="231F20"/>
          <w:sz w:val="20"/>
          <w:szCs w:val="20"/>
          <w:lang w:val="ru-RU"/>
        </w:rPr>
        <w:t>д</w:t>
      </w:r>
      <w:r w:rsidRPr="00B44168">
        <w:rPr>
          <w:rFonts w:ascii="Arial" w:hAnsi="Arial" w:cs="Arial"/>
          <w:b/>
          <w:bCs/>
          <w:i/>
          <w:iCs/>
          <w:color w:val="231F20"/>
          <w:sz w:val="20"/>
          <w:szCs w:val="20"/>
          <w:lang w:val="ru-RU"/>
        </w:rPr>
        <w:t>ования и среды его применения</w:t>
      </w:r>
    </w:p>
    <w:p w14:paraId="4ECEB327" w14:textId="77777777" w:rsidR="00F4122D" w:rsidRPr="00B44168" w:rsidRDefault="00F4122D">
      <w:pPr>
        <w:kinsoku w:val="0"/>
        <w:overflowPunct w:val="0"/>
        <w:spacing w:before="9" w:line="110" w:lineRule="exact"/>
        <w:rPr>
          <w:rFonts w:ascii="Arial" w:hAnsi="Arial" w:cs="Arial"/>
          <w:sz w:val="11"/>
          <w:szCs w:val="11"/>
          <w:lang w:val="ru-RU"/>
        </w:rPr>
      </w:pPr>
    </w:p>
    <w:p w14:paraId="4ECEB328" w14:textId="77777777" w:rsidR="00F4122D" w:rsidRPr="00B44168" w:rsidRDefault="00F4122D">
      <w:pPr>
        <w:kinsoku w:val="0"/>
        <w:overflowPunct w:val="0"/>
        <w:spacing w:line="200" w:lineRule="exact"/>
        <w:rPr>
          <w:rFonts w:ascii="Arial" w:hAnsi="Arial" w:cs="Arial"/>
          <w:sz w:val="20"/>
          <w:szCs w:val="20"/>
          <w:lang w:val="ru-RU"/>
        </w:rPr>
      </w:pPr>
    </w:p>
    <w:p w14:paraId="4ECEB329" w14:textId="77777777" w:rsidR="00F4122D" w:rsidRPr="00B44168" w:rsidRDefault="00A45479">
      <w:pPr>
        <w:numPr>
          <w:ilvl w:val="1"/>
          <w:numId w:val="9"/>
        </w:numPr>
        <w:tabs>
          <w:tab w:val="left" w:pos="586"/>
        </w:tabs>
        <w:kinsoku w:val="0"/>
        <w:overflowPunct w:val="0"/>
        <w:ind w:left="586"/>
        <w:rPr>
          <w:rFonts w:ascii="Arial" w:hAnsi="Arial" w:cs="Arial"/>
          <w:color w:val="000000"/>
          <w:sz w:val="28"/>
          <w:szCs w:val="28"/>
          <w:lang w:val="ru-RU"/>
        </w:rPr>
      </w:pPr>
      <w:r w:rsidRPr="00B44168">
        <w:rPr>
          <w:rFonts w:ascii="Arial" w:hAnsi="Arial" w:cs="Arial"/>
          <w:b/>
          <w:bCs/>
          <w:color w:val="231F20"/>
          <w:sz w:val="28"/>
          <w:szCs w:val="28"/>
          <w:lang w:val="ru-RU"/>
        </w:rPr>
        <w:t>Условия среды для работы стандартных моделей оборудования</w:t>
      </w:r>
    </w:p>
    <w:p w14:paraId="4ECEB32A" w14:textId="77777777" w:rsidR="00F4122D" w:rsidRPr="00B44168" w:rsidRDefault="00F4122D">
      <w:pPr>
        <w:kinsoku w:val="0"/>
        <w:overflowPunct w:val="0"/>
        <w:spacing w:before="18" w:line="260" w:lineRule="exact"/>
        <w:rPr>
          <w:rFonts w:ascii="Arial" w:hAnsi="Arial" w:cs="Arial"/>
          <w:sz w:val="26"/>
          <w:szCs w:val="26"/>
          <w:lang w:val="ru-RU"/>
        </w:rPr>
      </w:pPr>
    </w:p>
    <w:p w14:paraId="4ECEB32B" w14:textId="77777777" w:rsidR="00F4122D" w:rsidRPr="00B44168" w:rsidRDefault="00A45479">
      <w:pPr>
        <w:numPr>
          <w:ilvl w:val="2"/>
          <w:numId w:val="9"/>
        </w:numPr>
        <w:tabs>
          <w:tab w:val="left" w:pos="718"/>
        </w:tabs>
        <w:kinsoku w:val="0"/>
        <w:overflowPunct w:val="0"/>
        <w:ind w:left="718"/>
        <w:rPr>
          <w:rFonts w:ascii="Arial" w:hAnsi="Arial" w:cs="Arial"/>
          <w:color w:val="000000"/>
        </w:rPr>
      </w:pPr>
      <w:r w:rsidRPr="00B44168">
        <w:rPr>
          <w:rFonts w:ascii="Arial" w:hAnsi="Arial" w:cs="Arial"/>
          <w:b/>
          <w:bCs/>
          <w:color w:val="231F20"/>
          <w:lang w:val="ru-RU"/>
        </w:rPr>
        <w:t>Тип среды</w:t>
      </w:r>
    </w:p>
    <w:p w14:paraId="4ECEB32C" w14:textId="77777777" w:rsidR="00F4122D" w:rsidRPr="00B44168" w:rsidRDefault="00F4122D">
      <w:pPr>
        <w:kinsoku w:val="0"/>
        <w:overflowPunct w:val="0"/>
        <w:spacing w:before="10" w:line="220" w:lineRule="exact"/>
        <w:rPr>
          <w:rFonts w:ascii="Arial" w:hAnsi="Arial" w:cs="Arial"/>
          <w:sz w:val="22"/>
          <w:szCs w:val="22"/>
        </w:rPr>
      </w:pPr>
    </w:p>
    <w:p w14:paraId="4ECEB32D" w14:textId="77777777" w:rsidR="00F4122D" w:rsidRPr="00B44168" w:rsidRDefault="00A45479">
      <w:pPr>
        <w:pStyle w:val="a4"/>
        <w:kinsoku w:val="0"/>
        <w:overflowPunct w:val="0"/>
        <w:ind w:left="116" w:right="107"/>
        <w:rPr>
          <w:color w:val="000000"/>
          <w:lang w:val="ru-RU"/>
        </w:rPr>
      </w:pPr>
      <w:r w:rsidRPr="00B44168">
        <w:rPr>
          <w:color w:val="231F20"/>
          <w:lang w:val="ru-RU"/>
        </w:rPr>
        <w:t>Оборудование должно устанавливаться в крытом помещении с обычной температурой и ограниченным попаданием пыли и влаги. Если не указано иное, подразумевается, что поставленное машинное оборудование предназначено для работы в описанных ниже условиях окружающей среды. Условия среды, которые отличаются от описанных ниже, могут привести к сбоям в работе или поломкам с возможностью опасности для окружающих</w:t>
      </w:r>
      <w:r w:rsidR="00F4122D" w:rsidRPr="00B44168">
        <w:rPr>
          <w:color w:val="231F20"/>
          <w:lang w:val="ru-RU"/>
        </w:rPr>
        <w:t xml:space="preserve">. </w:t>
      </w:r>
      <w:r w:rsidRPr="00B44168">
        <w:rPr>
          <w:color w:val="231F20"/>
          <w:lang w:val="ru-RU"/>
        </w:rPr>
        <w:t xml:space="preserve">Если оборудование работает в среде с часто изменяемыми условиями, необходимо согласовать методы и характеристики </w:t>
      </w:r>
      <w:proofErr w:type="spellStart"/>
      <w:r w:rsidRPr="00B44168">
        <w:rPr>
          <w:color w:val="231F20"/>
          <w:lang w:val="ru-RU"/>
        </w:rPr>
        <w:t>климатизации</w:t>
      </w:r>
      <w:proofErr w:type="spellEnd"/>
      <w:r w:rsidRPr="00B44168">
        <w:rPr>
          <w:color w:val="231F20"/>
          <w:lang w:val="ru-RU"/>
        </w:rPr>
        <w:t xml:space="preserve"> помещения</w:t>
      </w:r>
      <w:r w:rsidR="00F4122D" w:rsidRPr="00B44168">
        <w:rPr>
          <w:color w:val="231F20"/>
          <w:lang w:val="ru-RU"/>
        </w:rPr>
        <w:t>.</w:t>
      </w:r>
    </w:p>
    <w:p w14:paraId="4ECEB32E" w14:textId="77777777" w:rsidR="00F4122D" w:rsidRPr="00B44168" w:rsidRDefault="00F4122D">
      <w:pPr>
        <w:kinsoku w:val="0"/>
        <w:overflowPunct w:val="0"/>
        <w:spacing w:before="12" w:line="220" w:lineRule="exact"/>
        <w:rPr>
          <w:rFonts w:ascii="Arial" w:hAnsi="Arial" w:cs="Arial"/>
          <w:sz w:val="22"/>
          <w:szCs w:val="22"/>
          <w:lang w:val="ru-RU"/>
        </w:rPr>
      </w:pPr>
    </w:p>
    <w:p w14:paraId="4ECEB32F" w14:textId="77777777" w:rsidR="00F4122D" w:rsidRPr="00B44168" w:rsidRDefault="00A45479">
      <w:pPr>
        <w:numPr>
          <w:ilvl w:val="2"/>
          <w:numId w:val="9"/>
        </w:numPr>
        <w:tabs>
          <w:tab w:val="left" w:pos="718"/>
        </w:tabs>
        <w:kinsoku w:val="0"/>
        <w:overflowPunct w:val="0"/>
        <w:ind w:left="718"/>
        <w:rPr>
          <w:rFonts w:ascii="Arial" w:hAnsi="Arial" w:cs="Arial"/>
          <w:color w:val="000000"/>
        </w:rPr>
      </w:pPr>
      <w:r w:rsidRPr="00B44168">
        <w:rPr>
          <w:rFonts w:ascii="Arial" w:hAnsi="Arial" w:cs="Arial"/>
          <w:b/>
          <w:bCs/>
          <w:color w:val="231F20"/>
          <w:lang w:val="ru-RU"/>
        </w:rPr>
        <w:t>Температура</w:t>
      </w:r>
    </w:p>
    <w:p w14:paraId="4ECEB330" w14:textId="77777777" w:rsidR="00F4122D" w:rsidRPr="00B44168" w:rsidRDefault="00F4122D">
      <w:pPr>
        <w:kinsoku w:val="0"/>
        <w:overflowPunct w:val="0"/>
        <w:spacing w:before="16" w:line="260" w:lineRule="exact"/>
        <w:rPr>
          <w:rFonts w:ascii="Arial" w:hAnsi="Arial" w:cs="Arial"/>
          <w:sz w:val="26"/>
          <w:szCs w:val="26"/>
        </w:rPr>
      </w:pPr>
    </w:p>
    <w:p w14:paraId="4ECEB331" w14:textId="77777777" w:rsidR="00F4122D" w:rsidRPr="00B44168" w:rsidRDefault="00A45479">
      <w:pPr>
        <w:pStyle w:val="a4"/>
        <w:kinsoku w:val="0"/>
        <w:overflowPunct w:val="0"/>
        <w:ind w:left="116"/>
        <w:rPr>
          <w:color w:val="000000"/>
        </w:rPr>
      </w:pPr>
      <w:r w:rsidRPr="00B44168">
        <w:rPr>
          <w:color w:val="231F20"/>
          <w:lang w:val="ru-RU"/>
        </w:rPr>
        <w:t>Минимальная температура среды</w:t>
      </w:r>
      <w:r w:rsidR="00F4122D" w:rsidRPr="00B44168">
        <w:rPr>
          <w:color w:val="231F20"/>
        </w:rPr>
        <w:t>.....................................5° C</w:t>
      </w:r>
    </w:p>
    <w:p w14:paraId="4ECEB332" w14:textId="77777777" w:rsidR="00F4122D" w:rsidRPr="00B44168" w:rsidRDefault="00A45479">
      <w:pPr>
        <w:pStyle w:val="a4"/>
        <w:kinsoku w:val="0"/>
        <w:overflowPunct w:val="0"/>
        <w:ind w:left="116"/>
        <w:rPr>
          <w:color w:val="000000"/>
        </w:rPr>
      </w:pPr>
      <w:r w:rsidRPr="00B44168">
        <w:rPr>
          <w:color w:val="231F20"/>
          <w:lang w:val="ru-RU"/>
        </w:rPr>
        <w:t>Максимальная</w:t>
      </w:r>
      <w:r w:rsidRPr="00B44168">
        <w:rPr>
          <w:color w:val="231F20"/>
        </w:rPr>
        <w:t xml:space="preserve"> </w:t>
      </w:r>
      <w:r w:rsidRPr="00B44168">
        <w:rPr>
          <w:color w:val="231F20"/>
          <w:lang w:val="ru-RU"/>
        </w:rPr>
        <w:t>температура</w:t>
      </w:r>
      <w:r w:rsidRPr="00B44168">
        <w:rPr>
          <w:color w:val="231F20"/>
        </w:rPr>
        <w:t xml:space="preserve"> </w:t>
      </w:r>
      <w:r w:rsidRPr="00B44168">
        <w:rPr>
          <w:color w:val="231F20"/>
          <w:lang w:val="ru-RU"/>
        </w:rPr>
        <w:t>среды</w:t>
      </w:r>
      <w:r w:rsidR="00F4122D" w:rsidRPr="00B44168">
        <w:rPr>
          <w:color w:val="231F20"/>
        </w:rPr>
        <w:t>..............................+40° C</w:t>
      </w:r>
    </w:p>
    <w:p w14:paraId="4ECEB333" w14:textId="77777777" w:rsidR="00F4122D" w:rsidRPr="00B44168" w:rsidRDefault="00F4122D">
      <w:pPr>
        <w:kinsoku w:val="0"/>
        <w:overflowPunct w:val="0"/>
        <w:spacing w:before="17" w:line="260" w:lineRule="exact"/>
        <w:rPr>
          <w:rFonts w:ascii="Arial" w:hAnsi="Arial" w:cs="Arial"/>
          <w:sz w:val="26"/>
          <w:szCs w:val="26"/>
        </w:rPr>
      </w:pPr>
    </w:p>
    <w:p w14:paraId="4ECEB334" w14:textId="77777777" w:rsidR="00F4122D" w:rsidRPr="00B44168" w:rsidRDefault="00A45479">
      <w:pPr>
        <w:pStyle w:val="3"/>
        <w:numPr>
          <w:ilvl w:val="2"/>
          <w:numId w:val="9"/>
        </w:numPr>
        <w:tabs>
          <w:tab w:val="left" w:pos="718"/>
        </w:tabs>
        <w:kinsoku w:val="0"/>
        <w:overflowPunct w:val="0"/>
        <w:ind w:left="718"/>
        <w:rPr>
          <w:b w:val="0"/>
          <w:bCs w:val="0"/>
          <w:color w:val="000000"/>
        </w:rPr>
      </w:pPr>
      <w:r w:rsidRPr="00B44168">
        <w:rPr>
          <w:color w:val="231F20"/>
          <w:lang w:val="ru-RU"/>
        </w:rPr>
        <w:t>Атмосферные условия</w:t>
      </w:r>
    </w:p>
    <w:p w14:paraId="4ECEB335" w14:textId="77777777" w:rsidR="00F4122D" w:rsidRPr="00B44168" w:rsidRDefault="00F4122D">
      <w:pPr>
        <w:kinsoku w:val="0"/>
        <w:overflowPunct w:val="0"/>
        <w:spacing w:before="15" w:line="220" w:lineRule="exact"/>
        <w:rPr>
          <w:rFonts w:ascii="Arial" w:hAnsi="Arial" w:cs="Arial"/>
          <w:sz w:val="22"/>
          <w:szCs w:val="22"/>
        </w:rPr>
      </w:pPr>
    </w:p>
    <w:p w14:paraId="4ECEB336" w14:textId="77777777" w:rsidR="00F4122D" w:rsidRPr="00B44168" w:rsidRDefault="002D6C44">
      <w:pPr>
        <w:pStyle w:val="a4"/>
        <w:kinsoku w:val="0"/>
        <w:overflowPunct w:val="0"/>
        <w:spacing w:line="228" w:lineRule="exact"/>
        <w:ind w:left="116" w:right="149"/>
        <w:rPr>
          <w:color w:val="000000"/>
          <w:lang w:val="ru-RU"/>
        </w:rPr>
      </w:pPr>
      <w:r w:rsidRPr="00B44168">
        <w:rPr>
          <w:color w:val="231F20"/>
          <w:lang w:val="ru-RU"/>
        </w:rPr>
        <w:t xml:space="preserve">Электрические компоненты работают исправно в среде с относительной влажностью ниже </w:t>
      </w:r>
      <w:r w:rsidR="00F4122D" w:rsidRPr="00B44168">
        <w:rPr>
          <w:color w:val="231F20"/>
          <w:lang w:val="ru-RU"/>
        </w:rPr>
        <w:t xml:space="preserve">50% </w:t>
      </w:r>
      <w:r w:rsidRPr="00B44168">
        <w:rPr>
          <w:color w:val="231F20"/>
          <w:lang w:val="ru-RU"/>
        </w:rPr>
        <w:t xml:space="preserve">при температуре </w:t>
      </w:r>
      <w:r w:rsidR="00F4122D" w:rsidRPr="00B44168">
        <w:rPr>
          <w:color w:val="231F20"/>
          <w:lang w:val="ru-RU"/>
        </w:rPr>
        <w:t xml:space="preserve">40° </w:t>
      </w:r>
      <w:r w:rsidR="00F4122D" w:rsidRPr="00B44168">
        <w:rPr>
          <w:color w:val="231F20"/>
        </w:rPr>
        <w:t>C</w:t>
      </w:r>
      <w:r w:rsidR="00F4122D" w:rsidRPr="00B44168">
        <w:rPr>
          <w:color w:val="231F20"/>
          <w:lang w:val="ru-RU"/>
        </w:rPr>
        <w:t xml:space="preserve"> </w:t>
      </w:r>
      <w:r w:rsidRPr="00B44168">
        <w:rPr>
          <w:color w:val="231F20"/>
          <w:lang w:val="ru-RU"/>
        </w:rPr>
        <w:t xml:space="preserve">и влажности </w:t>
      </w:r>
      <w:r w:rsidR="00F4122D" w:rsidRPr="00B44168">
        <w:rPr>
          <w:color w:val="231F20"/>
          <w:lang w:val="ru-RU"/>
        </w:rPr>
        <w:t xml:space="preserve">90% </w:t>
      </w:r>
      <w:r w:rsidRPr="00B44168">
        <w:rPr>
          <w:color w:val="231F20"/>
          <w:lang w:val="ru-RU"/>
        </w:rPr>
        <w:t xml:space="preserve">при температуре ниже </w:t>
      </w:r>
      <w:r w:rsidR="00F4122D" w:rsidRPr="00B44168">
        <w:rPr>
          <w:color w:val="231F20"/>
          <w:lang w:val="ru-RU"/>
        </w:rPr>
        <w:t xml:space="preserve">20° </w:t>
      </w:r>
      <w:r w:rsidR="00F4122D" w:rsidRPr="00B44168">
        <w:rPr>
          <w:color w:val="231F20"/>
        </w:rPr>
        <w:t>C</w:t>
      </w:r>
      <w:r w:rsidR="00F4122D" w:rsidRPr="00B44168">
        <w:rPr>
          <w:color w:val="231F20"/>
          <w:lang w:val="ru-RU"/>
        </w:rPr>
        <w:t xml:space="preserve"> (</w:t>
      </w:r>
      <w:r w:rsidRPr="00B44168">
        <w:rPr>
          <w:color w:val="231F20"/>
          <w:lang w:val="ru-RU"/>
        </w:rPr>
        <w:t>без образования конденсата</w:t>
      </w:r>
      <w:r w:rsidR="00F4122D" w:rsidRPr="00B44168">
        <w:rPr>
          <w:color w:val="231F20"/>
          <w:lang w:val="ru-RU"/>
        </w:rPr>
        <w:t>).</w:t>
      </w:r>
    </w:p>
    <w:p w14:paraId="4ECEB337" w14:textId="77777777" w:rsidR="00F4122D" w:rsidRPr="00B44168" w:rsidRDefault="00F4122D">
      <w:pPr>
        <w:kinsoku w:val="0"/>
        <w:overflowPunct w:val="0"/>
        <w:spacing w:before="14" w:line="260" w:lineRule="exact"/>
        <w:rPr>
          <w:rFonts w:ascii="Arial" w:hAnsi="Arial" w:cs="Arial"/>
          <w:sz w:val="26"/>
          <w:szCs w:val="26"/>
          <w:lang w:val="ru-RU"/>
        </w:rPr>
      </w:pPr>
    </w:p>
    <w:p w14:paraId="4ECEB338" w14:textId="77777777" w:rsidR="00F4122D" w:rsidRPr="00B44168" w:rsidRDefault="00D4111E">
      <w:pPr>
        <w:pStyle w:val="3"/>
        <w:numPr>
          <w:ilvl w:val="2"/>
          <w:numId w:val="9"/>
        </w:numPr>
        <w:tabs>
          <w:tab w:val="left" w:pos="718"/>
        </w:tabs>
        <w:kinsoku w:val="0"/>
        <w:overflowPunct w:val="0"/>
        <w:ind w:left="718"/>
        <w:rPr>
          <w:b w:val="0"/>
          <w:bCs w:val="0"/>
          <w:color w:val="000000"/>
        </w:rPr>
      </w:pPr>
      <w:r w:rsidRPr="00B44168">
        <w:rPr>
          <w:color w:val="231F20"/>
          <w:lang w:val="ru-RU"/>
        </w:rPr>
        <w:t>Освещение</w:t>
      </w:r>
    </w:p>
    <w:p w14:paraId="4ECEB339" w14:textId="77777777" w:rsidR="00F4122D" w:rsidRPr="00B44168" w:rsidRDefault="00F4122D">
      <w:pPr>
        <w:kinsoku w:val="0"/>
        <w:overflowPunct w:val="0"/>
        <w:spacing w:before="10" w:line="220" w:lineRule="exact"/>
        <w:rPr>
          <w:rFonts w:ascii="Arial" w:hAnsi="Arial" w:cs="Arial"/>
          <w:sz w:val="22"/>
          <w:szCs w:val="22"/>
        </w:rPr>
      </w:pPr>
    </w:p>
    <w:p w14:paraId="4ECEB33A" w14:textId="77777777" w:rsidR="00F4122D" w:rsidRPr="00B44168" w:rsidRDefault="00D4111E">
      <w:pPr>
        <w:pStyle w:val="a4"/>
        <w:kinsoku w:val="0"/>
        <w:overflowPunct w:val="0"/>
        <w:spacing w:line="239" w:lineRule="auto"/>
        <w:ind w:left="116" w:right="127"/>
        <w:rPr>
          <w:color w:val="000000"/>
          <w:lang w:val="ru-RU"/>
        </w:rPr>
      </w:pPr>
      <w:r w:rsidRPr="00B44168">
        <w:rPr>
          <w:color w:val="231F20"/>
          <w:lang w:val="ru-RU"/>
        </w:rPr>
        <w:t xml:space="preserve">Оборудование не оснащено собственной системой освещения. </w:t>
      </w:r>
      <w:r w:rsidR="006C7C9D" w:rsidRPr="00B44168">
        <w:rPr>
          <w:color w:val="231F20"/>
          <w:lang w:val="ru-RU"/>
        </w:rPr>
        <w:t>Система освещения в рабочем цеху отыгрывает ключевую роль в плане бе</w:t>
      </w:r>
      <w:r w:rsidR="00F84A60" w:rsidRPr="00B44168">
        <w:rPr>
          <w:color w:val="231F20"/>
          <w:lang w:val="ru-RU"/>
        </w:rPr>
        <w:t xml:space="preserve">зопасности </w:t>
      </w:r>
      <w:r w:rsidR="00023AAD" w:rsidRPr="00B44168">
        <w:rPr>
          <w:color w:val="231F20"/>
          <w:lang w:val="ru-RU"/>
        </w:rPr>
        <w:t>и качества выполняемой работы. Минимальные требования к освещению</w:t>
      </w:r>
      <w:r w:rsidR="00F4122D" w:rsidRPr="00B44168">
        <w:rPr>
          <w:color w:val="231F20"/>
          <w:lang w:val="ru-RU"/>
        </w:rPr>
        <w:t xml:space="preserve">: </w:t>
      </w:r>
      <w:r w:rsidR="00023AAD" w:rsidRPr="00B44168">
        <w:rPr>
          <w:color w:val="231F20"/>
          <w:lang w:val="ru-RU"/>
        </w:rPr>
        <w:t>освещение, достаточное для прочтения символов и сигналов</w:t>
      </w:r>
      <w:r w:rsidR="00F4122D" w:rsidRPr="00B44168">
        <w:rPr>
          <w:color w:val="231F20"/>
          <w:lang w:val="ru-RU"/>
        </w:rPr>
        <w:t xml:space="preserve"> (</w:t>
      </w:r>
      <w:r w:rsidR="00023AAD" w:rsidRPr="00B44168">
        <w:rPr>
          <w:color w:val="231F20"/>
          <w:lang w:val="ru-RU"/>
        </w:rPr>
        <w:t xml:space="preserve">около </w:t>
      </w:r>
      <w:r w:rsidR="00F4122D" w:rsidRPr="00B44168">
        <w:rPr>
          <w:color w:val="231F20"/>
          <w:lang w:val="ru-RU"/>
        </w:rPr>
        <w:t xml:space="preserve">300 </w:t>
      </w:r>
      <w:r w:rsidR="00023AAD" w:rsidRPr="00B44168">
        <w:rPr>
          <w:color w:val="231F20"/>
          <w:lang w:val="ru-RU"/>
        </w:rPr>
        <w:t>люкс</w:t>
      </w:r>
      <w:r w:rsidR="00F4122D" w:rsidRPr="00B44168">
        <w:rPr>
          <w:color w:val="231F20"/>
          <w:lang w:val="ru-RU"/>
        </w:rPr>
        <w:t xml:space="preserve">). </w:t>
      </w:r>
      <w:r w:rsidR="00023AAD" w:rsidRPr="00B44168">
        <w:rPr>
          <w:color w:val="231F20"/>
          <w:lang w:val="ru-RU"/>
        </w:rPr>
        <w:t>Максимальный уровень освещения: когда нет риска ослепления оператора</w:t>
      </w:r>
      <w:r w:rsidR="00F4122D" w:rsidRPr="00B44168">
        <w:rPr>
          <w:color w:val="231F20"/>
          <w:lang w:val="ru-RU"/>
        </w:rPr>
        <w:t>.</w:t>
      </w:r>
    </w:p>
    <w:p w14:paraId="4ECEB33B" w14:textId="77777777" w:rsidR="00F4122D" w:rsidRPr="00B44168" w:rsidRDefault="00F4122D">
      <w:pPr>
        <w:kinsoku w:val="0"/>
        <w:overflowPunct w:val="0"/>
        <w:spacing w:before="9" w:line="150" w:lineRule="exact"/>
        <w:rPr>
          <w:rFonts w:ascii="Arial" w:hAnsi="Arial" w:cs="Arial"/>
          <w:sz w:val="15"/>
          <w:szCs w:val="15"/>
          <w:lang w:val="ru-RU"/>
        </w:rPr>
      </w:pPr>
    </w:p>
    <w:p w14:paraId="4ECEB33C" w14:textId="77777777" w:rsidR="00F4122D" w:rsidRPr="00B44168" w:rsidRDefault="00F4122D">
      <w:pPr>
        <w:kinsoku w:val="0"/>
        <w:overflowPunct w:val="0"/>
        <w:spacing w:line="200" w:lineRule="exact"/>
        <w:rPr>
          <w:rFonts w:ascii="Arial" w:hAnsi="Arial" w:cs="Arial"/>
          <w:sz w:val="20"/>
          <w:szCs w:val="20"/>
          <w:lang w:val="ru-RU"/>
        </w:rPr>
      </w:pPr>
    </w:p>
    <w:p w14:paraId="4ECEB33D" w14:textId="77777777" w:rsidR="00F4122D" w:rsidRPr="00B44168" w:rsidRDefault="009C47B8">
      <w:pPr>
        <w:pStyle w:val="4"/>
        <w:kinsoku w:val="0"/>
        <w:overflowPunct w:val="0"/>
        <w:ind w:left="1024"/>
        <w:rPr>
          <w:b w:val="0"/>
          <w:bCs w:val="0"/>
          <w:lang w:val="ru-RU"/>
        </w:rPr>
      </w:pPr>
      <w:r w:rsidRPr="00B44168">
        <w:rPr>
          <w:lang w:val="ru-RU"/>
        </w:rPr>
        <w:t>ОПАСНОСТЬ</w:t>
      </w:r>
    </w:p>
    <w:p w14:paraId="4ECEB33E" w14:textId="77777777" w:rsidR="00F4122D" w:rsidRPr="00B44168" w:rsidRDefault="00F4122D">
      <w:pPr>
        <w:kinsoku w:val="0"/>
        <w:overflowPunct w:val="0"/>
        <w:spacing w:line="200" w:lineRule="exact"/>
        <w:rPr>
          <w:rFonts w:ascii="Arial" w:hAnsi="Arial" w:cs="Arial"/>
          <w:sz w:val="20"/>
          <w:szCs w:val="20"/>
          <w:lang w:val="ru-RU"/>
        </w:rPr>
      </w:pPr>
    </w:p>
    <w:p w14:paraId="4ECEB33F" w14:textId="77777777" w:rsidR="00F4122D" w:rsidRPr="00B44168" w:rsidRDefault="00F4122D">
      <w:pPr>
        <w:kinsoku w:val="0"/>
        <w:overflowPunct w:val="0"/>
        <w:spacing w:before="16" w:line="200" w:lineRule="exact"/>
        <w:rPr>
          <w:rFonts w:ascii="Arial" w:hAnsi="Arial" w:cs="Arial"/>
          <w:sz w:val="20"/>
          <w:szCs w:val="20"/>
          <w:lang w:val="ru-RU"/>
        </w:rPr>
      </w:pPr>
    </w:p>
    <w:p w14:paraId="4ECEB340" w14:textId="77777777" w:rsidR="00F4122D" w:rsidRPr="00B44168" w:rsidRDefault="00023AAD">
      <w:pPr>
        <w:kinsoku w:val="0"/>
        <w:overflowPunct w:val="0"/>
        <w:spacing w:before="74"/>
        <w:ind w:left="116" w:right="124"/>
        <w:rPr>
          <w:rFonts w:ascii="Arial" w:hAnsi="Arial" w:cs="Arial"/>
          <w:color w:val="000000"/>
          <w:sz w:val="20"/>
          <w:szCs w:val="20"/>
          <w:lang w:val="ru-RU"/>
        </w:rPr>
      </w:pPr>
      <w:r w:rsidRPr="00B44168">
        <w:rPr>
          <w:rFonts w:ascii="Arial" w:hAnsi="Arial" w:cs="Arial"/>
          <w:b/>
          <w:bCs/>
          <w:i/>
          <w:iCs/>
          <w:color w:val="231F20"/>
          <w:sz w:val="20"/>
          <w:szCs w:val="20"/>
          <w:lang w:val="ru-RU"/>
        </w:rPr>
        <w:t>Уровень освещения должен обеспечивать работу в условиях максимально возможной безопасности. В случае проведения ремонтных работ на определенных участках и/или</w:t>
      </w:r>
      <w:r w:rsidR="002D093C" w:rsidRPr="00B44168">
        <w:rPr>
          <w:rFonts w:ascii="Arial" w:hAnsi="Arial" w:cs="Arial"/>
          <w:b/>
          <w:bCs/>
          <w:i/>
          <w:iCs/>
          <w:color w:val="231F20"/>
          <w:sz w:val="20"/>
          <w:szCs w:val="20"/>
          <w:lang w:val="ru-RU"/>
        </w:rPr>
        <w:t xml:space="preserve"> частях об</w:t>
      </w:r>
      <w:r w:rsidRPr="00B44168">
        <w:rPr>
          <w:rFonts w:ascii="Arial" w:hAnsi="Arial" w:cs="Arial"/>
          <w:b/>
          <w:bCs/>
          <w:i/>
          <w:iCs/>
          <w:color w:val="231F20"/>
          <w:sz w:val="20"/>
          <w:szCs w:val="20"/>
          <w:lang w:val="ru-RU"/>
        </w:rPr>
        <w:t>орудования, оператор обязан использовать портативную систему освещения и избегать формирования тени, которая может ограничить или препят</w:t>
      </w:r>
      <w:r w:rsidR="002D093C" w:rsidRPr="00B44168">
        <w:rPr>
          <w:rFonts w:ascii="Arial" w:hAnsi="Arial" w:cs="Arial"/>
          <w:b/>
          <w:bCs/>
          <w:i/>
          <w:iCs/>
          <w:color w:val="231F20"/>
          <w:sz w:val="20"/>
          <w:szCs w:val="20"/>
          <w:lang w:val="ru-RU"/>
        </w:rPr>
        <w:t>ст</w:t>
      </w:r>
      <w:r w:rsidRPr="00B44168">
        <w:rPr>
          <w:rFonts w:ascii="Arial" w:hAnsi="Arial" w:cs="Arial"/>
          <w:b/>
          <w:bCs/>
          <w:i/>
          <w:iCs/>
          <w:color w:val="231F20"/>
          <w:sz w:val="20"/>
          <w:szCs w:val="20"/>
          <w:lang w:val="ru-RU"/>
        </w:rPr>
        <w:t>вовать видимости на участке выполнения работ</w:t>
      </w:r>
      <w:r w:rsidR="00F4122D" w:rsidRPr="00B44168">
        <w:rPr>
          <w:rFonts w:ascii="Arial" w:hAnsi="Arial" w:cs="Arial"/>
          <w:b/>
          <w:bCs/>
          <w:i/>
          <w:iCs/>
          <w:color w:val="231F20"/>
          <w:sz w:val="20"/>
          <w:szCs w:val="20"/>
          <w:lang w:val="ru-RU"/>
        </w:rPr>
        <w:t>.</w:t>
      </w:r>
    </w:p>
    <w:p w14:paraId="4ECEB341" w14:textId="77777777" w:rsidR="00F4122D" w:rsidRPr="00B44168" w:rsidRDefault="00F4122D">
      <w:pPr>
        <w:kinsoku w:val="0"/>
        <w:overflowPunct w:val="0"/>
        <w:spacing w:before="74"/>
        <w:ind w:left="116" w:right="124"/>
        <w:rPr>
          <w:rFonts w:ascii="Arial" w:hAnsi="Arial" w:cs="Arial"/>
          <w:color w:val="000000"/>
          <w:sz w:val="20"/>
          <w:szCs w:val="20"/>
          <w:lang w:val="ru-RU"/>
        </w:rPr>
        <w:sectPr w:rsidR="00F4122D" w:rsidRPr="00B44168">
          <w:pgSz w:w="11907" w:h="16840"/>
          <w:pgMar w:top="640" w:right="1160" w:bottom="340" w:left="620" w:header="0" w:footer="151" w:gutter="0"/>
          <w:cols w:space="720" w:equalWidth="0">
            <w:col w:w="10127"/>
          </w:cols>
          <w:noEndnote/>
        </w:sectPr>
      </w:pPr>
    </w:p>
    <w:p w14:paraId="4ECEB342" w14:textId="77777777" w:rsidR="00F4122D" w:rsidRPr="00B44168" w:rsidRDefault="00A54C66">
      <w:pPr>
        <w:numPr>
          <w:ilvl w:val="1"/>
          <w:numId w:val="9"/>
        </w:numPr>
        <w:tabs>
          <w:tab w:val="left" w:pos="571"/>
        </w:tabs>
        <w:kinsoku w:val="0"/>
        <w:overflowPunct w:val="0"/>
        <w:spacing w:before="72"/>
        <w:ind w:left="571" w:hanging="468"/>
        <w:rPr>
          <w:rFonts w:ascii="Arial" w:hAnsi="Arial" w:cs="Arial"/>
          <w:color w:val="000000"/>
          <w:sz w:val="28"/>
          <w:szCs w:val="28"/>
          <w:lang w:val="ru-RU"/>
        </w:rPr>
      </w:pPr>
      <w:r>
        <w:rPr>
          <w:noProof/>
        </w:rPr>
        <w:lastRenderedPageBreak/>
        <w:pict w14:anchorId="4ECEBCE9">
          <v:group id="_x0000_s1368" style="position:absolute;left:0;text-align:left;margin-left:56.1pt;margin-top:26.25pt;width:515.35pt;height:792.05pt;z-index:-251647488;mso-position-horizontal-relative:page;mso-position-vertical-relative:page" coordorigin="1122,525" coordsize="10307,15841" o:allowincell="f">
            <v:shape id="_x0000_s1369" style="position:absolute;left:1162;top:565;width:201;height:196" coordsize="201,196" o:allowincell="f" path="m200,l177,1,155,5r-22,6l113,19,94,30,76,42,60,57,45,73,32,90,21,109r-9,20l6,151,1,173,,196e" filled="f" strokeweight="4pt">
              <v:path arrowok="t"/>
            </v:shape>
            <v:shape id="_x0000_s1370"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371" style="position:absolute;left:1362;top:5442;width:800;height:700;mso-position-horizontal-relative:page;mso-position-vertical-relative:page" o:allowincell="f" filled="f" stroked="f">
              <v:textbox inset="0,0,0,0">
                <w:txbxContent>
                  <w:p w14:paraId="4ECEBE08" w14:textId="77777777" w:rsidR="00B35841" w:rsidRDefault="00F82088">
                    <w:pPr>
                      <w:widowControl/>
                      <w:autoSpaceDE/>
                      <w:autoSpaceDN/>
                      <w:adjustRightInd/>
                      <w:spacing w:line="700" w:lineRule="atLeast"/>
                    </w:pPr>
                    <w:r>
                      <w:rPr>
                        <w:noProof/>
                      </w:rPr>
                      <w:drawing>
                        <wp:inline distT="0" distB="0" distL="0" distR="0" wp14:anchorId="4ECEBFB4" wp14:editId="4ECEBFB5">
                          <wp:extent cx="500380" cy="448310"/>
                          <wp:effectExtent l="19050" t="0" r="0" b="0"/>
                          <wp:docPr id="74" name="Immagin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09" w14:textId="77777777" w:rsidR="00B35841" w:rsidRDefault="00B35841"/>
                </w:txbxContent>
              </v:textbox>
            </v:rect>
            <v:rect id="_x0000_s1372" style="position:absolute;left:1362;top:7086;width:800;height:700;mso-position-horizontal-relative:page;mso-position-vertical-relative:page" o:allowincell="f" filled="f" stroked="f">
              <v:textbox inset="0,0,0,0">
                <w:txbxContent>
                  <w:p w14:paraId="4ECEBE0A" w14:textId="77777777" w:rsidR="00B35841" w:rsidRDefault="00F82088">
                    <w:pPr>
                      <w:widowControl/>
                      <w:autoSpaceDE/>
                      <w:autoSpaceDN/>
                      <w:adjustRightInd/>
                      <w:spacing w:line="700" w:lineRule="atLeast"/>
                    </w:pPr>
                    <w:r>
                      <w:rPr>
                        <w:noProof/>
                      </w:rPr>
                      <w:drawing>
                        <wp:inline distT="0" distB="0" distL="0" distR="0" wp14:anchorId="4ECEBFB6" wp14:editId="4ECEBFB7">
                          <wp:extent cx="500380" cy="448310"/>
                          <wp:effectExtent l="19050" t="0" r="0" b="0"/>
                          <wp:docPr id="75" name="Immagin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0B" w14:textId="77777777" w:rsidR="00B35841" w:rsidRDefault="00B35841"/>
                </w:txbxContent>
              </v:textbox>
            </v:rect>
            <v:rect id="_x0000_s1373" style="position:absolute;left:1362;top:10148;width:800;height:700;mso-position-horizontal-relative:page;mso-position-vertical-relative:page" o:allowincell="f" filled="f" stroked="f">
              <v:textbox inset="0,0,0,0">
                <w:txbxContent>
                  <w:p w14:paraId="4ECEBE0C" w14:textId="77777777" w:rsidR="00B35841" w:rsidRDefault="00F82088">
                    <w:pPr>
                      <w:widowControl/>
                      <w:autoSpaceDE/>
                      <w:autoSpaceDN/>
                      <w:adjustRightInd/>
                      <w:spacing w:line="700" w:lineRule="atLeast"/>
                    </w:pPr>
                    <w:r>
                      <w:rPr>
                        <w:noProof/>
                      </w:rPr>
                      <w:drawing>
                        <wp:inline distT="0" distB="0" distL="0" distR="0" wp14:anchorId="4ECEBFB8" wp14:editId="4ECEBFB9">
                          <wp:extent cx="500380" cy="448310"/>
                          <wp:effectExtent l="19050" t="0" r="0" b="0"/>
                          <wp:docPr id="76" name="Immagin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0D" w14:textId="77777777" w:rsidR="00B35841" w:rsidRDefault="00B35841"/>
                </w:txbxContent>
              </v:textbox>
            </v:rect>
            <v:rect id="_x0000_s1374" style="position:absolute;left:1362;top:14116;width:800;height:680;mso-position-horizontal-relative:page;mso-position-vertical-relative:page" o:allowincell="f" filled="f" stroked="f">
              <v:textbox inset="0,0,0,0">
                <w:txbxContent>
                  <w:p w14:paraId="4ECEBE0E" w14:textId="77777777" w:rsidR="00B35841" w:rsidRDefault="00F82088">
                    <w:pPr>
                      <w:widowControl/>
                      <w:autoSpaceDE/>
                      <w:autoSpaceDN/>
                      <w:adjustRightInd/>
                      <w:spacing w:line="680" w:lineRule="atLeast"/>
                    </w:pPr>
                    <w:r>
                      <w:rPr>
                        <w:noProof/>
                      </w:rPr>
                      <w:drawing>
                        <wp:inline distT="0" distB="0" distL="0" distR="0" wp14:anchorId="4ECEBFBA" wp14:editId="4ECEBFBB">
                          <wp:extent cx="509270" cy="431165"/>
                          <wp:effectExtent l="19050" t="0" r="5080" b="0"/>
                          <wp:docPr id="77" name="Immagin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E0F" w14:textId="77777777" w:rsidR="00B35841" w:rsidRDefault="00B35841"/>
                </w:txbxContent>
              </v:textbox>
            </v:rect>
            <v:rect id="_x0000_s1375" style="position:absolute;left:1645;top:13096;width:840;height:840;mso-position-horizontal-relative:page;mso-position-vertical-relative:page" o:allowincell="f" filled="f" stroked="f">
              <v:textbox inset="0,0,0,0">
                <w:txbxContent>
                  <w:p w14:paraId="4ECEBE10" w14:textId="77777777" w:rsidR="00B35841" w:rsidRDefault="00F82088">
                    <w:pPr>
                      <w:widowControl/>
                      <w:autoSpaceDE/>
                      <w:autoSpaceDN/>
                      <w:adjustRightInd/>
                      <w:spacing w:line="840" w:lineRule="atLeast"/>
                    </w:pPr>
                    <w:r>
                      <w:rPr>
                        <w:noProof/>
                      </w:rPr>
                      <w:drawing>
                        <wp:inline distT="0" distB="0" distL="0" distR="0" wp14:anchorId="4ECEBFBC" wp14:editId="4ECEBFBD">
                          <wp:extent cx="534670" cy="534670"/>
                          <wp:effectExtent l="19050" t="0" r="0" b="0"/>
                          <wp:docPr id="78" name="Immagin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23"/>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11" w14:textId="77777777" w:rsidR="00B35841" w:rsidRDefault="00B35841"/>
                </w:txbxContent>
              </v:textbox>
            </v:rect>
            <v:rect id="_x0000_s1376" style="position:absolute;left:2779;top:13096;width:840;height:860;mso-position-horizontal-relative:page;mso-position-vertical-relative:page" o:allowincell="f" filled="f" stroked="f">
              <v:textbox inset="0,0,0,0">
                <w:txbxContent>
                  <w:p w14:paraId="4ECEBE12" w14:textId="77777777" w:rsidR="00B35841" w:rsidRDefault="00F82088">
                    <w:pPr>
                      <w:widowControl/>
                      <w:autoSpaceDE/>
                      <w:autoSpaceDN/>
                      <w:adjustRightInd/>
                      <w:spacing w:line="860" w:lineRule="atLeast"/>
                    </w:pPr>
                    <w:r>
                      <w:rPr>
                        <w:noProof/>
                      </w:rPr>
                      <w:drawing>
                        <wp:inline distT="0" distB="0" distL="0" distR="0" wp14:anchorId="4ECEBFBE" wp14:editId="4ECEBFBF">
                          <wp:extent cx="534670" cy="534670"/>
                          <wp:effectExtent l="19050" t="0" r="0" b="0"/>
                          <wp:docPr id="79" name="Immagin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24"/>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13" w14:textId="77777777" w:rsidR="00B35841" w:rsidRDefault="00B35841"/>
                </w:txbxContent>
              </v:textbox>
            </v:rect>
            <v:rect id="_x0000_s1377" style="position:absolute;left:3970;top:13096;width:860;height:840;mso-position-horizontal-relative:page;mso-position-vertical-relative:page" o:allowincell="f" filled="f" stroked="f">
              <v:textbox inset="0,0,0,0">
                <w:txbxContent>
                  <w:p w14:paraId="4ECEBE14" w14:textId="77777777" w:rsidR="00B35841" w:rsidRDefault="00F82088">
                    <w:pPr>
                      <w:widowControl/>
                      <w:autoSpaceDE/>
                      <w:autoSpaceDN/>
                      <w:adjustRightInd/>
                      <w:spacing w:line="840" w:lineRule="atLeast"/>
                    </w:pPr>
                    <w:r>
                      <w:rPr>
                        <w:noProof/>
                      </w:rPr>
                      <w:drawing>
                        <wp:inline distT="0" distB="0" distL="0" distR="0" wp14:anchorId="4ECEBFC0" wp14:editId="4ECEBFC1">
                          <wp:extent cx="551815" cy="534670"/>
                          <wp:effectExtent l="19050" t="0" r="635" b="0"/>
                          <wp:docPr id="80" name="Immagin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25"/>
                                  <a:srcRect/>
                                  <a:stretch>
                                    <a:fillRect/>
                                  </a:stretch>
                                </pic:blipFill>
                                <pic:spPr bwMode="auto">
                                  <a:xfrm>
                                    <a:off x="0" y="0"/>
                                    <a:ext cx="551815" cy="534670"/>
                                  </a:xfrm>
                                  <a:prstGeom prst="rect">
                                    <a:avLst/>
                                  </a:prstGeom>
                                  <a:noFill/>
                                  <a:ln w="9525">
                                    <a:noFill/>
                                    <a:miter lim="800000"/>
                                    <a:headEnd/>
                                    <a:tailEnd/>
                                  </a:ln>
                                </pic:spPr>
                              </pic:pic>
                            </a:graphicData>
                          </a:graphic>
                        </wp:inline>
                      </w:drawing>
                    </w:r>
                  </w:p>
                  <w:p w14:paraId="4ECEBE15" w14:textId="77777777" w:rsidR="00B35841" w:rsidRDefault="00B35841"/>
                </w:txbxContent>
              </v:textbox>
            </v:rect>
            <w10:wrap anchorx="page" anchory="page"/>
          </v:group>
        </w:pict>
      </w:r>
      <w:r w:rsidR="002D093C" w:rsidRPr="00B44168">
        <w:rPr>
          <w:rFonts w:ascii="Arial" w:hAnsi="Arial" w:cs="Arial"/>
          <w:b/>
          <w:bCs/>
          <w:color w:val="231F20"/>
          <w:sz w:val="28"/>
          <w:szCs w:val="28"/>
          <w:lang w:val="ru-RU"/>
        </w:rPr>
        <w:t>Ра</w:t>
      </w:r>
      <w:r w:rsidR="00023AAD" w:rsidRPr="00B44168">
        <w:rPr>
          <w:rFonts w:ascii="Arial" w:hAnsi="Arial" w:cs="Arial"/>
          <w:b/>
          <w:bCs/>
          <w:color w:val="231F20"/>
          <w:sz w:val="28"/>
          <w:szCs w:val="28"/>
          <w:lang w:val="ru-RU"/>
        </w:rPr>
        <w:t>сстояния, необходимые для правильной работы оборудования</w:t>
      </w:r>
    </w:p>
    <w:p w14:paraId="4ECEB343" w14:textId="77777777" w:rsidR="00F4122D" w:rsidRPr="00B44168" w:rsidRDefault="00F4122D">
      <w:pPr>
        <w:kinsoku w:val="0"/>
        <w:overflowPunct w:val="0"/>
        <w:spacing w:before="11" w:line="220" w:lineRule="exact"/>
        <w:rPr>
          <w:rFonts w:ascii="Arial" w:hAnsi="Arial" w:cs="Arial"/>
          <w:sz w:val="22"/>
          <w:szCs w:val="22"/>
          <w:lang w:val="ru-RU"/>
        </w:rPr>
      </w:pPr>
    </w:p>
    <w:p w14:paraId="4ECEB344" w14:textId="77777777" w:rsidR="00F4122D" w:rsidRPr="00B44168" w:rsidRDefault="00023AAD">
      <w:pPr>
        <w:pStyle w:val="a4"/>
        <w:kinsoku w:val="0"/>
        <w:overflowPunct w:val="0"/>
        <w:spacing w:line="239" w:lineRule="auto"/>
        <w:ind w:left="103" w:right="118"/>
        <w:rPr>
          <w:color w:val="000000"/>
          <w:sz w:val="18"/>
          <w:szCs w:val="18"/>
          <w:lang w:val="ru-RU"/>
        </w:rPr>
      </w:pPr>
      <w:r w:rsidRPr="00B44168">
        <w:rPr>
          <w:color w:val="231F20"/>
          <w:sz w:val="18"/>
          <w:szCs w:val="18"/>
          <w:lang w:val="ru-RU"/>
        </w:rPr>
        <w:t>Ограничить участки, в которых может находиться оператор, обеспечив достаточное пространство для операций по эксплуатации и техническому обслуживанию</w:t>
      </w:r>
      <w:r w:rsidR="00030ECB" w:rsidRPr="00B44168">
        <w:rPr>
          <w:color w:val="231F20"/>
          <w:sz w:val="18"/>
          <w:szCs w:val="18"/>
          <w:lang w:val="ru-RU"/>
        </w:rPr>
        <w:t xml:space="preserve"> </w:t>
      </w:r>
      <w:r w:rsidRPr="00B44168">
        <w:rPr>
          <w:color w:val="231F20"/>
          <w:sz w:val="18"/>
          <w:szCs w:val="18"/>
          <w:lang w:val="ru-RU"/>
        </w:rPr>
        <w:t>обору</w:t>
      </w:r>
      <w:r w:rsidR="00030ECB" w:rsidRPr="00B44168">
        <w:rPr>
          <w:color w:val="231F20"/>
          <w:sz w:val="18"/>
          <w:szCs w:val="18"/>
          <w:lang w:val="ru-RU"/>
        </w:rPr>
        <w:t>д</w:t>
      </w:r>
      <w:r w:rsidRPr="00B44168">
        <w:rPr>
          <w:color w:val="231F20"/>
          <w:sz w:val="18"/>
          <w:szCs w:val="18"/>
          <w:lang w:val="ru-RU"/>
        </w:rPr>
        <w:t>ования. Во время установки проследить за</w:t>
      </w:r>
      <w:r w:rsidR="003A616A" w:rsidRPr="00B44168">
        <w:rPr>
          <w:color w:val="231F20"/>
          <w:sz w:val="18"/>
          <w:szCs w:val="18"/>
          <w:lang w:val="ru-RU"/>
        </w:rPr>
        <w:t xml:space="preserve"> </w:t>
      </w:r>
      <w:r w:rsidRPr="00B44168">
        <w:rPr>
          <w:color w:val="231F20"/>
          <w:sz w:val="18"/>
          <w:szCs w:val="18"/>
          <w:lang w:val="ru-RU"/>
        </w:rPr>
        <w:t>тем, чтобы свободное пространство вокруг станка составляло не менее 1500 мм во всех направлениях</w:t>
      </w:r>
      <w:r w:rsidR="00F4122D" w:rsidRPr="00B44168">
        <w:rPr>
          <w:color w:val="231F20"/>
          <w:sz w:val="18"/>
          <w:szCs w:val="18"/>
          <w:lang w:val="ru-RU"/>
        </w:rPr>
        <w:t xml:space="preserve">. </w:t>
      </w:r>
      <w:r w:rsidRPr="00B44168">
        <w:rPr>
          <w:color w:val="231F20"/>
          <w:sz w:val="18"/>
          <w:szCs w:val="18"/>
          <w:lang w:val="ru-RU"/>
        </w:rPr>
        <w:t>Выбор места и пространства является одним из ключевых аспектов в плане качества работы (обслуживание, безопасность и пр</w:t>
      </w:r>
      <w:r w:rsidR="00F4122D" w:rsidRPr="00B44168">
        <w:rPr>
          <w:color w:val="231F20"/>
          <w:sz w:val="18"/>
          <w:szCs w:val="18"/>
          <w:lang w:val="ru-RU"/>
        </w:rPr>
        <w:t>.)</w:t>
      </w:r>
      <w:r w:rsidRPr="00B44168">
        <w:rPr>
          <w:color w:val="231F20"/>
          <w:sz w:val="18"/>
          <w:szCs w:val="18"/>
          <w:lang w:val="ru-RU"/>
        </w:rPr>
        <w:t xml:space="preserve"> Участок, на котором устанав</w:t>
      </w:r>
      <w:r w:rsidR="00BE0C59" w:rsidRPr="00B44168">
        <w:rPr>
          <w:color w:val="231F20"/>
          <w:sz w:val="18"/>
          <w:szCs w:val="18"/>
          <w:lang w:val="ru-RU"/>
        </w:rPr>
        <w:t>л</w:t>
      </w:r>
      <w:r w:rsidRPr="00B44168">
        <w:rPr>
          <w:color w:val="231F20"/>
          <w:sz w:val="18"/>
          <w:szCs w:val="18"/>
          <w:lang w:val="ru-RU"/>
        </w:rPr>
        <w:t>ивается оборудование, должен быть хорошо освеще</w:t>
      </w:r>
      <w:r w:rsidR="002D093C" w:rsidRPr="00B44168">
        <w:rPr>
          <w:color w:val="231F20"/>
          <w:sz w:val="18"/>
          <w:szCs w:val="18"/>
          <w:lang w:val="ru-RU"/>
        </w:rPr>
        <w:t>н</w:t>
      </w:r>
      <w:r w:rsidRPr="00B44168">
        <w:rPr>
          <w:color w:val="231F20"/>
          <w:sz w:val="18"/>
          <w:szCs w:val="18"/>
          <w:lang w:val="ru-RU"/>
        </w:rPr>
        <w:t>ным и проветриваемым</w:t>
      </w:r>
      <w:r w:rsidR="00F4122D" w:rsidRPr="00B44168">
        <w:rPr>
          <w:color w:val="231F20"/>
          <w:sz w:val="18"/>
          <w:szCs w:val="18"/>
          <w:lang w:val="ru-RU"/>
        </w:rPr>
        <w:t>.</w:t>
      </w:r>
    </w:p>
    <w:p w14:paraId="4ECEB345" w14:textId="77777777" w:rsidR="00F4122D" w:rsidRPr="00B44168" w:rsidRDefault="0015738C">
      <w:pPr>
        <w:pStyle w:val="a4"/>
        <w:kinsoku w:val="0"/>
        <w:overflowPunct w:val="0"/>
        <w:ind w:left="103" w:right="175"/>
        <w:rPr>
          <w:color w:val="000000"/>
          <w:sz w:val="18"/>
          <w:szCs w:val="18"/>
          <w:lang w:val="ru-RU"/>
        </w:rPr>
      </w:pPr>
      <w:r w:rsidRPr="00B44168">
        <w:rPr>
          <w:color w:val="231F20"/>
          <w:sz w:val="18"/>
          <w:szCs w:val="18"/>
          <w:lang w:val="ru-RU"/>
        </w:rPr>
        <w:t xml:space="preserve">Рабочие условия и условия среды </w:t>
      </w:r>
      <w:r w:rsidR="00BE0F5D" w:rsidRPr="00B44168">
        <w:rPr>
          <w:color w:val="231F20"/>
          <w:sz w:val="18"/>
          <w:szCs w:val="18"/>
          <w:lang w:val="ru-RU"/>
        </w:rPr>
        <w:t>не должны препятствовать доступу к системам управления оборудованием, особенно к устройствам аварийного останова. Во время монтажа необходимо учитывать и операции по техобслуживанию машинного оборудования</w:t>
      </w:r>
      <w:r w:rsidR="00F4122D" w:rsidRPr="00B44168">
        <w:rPr>
          <w:color w:val="231F20"/>
          <w:sz w:val="18"/>
          <w:szCs w:val="18"/>
          <w:lang w:val="ru-RU"/>
        </w:rPr>
        <w:t>.</w:t>
      </w:r>
    </w:p>
    <w:p w14:paraId="4ECEB346" w14:textId="77777777" w:rsidR="00F4122D" w:rsidRPr="00B44168" w:rsidRDefault="00F4122D">
      <w:pPr>
        <w:kinsoku w:val="0"/>
        <w:overflowPunct w:val="0"/>
        <w:spacing w:line="200" w:lineRule="exact"/>
        <w:rPr>
          <w:rFonts w:ascii="Arial" w:hAnsi="Arial" w:cs="Arial"/>
          <w:sz w:val="20"/>
          <w:szCs w:val="20"/>
          <w:lang w:val="ru-RU"/>
        </w:rPr>
      </w:pPr>
    </w:p>
    <w:p w14:paraId="4ECEB347" w14:textId="77777777" w:rsidR="00F4122D" w:rsidRPr="00B44168" w:rsidRDefault="00F4122D">
      <w:pPr>
        <w:kinsoku w:val="0"/>
        <w:overflowPunct w:val="0"/>
        <w:spacing w:line="260" w:lineRule="exact"/>
        <w:rPr>
          <w:rFonts w:ascii="Arial" w:hAnsi="Arial" w:cs="Arial"/>
          <w:sz w:val="26"/>
          <w:szCs w:val="26"/>
          <w:lang w:val="ru-RU"/>
        </w:rPr>
      </w:pPr>
    </w:p>
    <w:p w14:paraId="4ECEB348" w14:textId="77777777" w:rsidR="00F4122D" w:rsidRPr="00B44168" w:rsidRDefault="00BE0F5D">
      <w:pPr>
        <w:pStyle w:val="1"/>
        <w:numPr>
          <w:ilvl w:val="1"/>
          <w:numId w:val="9"/>
        </w:numPr>
        <w:tabs>
          <w:tab w:val="left" w:pos="571"/>
        </w:tabs>
        <w:kinsoku w:val="0"/>
        <w:overflowPunct w:val="0"/>
        <w:ind w:left="571" w:hanging="468"/>
        <w:rPr>
          <w:b w:val="0"/>
          <w:bCs w:val="0"/>
          <w:color w:val="000000"/>
        </w:rPr>
      </w:pPr>
      <w:r w:rsidRPr="00B44168">
        <w:rPr>
          <w:color w:val="231F20"/>
          <w:lang w:val="ru-RU"/>
        </w:rPr>
        <w:t>Подъем и перемещение</w:t>
      </w:r>
    </w:p>
    <w:p w14:paraId="4ECEB349" w14:textId="77777777" w:rsidR="00F4122D" w:rsidRPr="00B44168" w:rsidRDefault="00F4122D">
      <w:pPr>
        <w:kinsoku w:val="0"/>
        <w:overflowPunct w:val="0"/>
        <w:spacing w:before="17" w:line="260" w:lineRule="exact"/>
        <w:rPr>
          <w:rFonts w:ascii="Arial" w:hAnsi="Arial" w:cs="Arial"/>
          <w:sz w:val="26"/>
          <w:szCs w:val="26"/>
        </w:rPr>
      </w:pPr>
    </w:p>
    <w:p w14:paraId="4ECEB34A" w14:textId="77777777" w:rsidR="00F4122D" w:rsidRPr="00B44168" w:rsidRDefault="00BE0F5D">
      <w:pPr>
        <w:pStyle w:val="3"/>
        <w:numPr>
          <w:ilvl w:val="2"/>
          <w:numId w:val="9"/>
        </w:numPr>
        <w:tabs>
          <w:tab w:val="left" w:pos="704"/>
        </w:tabs>
        <w:kinsoku w:val="0"/>
        <w:overflowPunct w:val="0"/>
        <w:ind w:left="704"/>
        <w:rPr>
          <w:b w:val="0"/>
          <w:bCs w:val="0"/>
          <w:color w:val="000000"/>
        </w:rPr>
      </w:pPr>
      <w:r w:rsidRPr="00B44168">
        <w:rPr>
          <w:color w:val="231F20"/>
          <w:lang w:val="ru-RU"/>
        </w:rPr>
        <w:t>Общие примечания</w:t>
      </w:r>
    </w:p>
    <w:p w14:paraId="4ECEB34B" w14:textId="77777777" w:rsidR="00F4122D" w:rsidRPr="00B44168" w:rsidRDefault="00F4122D">
      <w:pPr>
        <w:kinsoku w:val="0"/>
        <w:overflowPunct w:val="0"/>
        <w:spacing w:before="8" w:line="220" w:lineRule="exact"/>
        <w:rPr>
          <w:rFonts w:ascii="Arial" w:hAnsi="Arial" w:cs="Arial"/>
          <w:sz w:val="22"/>
          <w:szCs w:val="22"/>
        </w:rPr>
      </w:pPr>
    </w:p>
    <w:p w14:paraId="4ECEB34C" w14:textId="77777777" w:rsidR="00F4122D" w:rsidRPr="00B44168" w:rsidRDefault="00BE0F5D">
      <w:pPr>
        <w:pStyle w:val="a4"/>
        <w:kinsoku w:val="0"/>
        <w:overflowPunct w:val="0"/>
        <w:ind w:left="103"/>
        <w:rPr>
          <w:color w:val="000000"/>
          <w:lang w:val="ru-RU"/>
        </w:rPr>
      </w:pPr>
      <w:r w:rsidRPr="00B44168">
        <w:rPr>
          <w:color w:val="231F20"/>
          <w:lang w:val="ru-RU"/>
        </w:rPr>
        <w:t>Перевозка и монтаж оборудования должны осуществляться квалифицированным персоналом и с соблюдением всех требований настоящего раздела. С целью защиты оборудование перевозится покрытым прозрачной пленкой. В зависимости от назначения или вида перевозки оборудование может отгружаться в контейнерах, клетях или просто крепиться на поддоне</w:t>
      </w:r>
      <w:r w:rsidR="00F4122D" w:rsidRPr="00B44168">
        <w:rPr>
          <w:color w:val="231F20"/>
          <w:lang w:val="ru-RU"/>
        </w:rPr>
        <w:t>.</w:t>
      </w:r>
    </w:p>
    <w:p w14:paraId="4ECEB34D" w14:textId="77777777" w:rsidR="00F4122D" w:rsidRPr="00B44168" w:rsidRDefault="00F4122D">
      <w:pPr>
        <w:kinsoku w:val="0"/>
        <w:overflowPunct w:val="0"/>
        <w:spacing w:before="14" w:line="200" w:lineRule="exact"/>
        <w:rPr>
          <w:rFonts w:ascii="Arial" w:hAnsi="Arial" w:cs="Arial"/>
          <w:sz w:val="20"/>
          <w:szCs w:val="20"/>
          <w:lang w:val="ru-RU"/>
        </w:rPr>
      </w:pPr>
    </w:p>
    <w:p w14:paraId="4ECEB34E" w14:textId="77777777" w:rsidR="00F4122D" w:rsidRPr="00B44168" w:rsidRDefault="00BE0F5D">
      <w:pPr>
        <w:pStyle w:val="4"/>
        <w:kinsoku w:val="0"/>
        <w:overflowPunct w:val="0"/>
        <w:ind w:left="1068"/>
        <w:rPr>
          <w:b w:val="0"/>
          <w:bCs w:val="0"/>
          <w:lang w:val="ru-RU"/>
        </w:rPr>
      </w:pPr>
      <w:r w:rsidRPr="00B44168">
        <w:rPr>
          <w:lang w:val="ru-RU"/>
        </w:rPr>
        <w:t>ОСТОРОЖНО</w:t>
      </w:r>
    </w:p>
    <w:p w14:paraId="4ECEB34F" w14:textId="77777777" w:rsidR="00F4122D" w:rsidRPr="00B44168" w:rsidRDefault="00F4122D">
      <w:pPr>
        <w:kinsoku w:val="0"/>
        <w:overflowPunct w:val="0"/>
        <w:spacing w:before="10" w:line="120" w:lineRule="exact"/>
        <w:rPr>
          <w:rFonts w:ascii="Arial" w:hAnsi="Arial" w:cs="Arial"/>
          <w:sz w:val="12"/>
          <w:szCs w:val="12"/>
          <w:lang w:val="ru-RU"/>
        </w:rPr>
      </w:pPr>
    </w:p>
    <w:p w14:paraId="4ECEB350" w14:textId="77777777" w:rsidR="00F4122D" w:rsidRPr="00B44168" w:rsidRDefault="00F4122D">
      <w:pPr>
        <w:kinsoku w:val="0"/>
        <w:overflowPunct w:val="0"/>
        <w:spacing w:line="200" w:lineRule="exact"/>
        <w:rPr>
          <w:rFonts w:ascii="Arial" w:hAnsi="Arial" w:cs="Arial"/>
          <w:sz w:val="20"/>
          <w:szCs w:val="20"/>
          <w:lang w:val="ru-RU"/>
        </w:rPr>
      </w:pPr>
    </w:p>
    <w:p w14:paraId="4ECEB351" w14:textId="77777777" w:rsidR="00F4122D" w:rsidRPr="00B44168" w:rsidRDefault="00BE0F5D">
      <w:pPr>
        <w:kinsoku w:val="0"/>
        <w:overflowPunct w:val="0"/>
        <w:spacing w:before="74" w:line="239" w:lineRule="auto"/>
        <w:ind w:left="103" w:right="240"/>
        <w:rPr>
          <w:rFonts w:ascii="Arial" w:hAnsi="Arial" w:cs="Arial"/>
          <w:color w:val="000000"/>
          <w:sz w:val="20"/>
          <w:szCs w:val="20"/>
          <w:lang w:val="ru-RU"/>
        </w:rPr>
      </w:pPr>
      <w:r w:rsidRPr="00B44168">
        <w:rPr>
          <w:rFonts w:ascii="Arial" w:hAnsi="Arial" w:cs="Arial"/>
          <w:b/>
          <w:bCs/>
          <w:i/>
          <w:iCs/>
          <w:color w:val="231F20"/>
          <w:sz w:val="20"/>
          <w:szCs w:val="20"/>
          <w:lang w:val="ru-RU"/>
        </w:rPr>
        <w:t>Зона перемещения обо</w:t>
      </w:r>
      <w:r w:rsidR="002D093C" w:rsidRPr="00B44168">
        <w:rPr>
          <w:rFonts w:ascii="Arial" w:hAnsi="Arial" w:cs="Arial"/>
          <w:b/>
          <w:bCs/>
          <w:i/>
          <w:iCs/>
          <w:color w:val="231F20"/>
          <w:sz w:val="20"/>
          <w:szCs w:val="20"/>
          <w:lang w:val="ru-RU"/>
        </w:rPr>
        <w:t>ру</w:t>
      </w:r>
      <w:r w:rsidRPr="00B44168">
        <w:rPr>
          <w:rFonts w:ascii="Arial" w:hAnsi="Arial" w:cs="Arial"/>
          <w:b/>
          <w:bCs/>
          <w:i/>
          <w:iCs/>
          <w:color w:val="231F20"/>
          <w:sz w:val="20"/>
          <w:szCs w:val="20"/>
          <w:lang w:val="ru-RU"/>
        </w:rPr>
        <w:t>дования, включая участок, на котором будут находиться подъемно-транспортные средства, должна быть предварительно проверена на наличие ОПАСНЫХ ЗОН</w:t>
      </w:r>
    </w:p>
    <w:p w14:paraId="4ECEB352" w14:textId="77777777" w:rsidR="00F4122D" w:rsidRPr="00B44168" w:rsidRDefault="00F4122D">
      <w:pPr>
        <w:kinsoku w:val="0"/>
        <w:overflowPunct w:val="0"/>
        <w:spacing w:before="9" w:line="240" w:lineRule="exact"/>
        <w:rPr>
          <w:rFonts w:ascii="Arial" w:hAnsi="Arial" w:cs="Arial"/>
          <w:lang w:val="ru-RU"/>
        </w:rPr>
      </w:pPr>
    </w:p>
    <w:p w14:paraId="4ECEB353" w14:textId="77777777" w:rsidR="00F4122D" w:rsidRPr="00B44168" w:rsidRDefault="00BE0F5D">
      <w:pPr>
        <w:kinsoku w:val="0"/>
        <w:overflowPunct w:val="0"/>
        <w:spacing w:before="74"/>
        <w:ind w:left="1068"/>
        <w:rPr>
          <w:rFonts w:ascii="Arial" w:hAnsi="Arial" w:cs="Arial"/>
          <w:sz w:val="20"/>
          <w:szCs w:val="20"/>
          <w:lang w:val="ru-RU"/>
        </w:rPr>
      </w:pPr>
      <w:r w:rsidRPr="00B44168">
        <w:rPr>
          <w:rFonts w:ascii="Arial" w:hAnsi="Arial" w:cs="Arial"/>
          <w:b/>
          <w:bCs/>
          <w:sz w:val="20"/>
          <w:szCs w:val="20"/>
          <w:lang w:val="ru-RU"/>
        </w:rPr>
        <w:t>ОСТОРОЖНО</w:t>
      </w:r>
    </w:p>
    <w:p w14:paraId="4ECEB354" w14:textId="77777777" w:rsidR="00F4122D" w:rsidRPr="00B44168" w:rsidRDefault="00F4122D">
      <w:pPr>
        <w:kinsoku w:val="0"/>
        <w:overflowPunct w:val="0"/>
        <w:spacing w:before="16" w:line="280" w:lineRule="exact"/>
        <w:rPr>
          <w:rFonts w:ascii="Arial" w:hAnsi="Arial" w:cs="Arial"/>
          <w:sz w:val="28"/>
          <w:szCs w:val="28"/>
          <w:lang w:val="ru-RU"/>
        </w:rPr>
      </w:pPr>
    </w:p>
    <w:p w14:paraId="4ECEB355" w14:textId="77777777" w:rsidR="00F4122D" w:rsidRPr="00B44168" w:rsidRDefault="00BE0F5D">
      <w:pPr>
        <w:kinsoku w:val="0"/>
        <w:overflowPunct w:val="0"/>
        <w:spacing w:before="74" w:line="239" w:lineRule="auto"/>
        <w:ind w:left="103" w:right="285"/>
        <w:rPr>
          <w:rFonts w:ascii="Arial" w:hAnsi="Arial" w:cs="Arial"/>
          <w:color w:val="000000"/>
          <w:sz w:val="20"/>
          <w:szCs w:val="20"/>
          <w:lang w:val="ru-RU"/>
        </w:rPr>
      </w:pPr>
      <w:r w:rsidRPr="00B44168">
        <w:rPr>
          <w:rFonts w:ascii="Arial" w:hAnsi="Arial" w:cs="Arial"/>
          <w:b/>
          <w:bCs/>
          <w:i/>
          <w:iCs/>
          <w:color w:val="231F20"/>
          <w:sz w:val="20"/>
          <w:szCs w:val="20"/>
          <w:lang w:val="ru-RU"/>
        </w:rPr>
        <w:t xml:space="preserve">Соблюдать предельную осторожность с электрическими линиями, контурами, содержащими жидкости или </w:t>
      </w:r>
      <w:proofErr w:type="spellStart"/>
      <w:r w:rsidRPr="00B44168">
        <w:rPr>
          <w:rFonts w:ascii="Arial" w:hAnsi="Arial" w:cs="Arial"/>
          <w:b/>
          <w:bCs/>
          <w:i/>
          <w:iCs/>
          <w:color w:val="231F20"/>
          <w:sz w:val="20"/>
          <w:szCs w:val="20"/>
          <w:lang w:val="ru-RU"/>
        </w:rPr>
        <w:t>газы</w:t>
      </w:r>
      <w:proofErr w:type="spellEnd"/>
      <w:r w:rsidRPr="00B44168">
        <w:rPr>
          <w:rFonts w:ascii="Arial" w:hAnsi="Arial" w:cs="Arial"/>
          <w:b/>
          <w:bCs/>
          <w:i/>
          <w:iCs/>
          <w:color w:val="231F20"/>
          <w:sz w:val="20"/>
          <w:szCs w:val="20"/>
          <w:lang w:val="ru-RU"/>
        </w:rPr>
        <w:t xml:space="preserve"> под высокой температурой. Во время перевозки эти линии и контуры необходимо ОБЯЗАТЕЛЬНО изолировать в соответствии с требованиями, действующими на месте, а также убедиться в отсутствии остаточной энергии любого вида</w:t>
      </w:r>
    </w:p>
    <w:p w14:paraId="4ECEB356" w14:textId="77777777" w:rsidR="00F4122D" w:rsidRPr="00B44168" w:rsidRDefault="00F4122D">
      <w:pPr>
        <w:kinsoku w:val="0"/>
        <w:overflowPunct w:val="0"/>
        <w:spacing w:before="9" w:line="220" w:lineRule="exact"/>
        <w:rPr>
          <w:rFonts w:ascii="Arial" w:hAnsi="Arial" w:cs="Arial"/>
          <w:sz w:val="22"/>
          <w:szCs w:val="22"/>
          <w:lang w:val="ru-RU"/>
        </w:rPr>
      </w:pPr>
    </w:p>
    <w:p w14:paraId="4ECEB357" w14:textId="77777777" w:rsidR="00F4122D" w:rsidRPr="00B44168" w:rsidRDefault="00BE0F5D">
      <w:pPr>
        <w:numPr>
          <w:ilvl w:val="2"/>
          <w:numId w:val="9"/>
        </w:numPr>
        <w:tabs>
          <w:tab w:val="left" w:pos="704"/>
        </w:tabs>
        <w:kinsoku w:val="0"/>
        <w:overflowPunct w:val="0"/>
        <w:ind w:left="704"/>
        <w:rPr>
          <w:rFonts w:ascii="Arial" w:hAnsi="Arial" w:cs="Arial"/>
          <w:color w:val="000000"/>
        </w:rPr>
      </w:pPr>
      <w:r w:rsidRPr="00B44168">
        <w:rPr>
          <w:rFonts w:ascii="Arial" w:hAnsi="Arial" w:cs="Arial"/>
          <w:b/>
          <w:bCs/>
          <w:color w:val="231F20"/>
          <w:lang w:val="ru-RU"/>
        </w:rPr>
        <w:t>Квалификация персонала</w:t>
      </w:r>
    </w:p>
    <w:p w14:paraId="4ECEB358" w14:textId="77777777" w:rsidR="00F4122D" w:rsidRPr="00B44168" w:rsidRDefault="00BE0F5D">
      <w:pPr>
        <w:pStyle w:val="a4"/>
        <w:kinsoku w:val="0"/>
        <w:overflowPunct w:val="0"/>
        <w:ind w:left="103" w:right="372"/>
        <w:rPr>
          <w:color w:val="000000"/>
          <w:lang w:val="ru-RU"/>
        </w:rPr>
      </w:pPr>
      <w:r w:rsidRPr="00B44168">
        <w:rPr>
          <w:color w:val="231F20"/>
          <w:lang w:val="ru-RU"/>
        </w:rPr>
        <w:t>Опе</w:t>
      </w:r>
      <w:r w:rsidR="002D093C" w:rsidRPr="00B44168">
        <w:rPr>
          <w:color w:val="231F20"/>
          <w:lang w:val="ru-RU"/>
        </w:rPr>
        <w:t>р</w:t>
      </w:r>
      <w:r w:rsidRPr="00B44168">
        <w:rPr>
          <w:color w:val="231F20"/>
          <w:lang w:val="ru-RU"/>
        </w:rPr>
        <w:t>ации по перемещению и выгрузке обору</w:t>
      </w:r>
      <w:r w:rsidR="002D093C" w:rsidRPr="00B44168">
        <w:rPr>
          <w:color w:val="231F20"/>
          <w:lang w:val="ru-RU"/>
        </w:rPr>
        <w:t>д</w:t>
      </w:r>
      <w:r w:rsidRPr="00B44168">
        <w:rPr>
          <w:color w:val="231F20"/>
          <w:lang w:val="ru-RU"/>
        </w:rPr>
        <w:t>ования из транспортного средства должен выполнять квалифицированный персонал, знакомый с работой подъемной платформы</w:t>
      </w:r>
      <w:r w:rsidR="00F4122D" w:rsidRPr="00B44168">
        <w:rPr>
          <w:color w:val="231F20"/>
          <w:lang w:val="ru-RU"/>
        </w:rPr>
        <w:t>.</w:t>
      </w:r>
    </w:p>
    <w:p w14:paraId="4ECEB359" w14:textId="77777777" w:rsidR="00F4122D" w:rsidRPr="00B44168" w:rsidRDefault="00F4122D">
      <w:pPr>
        <w:kinsoku w:val="0"/>
        <w:overflowPunct w:val="0"/>
        <w:spacing w:before="11" w:line="260" w:lineRule="exact"/>
        <w:rPr>
          <w:rFonts w:ascii="Arial" w:hAnsi="Arial" w:cs="Arial"/>
          <w:sz w:val="26"/>
          <w:szCs w:val="26"/>
          <w:lang w:val="ru-RU"/>
        </w:rPr>
      </w:pPr>
    </w:p>
    <w:p w14:paraId="4ECEB35A" w14:textId="77777777" w:rsidR="00F4122D" w:rsidRPr="00B44168" w:rsidRDefault="00BE0F5D">
      <w:pPr>
        <w:pStyle w:val="4"/>
        <w:kinsoku w:val="0"/>
        <w:overflowPunct w:val="0"/>
        <w:ind w:left="1068"/>
        <w:rPr>
          <w:b w:val="0"/>
          <w:bCs w:val="0"/>
          <w:lang w:val="ru-RU"/>
        </w:rPr>
      </w:pPr>
      <w:r w:rsidRPr="00B44168">
        <w:rPr>
          <w:lang w:val="ru-RU"/>
        </w:rPr>
        <w:t>ОСТОРОЖНО</w:t>
      </w:r>
    </w:p>
    <w:p w14:paraId="4ECEB35B" w14:textId="77777777" w:rsidR="00F4122D" w:rsidRPr="00B44168" w:rsidRDefault="00F4122D">
      <w:pPr>
        <w:kinsoku w:val="0"/>
        <w:overflowPunct w:val="0"/>
        <w:spacing w:before="10" w:line="260" w:lineRule="exact"/>
        <w:rPr>
          <w:rFonts w:ascii="Arial" w:hAnsi="Arial" w:cs="Arial"/>
          <w:sz w:val="26"/>
          <w:szCs w:val="26"/>
          <w:lang w:val="ru-RU"/>
        </w:rPr>
      </w:pPr>
    </w:p>
    <w:p w14:paraId="4ECEB35C" w14:textId="77777777" w:rsidR="00F4122D" w:rsidRPr="00B44168" w:rsidRDefault="00BE0F5D">
      <w:pPr>
        <w:kinsoku w:val="0"/>
        <w:overflowPunct w:val="0"/>
        <w:spacing w:before="74"/>
        <w:ind w:left="103" w:right="285"/>
        <w:rPr>
          <w:rFonts w:ascii="Arial" w:hAnsi="Arial" w:cs="Arial"/>
          <w:color w:val="000000"/>
          <w:sz w:val="18"/>
          <w:szCs w:val="18"/>
          <w:lang w:val="ru-RU"/>
        </w:rPr>
      </w:pPr>
      <w:r w:rsidRPr="00B44168">
        <w:rPr>
          <w:rFonts w:ascii="Arial" w:hAnsi="Arial" w:cs="Arial"/>
          <w:b/>
          <w:bCs/>
          <w:i/>
          <w:iCs/>
          <w:color w:val="231F20"/>
          <w:sz w:val="18"/>
          <w:szCs w:val="18"/>
          <w:lang w:val="ru-RU"/>
        </w:rPr>
        <w:t>Все указанные операции должны выполняться с максимальной осторожностью. Крепить подъемные средства только в указанных точках и использовать адекватное подъемно-транспортное оборудование</w:t>
      </w:r>
      <w:r w:rsidR="00F4122D" w:rsidRPr="00B44168">
        <w:rPr>
          <w:rFonts w:ascii="Arial" w:hAnsi="Arial" w:cs="Arial"/>
          <w:b/>
          <w:bCs/>
          <w:i/>
          <w:iCs/>
          <w:color w:val="231F20"/>
          <w:sz w:val="18"/>
          <w:szCs w:val="18"/>
          <w:lang w:val="ru-RU"/>
        </w:rPr>
        <w:t>.</w:t>
      </w:r>
    </w:p>
    <w:p w14:paraId="4ECEB35D" w14:textId="77777777" w:rsidR="00F4122D" w:rsidRPr="00B44168" w:rsidRDefault="00F4122D">
      <w:pPr>
        <w:kinsoku w:val="0"/>
        <w:overflowPunct w:val="0"/>
        <w:spacing w:before="8" w:line="220" w:lineRule="exact"/>
        <w:rPr>
          <w:rFonts w:ascii="Arial" w:hAnsi="Arial" w:cs="Arial"/>
          <w:sz w:val="18"/>
          <w:szCs w:val="18"/>
          <w:lang w:val="ru-RU"/>
        </w:rPr>
      </w:pPr>
    </w:p>
    <w:p w14:paraId="4ECEB35E" w14:textId="77777777" w:rsidR="00F4122D" w:rsidRPr="00B44168" w:rsidRDefault="00AC66AC">
      <w:pPr>
        <w:pStyle w:val="a4"/>
        <w:kinsoku w:val="0"/>
        <w:overflowPunct w:val="0"/>
        <w:ind w:left="103" w:right="385"/>
        <w:rPr>
          <w:color w:val="000000"/>
          <w:sz w:val="18"/>
          <w:szCs w:val="18"/>
          <w:lang w:val="ru-RU"/>
        </w:rPr>
      </w:pPr>
      <w:r w:rsidRPr="00B44168">
        <w:rPr>
          <w:color w:val="231F20"/>
          <w:sz w:val="18"/>
          <w:szCs w:val="18"/>
          <w:lang w:val="ru-RU"/>
        </w:rPr>
        <w:t>Следить за тем, чтобы в зоне подъема и перемещения оборудования не находились посторонние лица. Категорически запрещается проходить под подвешенным грузом или находится рядом во время его перемещения</w:t>
      </w:r>
      <w:r w:rsidR="00F4122D" w:rsidRPr="00B44168">
        <w:rPr>
          <w:color w:val="231F20"/>
          <w:sz w:val="18"/>
          <w:szCs w:val="18"/>
          <w:lang w:val="ru-RU"/>
        </w:rPr>
        <w:t>.</w:t>
      </w:r>
    </w:p>
    <w:p w14:paraId="4ECEB35F" w14:textId="77777777" w:rsidR="00F4122D" w:rsidRPr="00B44168" w:rsidRDefault="00AC66AC">
      <w:pPr>
        <w:pStyle w:val="3"/>
        <w:numPr>
          <w:ilvl w:val="2"/>
          <w:numId w:val="9"/>
        </w:numPr>
        <w:tabs>
          <w:tab w:val="left" w:pos="704"/>
        </w:tabs>
        <w:kinsoku w:val="0"/>
        <w:overflowPunct w:val="0"/>
        <w:ind w:left="704"/>
        <w:rPr>
          <w:b w:val="0"/>
          <w:bCs w:val="0"/>
          <w:color w:val="000000"/>
        </w:rPr>
      </w:pPr>
      <w:r w:rsidRPr="00B44168">
        <w:rPr>
          <w:color w:val="231F20"/>
          <w:lang w:val="ru-RU"/>
        </w:rPr>
        <w:t>Инструкции по подъему</w:t>
      </w:r>
    </w:p>
    <w:p w14:paraId="4ECEB360" w14:textId="77777777" w:rsidR="00F4122D" w:rsidRPr="00B44168" w:rsidRDefault="00F4122D">
      <w:pPr>
        <w:kinsoku w:val="0"/>
        <w:overflowPunct w:val="0"/>
        <w:spacing w:line="200" w:lineRule="exact"/>
        <w:rPr>
          <w:rFonts w:ascii="Arial" w:hAnsi="Arial" w:cs="Arial"/>
          <w:sz w:val="20"/>
          <w:szCs w:val="20"/>
        </w:rPr>
      </w:pPr>
    </w:p>
    <w:p w14:paraId="4ECEB361" w14:textId="77777777" w:rsidR="00F4122D" w:rsidRPr="00B44168" w:rsidRDefault="00F4122D">
      <w:pPr>
        <w:kinsoku w:val="0"/>
        <w:overflowPunct w:val="0"/>
        <w:spacing w:line="200" w:lineRule="exact"/>
        <w:rPr>
          <w:rFonts w:ascii="Arial" w:hAnsi="Arial" w:cs="Arial"/>
          <w:sz w:val="20"/>
          <w:szCs w:val="20"/>
        </w:rPr>
      </w:pPr>
    </w:p>
    <w:p w14:paraId="4ECEB362" w14:textId="77777777" w:rsidR="00F4122D" w:rsidRPr="00B44168" w:rsidRDefault="00F4122D">
      <w:pPr>
        <w:kinsoku w:val="0"/>
        <w:overflowPunct w:val="0"/>
        <w:spacing w:line="200" w:lineRule="exact"/>
        <w:rPr>
          <w:rFonts w:ascii="Arial" w:hAnsi="Arial" w:cs="Arial"/>
          <w:sz w:val="20"/>
          <w:szCs w:val="20"/>
        </w:rPr>
      </w:pPr>
    </w:p>
    <w:p w14:paraId="4ECEB363" w14:textId="77777777" w:rsidR="00F4122D" w:rsidRPr="00B44168" w:rsidRDefault="00F4122D">
      <w:pPr>
        <w:kinsoku w:val="0"/>
        <w:overflowPunct w:val="0"/>
        <w:spacing w:line="200" w:lineRule="exact"/>
        <w:rPr>
          <w:rFonts w:ascii="Arial" w:hAnsi="Arial" w:cs="Arial"/>
          <w:sz w:val="20"/>
          <w:szCs w:val="20"/>
        </w:rPr>
      </w:pPr>
    </w:p>
    <w:p w14:paraId="4ECEB364" w14:textId="77777777" w:rsidR="00F4122D" w:rsidRPr="00B44168" w:rsidRDefault="00F4122D">
      <w:pPr>
        <w:kinsoku w:val="0"/>
        <w:overflowPunct w:val="0"/>
        <w:spacing w:line="200" w:lineRule="exact"/>
        <w:rPr>
          <w:rFonts w:ascii="Arial" w:hAnsi="Arial" w:cs="Arial"/>
          <w:sz w:val="20"/>
          <w:szCs w:val="20"/>
        </w:rPr>
      </w:pPr>
    </w:p>
    <w:p w14:paraId="4ECEB365" w14:textId="77777777" w:rsidR="00F4122D" w:rsidRPr="00B44168" w:rsidRDefault="00F4122D">
      <w:pPr>
        <w:kinsoku w:val="0"/>
        <w:overflowPunct w:val="0"/>
        <w:spacing w:line="200" w:lineRule="exact"/>
        <w:rPr>
          <w:rFonts w:ascii="Arial" w:hAnsi="Arial" w:cs="Arial"/>
          <w:sz w:val="20"/>
          <w:szCs w:val="20"/>
        </w:rPr>
      </w:pPr>
    </w:p>
    <w:p w14:paraId="4ECEB366" w14:textId="77777777" w:rsidR="00F4122D" w:rsidRPr="00B44168" w:rsidRDefault="00F4122D">
      <w:pPr>
        <w:kinsoku w:val="0"/>
        <w:overflowPunct w:val="0"/>
        <w:spacing w:line="200" w:lineRule="exact"/>
        <w:rPr>
          <w:rFonts w:ascii="Arial" w:hAnsi="Arial" w:cs="Arial"/>
          <w:sz w:val="20"/>
          <w:szCs w:val="20"/>
        </w:rPr>
      </w:pPr>
    </w:p>
    <w:p w14:paraId="4ECEB367" w14:textId="77777777" w:rsidR="00F4122D" w:rsidRPr="00B44168" w:rsidRDefault="009C47B8">
      <w:pPr>
        <w:pStyle w:val="4"/>
        <w:kinsoku w:val="0"/>
        <w:overflowPunct w:val="0"/>
        <w:ind w:left="1068"/>
        <w:rPr>
          <w:b w:val="0"/>
          <w:bCs w:val="0"/>
        </w:rPr>
      </w:pPr>
      <w:r w:rsidRPr="00B44168">
        <w:t>ОПАСНОСТЬ</w:t>
      </w:r>
    </w:p>
    <w:p w14:paraId="4ECEB368" w14:textId="77777777" w:rsidR="00F4122D" w:rsidRPr="00B44168" w:rsidRDefault="00F4122D">
      <w:pPr>
        <w:kinsoku w:val="0"/>
        <w:overflowPunct w:val="0"/>
        <w:spacing w:before="3" w:line="100" w:lineRule="exact"/>
        <w:rPr>
          <w:rFonts w:ascii="Arial" w:hAnsi="Arial" w:cs="Arial"/>
          <w:sz w:val="10"/>
          <w:szCs w:val="10"/>
        </w:rPr>
      </w:pPr>
    </w:p>
    <w:p w14:paraId="4ECEB369" w14:textId="77777777" w:rsidR="00F4122D" w:rsidRPr="00B44168" w:rsidRDefault="00F4122D">
      <w:pPr>
        <w:kinsoku w:val="0"/>
        <w:overflowPunct w:val="0"/>
        <w:spacing w:line="200" w:lineRule="exact"/>
        <w:rPr>
          <w:rFonts w:ascii="Arial" w:hAnsi="Arial" w:cs="Arial"/>
          <w:sz w:val="20"/>
          <w:szCs w:val="20"/>
        </w:rPr>
      </w:pPr>
    </w:p>
    <w:p w14:paraId="4ECEB36A" w14:textId="77777777" w:rsidR="00F4122D" w:rsidRPr="00B44168" w:rsidRDefault="00AC66AC">
      <w:pPr>
        <w:kinsoku w:val="0"/>
        <w:overflowPunct w:val="0"/>
        <w:spacing w:before="74" w:line="239" w:lineRule="auto"/>
        <w:ind w:left="103" w:right="120"/>
        <w:jc w:val="both"/>
        <w:rPr>
          <w:rFonts w:ascii="Arial" w:hAnsi="Arial" w:cs="Arial"/>
          <w:color w:val="000000"/>
          <w:sz w:val="20"/>
          <w:szCs w:val="20"/>
          <w:lang w:val="ru-RU"/>
        </w:rPr>
      </w:pPr>
      <w:r w:rsidRPr="00B44168">
        <w:rPr>
          <w:rFonts w:ascii="Arial" w:hAnsi="Arial" w:cs="Arial"/>
          <w:b/>
          <w:bCs/>
          <w:i/>
          <w:iCs/>
          <w:color w:val="231F20"/>
          <w:sz w:val="20"/>
          <w:szCs w:val="20"/>
          <w:lang w:val="ru-RU"/>
        </w:rPr>
        <w:t xml:space="preserve">Во время перемещения удерживать груз на </w:t>
      </w:r>
      <w:r w:rsidR="002D093C" w:rsidRPr="00B44168">
        <w:rPr>
          <w:rFonts w:ascii="Arial" w:hAnsi="Arial" w:cs="Arial"/>
          <w:b/>
          <w:bCs/>
          <w:i/>
          <w:iCs/>
          <w:color w:val="231F20"/>
          <w:sz w:val="20"/>
          <w:szCs w:val="20"/>
          <w:lang w:val="ru-RU"/>
        </w:rPr>
        <w:t>ми</w:t>
      </w:r>
      <w:r w:rsidRPr="00B44168">
        <w:rPr>
          <w:rFonts w:ascii="Arial" w:hAnsi="Arial" w:cs="Arial"/>
          <w:b/>
          <w:bCs/>
          <w:i/>
          <w:iCs/>
          <w:color w:val="231F20"/>
          <w:sz w:val="20"/>
          <w:szCs w:val="20"/>
          <w:lang w:val="ru-RU"/>
        </w:rPr>
        <w:t>нимальной высоте от земли, чтобы гарантировать его максимальную стабильность. Выбранная высота должна обеспечивать хорошую видим</w:t>
      </w:r>
      <w:r w:rsidR="002D093C" w:rsidRPr="00B44168">
        <w:rPr>
          <w:rFonts w:ascii="Arial" w:hAnsi="Arial" w:cs="Arial"/>
          <w:b/>
          <w:bCs/>
          <w:i/>
          <w:iCs/>
          <w:color w:val="231F20"/>
          <w:sz w:val="20"/>
          <w:szCs w:val="20"/>
          <w:lang w:val="ru-RU"/>
        </w:rPr>
        <w:t>о</w:t>
      </w:r>
      <w:r w:rsidRPr="00B44168">
        <w:rPr>
          <w:rFonts w:ascii="Arial" w:hAnsi="Arial" w:cs="Arial"/>
          <w:b/>
          <w:bCs/>
          <w:i/>
          <w:iCs/>
          <w:color w:val="231F20"/>
          <w:sz w:val="20"/>
          <w:szCs w:val="20"/>
          <w:lang w:val="ru-RU"/>
        </w:rPr>
        <w:t>сть всей зоны во время этапа перемещения. Оборудование не должно ударяться о землю</w:t>
      </w:r>
      <w:r w:rsidR="00F4122D" w:rsidRPr="00B44168">
        <w:rPr>
          <w:rFonts w:ascii="Arial" w:hAnsi="Arial" w:cs="Arial"/>
          <w:b/>
          <w:bCs/>
          <w:i/>
          <w:iCs/>
          <w:color w:val="231F20"/>
          <w:sz w:val="20"/>
          <w:szCs w:val="20"/>
          <w:lang w:val="ru-RU"/>
        </w:rPr>
        <w:t>.</w:t>
      </w:r>
    </w:p>
    <w:p w14:paraId="4ECEB36B" w14:textId="77777777" w:rsidR="00F4122D" w:rsidRPr="00B44168" w:rsidRDefault="00F4122D">
      <w:pPr>
        <w:kinsoku w:val="0"/>
        <w:overflowPunct w:val="0"/>
        <w:spacing w:before="74" w:line="239" w:lineRule="auto"/>
        <w:ind w:left="103" w:right="120"/>
        <w:jc w:val="both"/>
        <w:rPr>
          <w:rFonts w:ascii="Arial" w:hAnsi="Arial" w:cs="Arial"/>
          <w:color w:val="000000"/>
          <w:sz w:val="20"/>
          <w:szCs w:val="20"/>
          <w:lang w:val="ru-RU"/>
        </w:rPr>
        <w:sectPr w:rsidR="00F4122D" w:rsidRPr="00B44168">
          <w:pgSz w:w="11907" w:h="16840"/>
          <w:pgMar w:top="640" w:right="600" w:bottom="340" w:left="1200" w:header="0" w:footer="151" w:gutter="0"/>
          <w:cols w:space="720" w:equalWidth="0">
            <w:col w:w="10107"/>
          </w:cols>
          <w:noEndnote/>
        </w:sectPr>
      </w:pPr>
    </w:p>
    <w:p w14:paraId="4ECEB36C" w14:textId="77777777" w:rsidR="00F4122D" w:rsidRPr="00B44168" w:rsidRDefault="00A54C66">
      <w:pPr>
        <w:pStyle w:val="4"/>
        <w:kinsoku w:val="0"/>
        <w:overflowPunct w:val="0"/>
        <w:spacing w:before="81"/>
        <w:rPr>
          <w:b w:val="0"/>
          <w:bCs w:val="0"/>
          <w:lang w:val="ru-RU"/>
        </w:rPr>
      </w:pPr>
      <w:r>
        <w:rPr>
          <w:noProof/>
        </w:rPr>
        <w:lastRenderedPageBreak/>
        <w:pict w14:anchorId="4ECEBCEA">
          <v:group id="_x0000_s1379" style="position:absolute;left:0;text-align:left;margin-left:26.4pt;margin-top:25.4pt;width:515.35pt;height:792.9pt;z-index:-251646464;mso-position-horizontal-relative:page;mso-position-vertical-relative:page" coordorigin="528,508" coordsize="10307,15858" o:allowincell="f">
            <v:rect id="_x0000_s1380" style="position:absolute;left:796;top:737;width:800;height:700;mso-position-horizontal-relative:page;mso-position-vertical-relative:page" o:allowincell="f" filled="f" stroked="f">
              <v:textbox inset="0,0,0,0">
                <w:txbxContent>
                  <w:p w14:paraId="4ECEBE16" w14:textId="77777777" w:rsidR="00B35841" w:rsidRDefault="00F82088">
                    <w:pPr>
                      <w:widowControl/>
                      <w:autoSpaceDE/>
                      <w:autoSpaceDN/>
                      <w:adjustRightInd/>
                      <w:spacing w:line="700" w:lineRule="atLeast"/>
                    </w:pPr>
                    <w:r>
                      <w:rPr>
                        <w:noProof/>
                      </w:rPr>
                      <w:drawing>
                        <wp:inline distT="0" distB="0" distL="0" distR="0" wp14:anchorId="4ECEBFC2" wp14:editId="4ECEBFC3">
                          <wp:extent cx="500380" cy="448310"/>
                          <wp:effectExtent l="19050" t="0" r="0" b="0"/>
                          <wp:docPr id="81" name="Immagin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17" w14:textId="77777777" w:rsidR="00B35841" w:rsidRDefault="00B35841"/>
                </w:txbxContent>
              </v:textbox>
            </v:rect>
            <v:shape id="_x0000_s1381" style="position:absolute;left:568;top:548;width:200;height:196" coordsize="200,196" o:allowincell="f" path="m200,l177,1,155,5r-22,6l113,19,94,30,76,42,60,57,45,73,32,90,21,109r-9,20l6,151,1,173,,196e" filled="f" strokeweight="4pt">
              <v:path arrowok="t"/>
            </v:shape>
            <v:rect id="_x0000_s1382" style="position:absolute;left:796;top:2154;width:800;height:700;mso-position-horizontal-relative:page;mso-position-vertical-relative:page" o:allowincell="f" filled="f" stroked="f">
              <v:textbox inset="0,0,0,0">
                <w:txbxContent>
                  <w:p w14:paraId="4ECEBE18" w14:textId="77777777" w:rsidR="00B35841" w:rsidRDefault="00F82088">
                    <w:pPr>
                      <w:widowControl/>
                      <w:autoSpaceDE/>
                      <w:autoSpaceDN/>
                      <w:adjustRightInd/>
                      <w:spacing w:line="700" w:lineRule="atLeast"/>
                    </w:pPr>
                    <w:r>
                      <w:rPr>
                        <w:noProof/>
                      </w:rPr>
                      <w:drawing>
                        <wp:inline distT="0" distB="0" distL="0" distR="0" wp14:anchorId="4ECEBFC4" wp14:editId="4ECEBFC5">
                          <wp:extent cx="500380" cy="448310"/>
                          <wp:effectExtent l="19050" t="0" r="0" b="0"/>
                          <wp:docPr id="82" name="Immagin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19" w14:textId="77777777" w:rsidR="00B35841" w:rsidRDefault="00B35841"/>
                </w:txbxContent>
              </v:textbox>
            </v:rect>
            <v:rect id="_x0000_s1383" style="position:absolute;left:796;top:4422;width:800;height:680;mso-position-horizontal-relative:page;mso-position-vertical-relative:page" o:allowincell="f" filled="f" stroked="f">
              <v:textbox inset="0,0,0,0">
                <w:txbxContent>
                  <w:p w14:paraId="4ECEBE1A" w14:textId="77777777" w:rsidR="00B35841" w:rsidRDefault="00F82088">
                    <w:pPr>
                      <w:widowControl/>
                      <w:autoSpaceDE/>
                      <w:autoSpaceDN/>
                      <w:adjustRightInd/>
                      <w:spacing w:line="680" w:lineRule="atLeast"/>
                    </w:pPr>
                    <w:r>
                      <w:rPr>
                        <w:noProof/>
                      </w:rPr>
                      <w:drawing>
                        <wp:inline distT="0" distB="0" distL="0" distR="0" wp14:anchorId="4ECEBFC6" wp14:editId="4ECEBFC7">
                          <wp:extent cx="509270" cy="431165"/>
                          <wp:effectExtent l="19050" t="0" r="5080" b="0"/>
                          <wp:docPr id="83" name="Immagin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E1B" w14:textId="77777777" w:rsidR="00B35841" w:rsidRDefault="00B35841"/>
                </w:txbxContent>
              </v:textbox>
            </v:rect>
            <v:shape id="_x0000_s1384"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385" style="position:absolute;left:8506;top:1984;width:1920;height:1380;mso-position-horizontal-relative:page;mso-position-vertical-relative:page" o:allowincell="f" filled="f" stroked="f">
              <v:textbox inset="0,0,0,0">
                <w:txbxContent>
                  <w:p w14:paraId="4ECEBE1C" w14:textId="77777777" w:rsidR="00B35841" w:rsidRDefault="00F82088">
                    <w:pPr>
                      <w:widowControl/>
                      <w:autoSpaceDE/>
                      <w:autoSpaceDN/>
                      <w:adjustRightInd/>
                      <w:spacing w:line="1380" w:lineRule="atLeast"/>
                    </w:pPr>
                    <w:r>
                      <w:rPr>
                        <w:noProof/>
                      </w:rPr>
                      <w:drawing>
                        <wp:inline distT="0" distB="0" distL="0" distR="0" wp14:anchorId="4ECEBFC8" wp14:editId="4ECEBFC9">
                          <wp:extent cx="1216025" cy="880110"/>
                          <wp:effectExtent l="19050" t="0" r="3175" b="0"/>
                          <wp:docPr id="84" name="Immagin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67"/>
                                  <a:srcRect/>
                                  <a:stretch>
                                    <a:fillRect/>
                                  </a:stretch>
                                </pic:blipFill>
                                <pic:spPr bwMode="auto">
                                  <a:xfrm>
                                    <a:off x="0" y="0"/>
                                    <a:ext cx="1216025" cy="880110"/>
                                  </a:xfrm>
                                  <a:prstGeom prst="rect">
                                    <a:avLst/>
                                  </a:prstGeom>
                                  <a:noFill/>
                                  <a:ln w="9525">
                                    <a:noFill/>
                                    <a:miter lim="800000"/>
                                    <a:headEnd/>
                                    <a:tailEnd/>
                                  </a:ln>
                                </pic:spPr>
                              </pic:pic>
                            </a:graphicData>
                          </a:graphic>
                        </wp:inline>
                      </w:drawing>
                    </w:r>
                  </w:p>
                  <w:p w14:paraId="4ECEBE1D" w14:textId="77777777" w:rsidR="00B35841" w:rsidRDefault="00B35841"/>
                </w:txbxContent>
              </v:textbox>
            </v:rect>
            <v:rect id="_x0000_s1386" style="position:absolute;left:909;top:9241;width:840;height:840;mso-position-horizontal-relative:page;mso-position-vertical-relative:page" o:allowincell="f" filled="f" stroked="f">
              <v:textbox inset="0,0,0,0">
                <w:txbxContent>
                  <w:p w14:paraId="4ECEBE1E" w14:textId="77777777" w:rsidR="00B35841" w:rsidRDefault="00F82088">
                    <w:pPr>
                      <w:widowControl/>
                      <w:autoSpaceDE/>
                      <w:autoSpaceDN/>
                      <w:adjustRightInd/>
                      <w:spacing w:line="840" w:lineRule="atLeast"/>
                    </w:pPr>
                    <w:r>
                      <w:rPr>
                        <w:noProof/>
                      </w:rPr>
                      <w:drawing>
                        <wp:inline distT="0" distB="0" distL="0" distR="0" wp14:anchorId="4ECEBFCA" wp14:editId="4ECEBFCB">
                          <wp:extent cx="534670" cy="534670"/>
                          <wp:effectExtent l="19050" t="0" r="0" b="0"/>
                          <wp:docPr id="85" name="Immagin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23"/>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1F" w14:textId="77777777" w:rsidR="00B35841" w:rsidRDefault="00B35841"/>
                </w:txbxContent>
              </v:textbox>
            </v:rect>
            <v:rect id="_x0000_s1387" style="position:absolute;left:2043;top:9241;width:840;height:860;mso-position-horizontal-relative:page;mso-position-vertical-relative:page" o:allowincell="f" filled="f" stroked="f">
              <v:textbox inset="0,0,0,0">
                <w:txbxContent>
                  <w:p w14:paraId="4ECEBE20" w14:textId="77777777" w:rsidR="00B35841" w:rsidRDefault="00F82088">
                    <w:pPr>
                      <w:widowControl/>
                      <w:autoSpaceDE/>
                      <w:autoSpaceDN/>
                      <w:adjustRightInd/>
                      <w:spacing w:line="860" w:lineRule="atLeast"/>
                    </w:pPr>
                    <w:r>
                      <w:rPr>
                        <w:noProof/>
                      </w:rPr>
                      <w:drawing>
                        <wp:inline distT="0" distB="0" distL="0" distR="0" wp14:anchorId="4ECEBFCC" wp14:editId="4ECEBFCD">
                          <wp:extent cx="534670" cy="534670"/>
                          <wp:effectExtent l="19050" t="0" r="0" b="0"/>
                          <wp:docPr id="86" name="Immagin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24"/>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21" w14:textId="77777777" w:rsidR="00B35841" w:rsidRDefault="00B35841"/>
                </w:txbxContent>
              </v:textbox>
            </v:rect>
            <v:rect id="_x0000_s1388" style="position:absolute;left:3234;top:9241;width:860;height:840;mso-position-horizontal-relative:page;mso-position-vertical-relative:page" o:allowincell="f" filled="f" stroked="f">
              <v:textbox inset="0,0,0,0">
                <w:txbxContent>
                  <w:p w14:paraId="4ECEBE22" w14:textId="77777777" w:rsidR="00B35841" w:rsidRDefault="00F82088">
                    <w:pPr>
                      <w:widowControl/>
                      <w:autoSpaceDE/>
                      <w:autoSpaceDN/>
                      <w:adjustRightInd/>
                      <w:spacing w:line="840" w:lineRule="atLeast"/>
                    </w:pPr>
                    <w:r>
                      <w:rPr>
                        <w:noProof/>
                      </w:rPr>
                      <w:drawing>
                        <wp:inline distT="0" distB="0" distL="0" distR="0" wp14:anchorId="4ECEBFCE" wp14:editId="4ECEBFCF">
                          <wp:extent cx="551815" cy="534670"/>
                          <wp:effectExtent l="19050" t="0" r="635" b="0"/>
                          <wp:docPr id="87" name="Immagin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25"/>
                                  <a:srcRect/>
                                  <a:stretch>
                                    <a:fillRect/>
                                  </a:stretch>
                                </pic:blipFill>
                                <pic:spPr bwMode="auto">
                                  <a:xfrm>
                                    <a:off x="0" y="0"/>
                                    <a:ext cx="551815" cy="534670"/>
                                  </a:xfrm>
                                  <a:prstGeom prst="rect">
                                    <a:avLst/>
                                  </a:prstGeom>
                                  <a:noFill/>
                                  <a:ln w="9525">
                                    <a:noFill/>
                                    <a:miter lim="800000"/>
                                    <a:headEnd/>
                                    <a:tailEnd/>
                                  </a:ln>
                                </pic:spPr>
                              </pic:pic>
                            </a:graphicData>
                          </a:graphic>
                        </wp:inline>
                      </w:drawing>
                    </w:r>
                  </w:p>
                  <w:p w14:paraId="4ECEBE23" w14:textId="77777777" w:rsidR="00B35841" w:rsidRDefault="00B35841"/>
                </w:txbxContent>
              </v:textbox>
            </v:rect>
            <v:rect id="_x0000_s1389" style="position:absolute;left:796;top:12246;width:800;height:700;mso-position-horizontal-relative:page;mso-position-vertical-relative:page" o:allowincell="f" filled="f" stroked="f">
              <v:textbox inset="0,0,0,0">
                <w:txbxContent>
                  <w:p w14:paraId="4ECEBE24" w14:textId="77777777" w:rsidR="00B35841" w:rsidRDefault="00F82088">
                    <w:pPr>
                      <w:widowControl/>
                      <w:autoSpaceDE/>
                      <w:autoSpaceDN/>
                      <w:adjustRightInd/>
                      <w:spacing w:line="700" w:lineRule="atLeast"/>
                    </w:pPr>
                    <w:r>
                      <w:rPr>
                        <w:noProof/>
                      </w:rPr>
                      <w:drawing>
                        <wp:inline distT="0" distB="0" distL="0" distR="0" wp14:anchorId="4ECEBFD0" wp14:editId="4ECEBFD1">
                          <wp:extent cx="500380" cy="448310"/>
                          <wp:effectExtent l="19050" t="0" r="0" b="0"/>
                          <wp:docPr id="88" name="Immagin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25" w14:textId="77777777" w:rsidR="00B35841" w:rsidRDefault="00B35841"/>
                </w:txbxContent>
              </v:textbox>
            </v:rect>
            <w10:wrap anchorx="page" anchory="page"/>
          </v:group>
        </w:pict>
      </w:r>
      <w:r w:rsidR="00BE0F5D" w:rsidRPr="00B44168">
        <w:rPr>
          <w:lang w:val="ru-RU"/>
        </w:rPr>
        <w:t>ОСТОРОЖНО</w:t>
      </w:r>
    </w:p>
    <w:p w14:paraId="4ECEB36D" w14:textId="77777777" w:rsidR="00F4122D" w:rsidRPr="00B44168" w:rsidRDefault="00F4122D">
      <w:pPr>
        <w:kinsoku w:val="0"/>
        <w:overflowPunct w:val="0"/>
        <w:spacing w:before="5" w:line="130" w:lineRule="exact"/>
        <w:rPr>
          <w:rFonts w:ascii="Arial" w:hAnsi="Arial" w:cs="Arial"/>
          <w:sz w:val="13"/>
          <w:szCs w:val="13"/>
          <w:lang w:val="ru-RU"/>
        </w:rPr>
      </w:pPr>
    </w:p>
    <w:p w14:paraId="4ECEB36E" w14:textId="77777777" w:rsidR="00F4122D" w:rsidRPr="00B44168" w:rsidRDefault="00F4122D">
      <w:pPr>
        <w:kinsoku w:val="0"/>
        <w:overflowPunct w:val="0"/>
        <w:spacing w:line="200" w:lineRule="exact"/>
        <w:rPr>
          <w:rFonts w:ascii="Arial" w:hAnsi="Arial" w:cs="Arial"/>
          <w:sz w:val="20"/>
          <w:szCs w:val="20"/>
          <w:lang w:val="ru-RU"/>
        </w:rPr>
      </w:pPr>
    </w:p>
    <w:p w14:paraId="4ECEB36F" w14:textId="77777777" w:rsidR="00F4122D" w:rsidRPr="00B44168" w:rsidRDefault="00635570">
      <w:pPr>
        <w:kinsoku w:val="0"/>
        <w:overflowPunct w:val="0"/>
        <w:spacing w:before="74"/>
        <w:ind w:left="116"/>
        <w:rPr>
          <w:rFonts w:ascii="Arial" w:hAnsi="Arial" w:cs="Arial"/>
          <w:color w:val="000000"/>
          <w:sz w:val="20"/>
          <w:szCs w:val="20"/>
          <w:lang w:val="ru-RU"/>
        </w:rPr>
      </w:pPr>
      <w:r w:rsidRPr="00B44168">
        <w:rPr>
          <w:rFonts w:ascii="Arial" w:hAnsi="Arial" w:cs="Arial"/>
          <w:b/>
          <w:bCs/>
          <w:i/>
          <w:iCs/>
          <w:color w:val="231F20"/>
          <w:sz w:val="20"/>
          <w:szCs w:val="20"/>
          <w:lang w:val="ru-RU"/>
        </w:rPr>
        <w:t>Использ</w:t>
      </w:r>
      <w:r w:rsidR="008411AC" w:rsidRPr="00B44168">
        <w:rPr>
          <w:rFonts w:ascii="Arial" w:hAnsi="Arial" w:cs="Arial"/>
          <w:b/>
          <w:bCs/>
          <w:i/>
          <w:iCs/>
          <w:color w:val="231F20"/>
          <w:sz w:val="20"/>
          <w:szCs w:val="20"/>
          <w:lang w:val="ru-RU"/>
        </w:rPr>
        <w:t>о</w:t>
      </w:r>
      <w:r w:rsidRPr="00B44168">
        <w:rPr>
          <w:rFonts w:ascii="Arial" w:hAnsi="Arial" w:cs="Arial"/>
          <w:b/>
          <w:bCs/>
          <w:i/>
          <w:iCs/>
          <w:color w:val="231F20"/>
          <w:sz w:val="20"/>
          <w:szCs w:val="20"/>
          <w:lang w:val="ru-RU"/>
        </w:rPr>
        <w:t>вать погрузчики с аде</w:t>
      </w:r>
      <w:r w:rsidR="008411AC" w:rsidRPr="00B44168">
        <w:rPr>
          <w:rFonts w:ascii="Arial" w:hAnsi="Arial" w:cs="Arial"/>
          <w:b/>
          <w:bCs/>
          <w:i/>
          <w:iCs/>
          <w:color w:val="231F20"/>
          <w:sz w:val="20"/>
          <w:szCs w:val="20"/>
          <w:lang w:val="ru-RU"/>
        </w:rPr>
        <w:t>к</w:t>
      </w:r>
      <w:r w:rsidRPr="00B44168">
        <w:rPr>
          <w:rFonts w:ascii="Arial" w:hAnsi="Arial" w:cs="Arial"/>
          <w:b/>
          <w:bCs/>
          <w:i/>
          <w:iCs/>
          <w:color w:val="231F20"/>
          <w:sz w:val="20"/>
          <w:szCs w:val="20"/>
          <w:lang w:val="ru-RU"/>
        </w:rPr>
        <w:t>ватной длиной вилок, соответствующие весу оборудования</w:t>
      </w:r>
    </w:p>
    <w:p w14:paraId="4ECEB370" w14:textId="77777777" w:rsidR="00F4122D" w:rsidRPr="00B44168" w:rsidRDefault="00F4122D">
      <w:pPr>
        <w:kinsoku w:val="0"/>
        <w:overflowPunct w:val="0"/>
        <w:spacing w:line="200" w:lineRule="exact"/>
        <w:rPr>
          <w:rFonts w:ascii="Arial" w:hAnsi="Arial" w:cs="Arial"/>
          <w:sz w:val="20"/>
          <w:szCs w:val="20"/>
          <w:lang w:val="ru-RU"/>
        </w:rPr>
      </w:pPr>
    </w:p>
    <w:p w14:paraId="4ECEB371" w14:textId="77777777" w:rsidR="00F4122D" w:rsidRPr="00B44168" w:rsidRDefault="00F4122D">
      <w:pPr>
        <w:kinsoku w:val="0"/>
        <w:overflowPunct w:val="0"/>
        <w:spacing w:before="16" w:line="260" w:lineRule="exact"/>
        <w:rPr>
          <w:rFonts w:ascii="Arial" w:hAnsi="Arial" w:cs="Arial"/>
          <w:sz w:val="26"/>
          <w:szCs w:val="26"/>
          <w:lang w:val="ru-RU"/>
        </w:rPr>
      </w:pPr>
    </w:p>
    <w:p w14:paraId="4ECEB372" w14:textId="77777777" w:rsidR="00F4122D" w:rsidRPr="00B44168" w:rsidRDefault="00BE0F5D">
      <w:pPr>
        <w:kinsoku w:val="0"/>
        <w:overflowPunct w:val="0"/>
        <w:spacing w:before="74"/>
        <w:ind w:left="1082"/>
        <w:rPr>
          <w:rFonts w:ascii="Arial" w:hAnsi="Arial" w:cs="Arial"/>
          <w:sz w:val="20"/>
          <w:szCs w:val="20"/>
          <w:lang w:val="ru-RU"/>
        </w:rPr>
      </w:pPr>
      <w:r w:rsidRPr="00B44168">
        <w:rPr>
          <w:rFonts w:ascii="Arial" w:hAnsi="Arial" w:cs="Arial"/>
          <w:b/>
          <w:bCs/>
          <w:sz w:val="20"/>
          <w:szCs w:val="20"/>
          <w:lang w:val="ru-RU"/>
        </w:rPr>
        <w:t>ОСТОРОЖНО</w:t>
      </w:r>
    </w:p>
    <w:p w14:paraId="4ECEB373" w14:textId="77777777" w:rsidR="00F4122D" w:rsidRPr="00B44168" w:rsidRDefault="00F4122D">
      <w:pPr>
        <w:kinsoku w:val="0"/>
        <w:overflowPunct w:val="0"/>
        <w:spacing w:before="16" w:line="280" w:lineRule="exact"/>
        <w:rPr>
          <w:rFonts w:ascii="Arial" w:hAnsi="Arial" w:cs="Arial"/>
          <w:sz w:val="28"/>
          <w:szCs w:val="28"/>
          <w:lang w:val="ru-RU"/>
        </w:rPr>
      </w:pPr>
    </w:p>
    <w:p w14:paraId="4ECEB374" w14:textId="77777777" w:rsidR="00F4122D" w:rsidRPr="00B44168" w:rsidRDefault="00635570">
      <w:pPr>
        <w:kinsoku w:val="0"/>
        <w:overflowPunct w:val="0"/>
        <w:spacing w:before="74"/>
        <w:ind w:left="116" w:right="1709"/>
        <w:rPr>
          <w:rFonts w:ascii="Arial" w:hAnsi="Arial" w:cs="Arial"/>
          <w:color w:val="000000"/>
          <w:sz w:val="20"/>
          <w:szCs w:val="20"/>
          <w:lang w:val="ru-RU"/>
        </w:rPr>
      </w:pPr>
      <w:r w:rsidRPr="00B44168">
        <w:rPr>
          <w:rFonts w:ascii="Arial" w:hAnsi="Arial" w:cs="Arial"/>
          <w:b/>
          <w:bCs/>
          <w:i/>
          <w:iCs/>
          <w:color w:val="231F20"/>
          <w:sz w:val="20"/>
          <w:szCs w:val="20"/>
          <w:lang w:val="ru-RU"/>
        </w:rPr>
        <w:t>Во время перемещения необходимо следить за тем, чтобы оборудование не ударялось и оставалось сбалансированным</w:t>
      </w:r>
    </w:p>
    <w:p w14:paraId="4ECEB375" w14:textId="77777777" w:rsidR="00F4122D" w:rsidRPr="00B44168" w:rsidRDefault="00F4122D">
      <w:pPr>
        <w:kinsoku w:val="0"/>
        <w:overflowPunct w:val="0"/>
        <w:spacing w:before="8" w:line="220" w:lineRule="exact"/>
        <w:rPr>
          <w:rFonts w:ascii="Arial" w:hAnsi="Arial" w:cs="Arial"/>
          <w:sz w:val="22"/>
          <w:szCs w:val="22"/>
          <w:lang w:val="ru-RU"/>
        </w:rPr>
      </w:pPr>
    </w:p>
    <w:p w14:paraId="4ECEB376" w14:textId="77777777" w:rsidR="00F4122D" w:rsidRPr="00B44168" w:rsidRDefault="00635570">
      <w:pPr>
        <w:pStyle w:val="a4"/>
        <w:kinsoku w:val="0"/>
        <w:overflowPunct w:val="0"/>
        <w:ind w:left="116"/>
        <w:rPr>
          <w:color w:val="000000"/>
          <w:lang w:val="ru-RU"/>
        </w:rPr>
      </w:pPr>
      <w:r w:rsidRPr="00B44168">
        <w:rPr>
          <w:color w:val="231F20"/>
          <w:lang w:val="ru-RU"/>
        </w:rPr>
        <w:t>Вставить вилки под основу станка и поднять оборудование таким образом чтобы его центр тяжести был на уровне между вилками</w:t>
      </w:r>
      <w:r w:rsidR="00F4122D" w:rsidRPr="00B44168">
        <w:rPr>
          <w:color w:val="231F20"/>
          <w:lang w:val="ru-RU"/>
        </w:rPr>
        <w:t>.</w:t>
      </w:r>
    </w:p>
    <w:p w14:paraId="4ECEB377" w14:textId="77777777" w:rsidR="00F4122D" w:rsidRPr="00B44168" w:rsidRDefault="00F4122D">
      <w:pPr>
        <w:kinsoku w:val="0"/>
        <w:overflowPunct w:val="0"/>
        <w:spacing w:line="200" w:lineRule="exact"/>
        <w:rPr>
          <w:rFonts w:ascii="Arial" w:hAnsi="Arial" w:cs="Arial"/>
          <w:sz w:val="20"/>
          <w:szCs w:val="20"/>
          <w:lang w:val="ru-RU"/>
        </w:rPr>
      </w:pPr>
    </w:p>
    <w:p w14:paraId="4ECEB378" w14:textId="77777777" w:rsidR="00F4122D" w:rsidRPr="00B44168" w:rsidRDefault="00F4122D">
      <w:pPr>
        <w:kinsoku w:val="0"/>
        <w:overflowPunct w:val="0"/>
        <w:spacing w:before="3" w:line="240" w:lineRule="exact"/>
        <w:rPr>
          <w:rFonts w:ascii="Arial" w:hAnsi="Arial" w:cs="Arial"/>
          <w:lang w:val="ru-RU"/>
        </w:rPr>
      </w:pPr>
    </w:p>
    <w:p w14:paraId="4ECEB379" w14:textId="77777777" w:rsidR="00F4122D" w:rsidRPr="00B44168" w:rsidRDefault="009C47B8">
      <w:pPr>
        <w:pStyle w:val="4"/>
        <w:kinsoku w:val="0"/>
        <w:overflowPunct w:val="0"/>
        <w:rPr>
          <w:b w:val="0"/>
          <w:bCs w:val="0"/>
          <w:lang w:val="ru-RU"/>
        </w:rPr>
      </w:pPr>
      <w:r w:rsidRPr="00B44168">
        <w:rPr>
          <w:lang w:val="ru-RU"/>
        </w:rPr>
        <w:t>ОПАСНОСТЬ</w:t>
      </w:r>
    </w:p>
    <w:p w14:paraId="4ECEB37A" w14:textId="77777777" w:rsidR="00F4122D" w:rsidRPr="00B44168" w:rsidRDefault="00F4122D">
      <w:pPr>
        <w:kinsoku w:val="0"/>
        <w:overflowPunct w:val="0"/>
        <w:spacing w:before="10" w:line="120" w:lineRule="exact"/>
        <w:rPr>
          <w:rFonts w:ascii="Arial" w:hAnsi="Arial" w:cs="Arial"/>
          <w:sz w:val="12"/>
          <w:szCs w:val="12"/>
          <w:lang w:val="ru-RU"/>
        </w:rPr>
      </w:pPr>
    </w:p>
    <w:p w14:paraId="4ECEB37B" w14:textId="77777777" w:rsidR="00F4122D" w:rsidRPr="00B44168" w:rsidRDefault="00F4122D">
      <w:pPr>
        <w:kinsoku w:val="0"/>
        <w:overflowPunct w:val="0"/>
        <w:spacing w:line="200" w:lineRule="exact"/>
        <w:rPr>
          <w:rFonts w:ascii="Arial" w:hAnsi="Arial" w:cs="Arial"/>
          <w:sz w:val="20"/>
          <w:szCs w:val="20"/>
          <w:lang w:val="ru-RU"/>
        </w:rPr>
      </w:pPr>
    </w:p>
    <w:p w14:paraId="4ECEB37C" w14:textId="77777777" w:rsidR="00F4122D" w:rsidRPr="00B44168" w:rsidRDefault="00285B25">
      <w:pPr>
        <w:kinsoku w:val="0"/>
        <w:overflowPunct w:val="0"/>
        <w:spacing w:before="74"/>
        <w:ind w:left="116"/>
        <w:rPr>
          <w:rFonts w:ascii="Arial" w:hAnsi="Arial" w:cs="Arial"/>
          <w:color w:val="000000"/>
          <w:sz w:val="20"/>
          <w:szCs w:val="20"/>
          <w:lang w:val="ru-RU"/>
        </w:rPr>
      </w:pPr>
      <w:r w:rsidRPr="00B44168">
        <w:rPr>
          <w:rFonts w:ascii="Arial" w:hAnsi="Arial" w:cs="Arial"/>
          <w:b/>
          <w:bCs/>
          <w:i/>
          <w:iCs/>
          <w:color w:val="231F20"/>
          <w:sz w:val="20"/>
          <w:szCs w:val="20"/>
          <w:lang w:val="ru-RU"/>
        </w:rPr>
        <w:t>Плохо сбалансированный груз представляет опасность на этапе перемещения</w:t>
      </w:r>
    </w:p>
    <w:p w14:paraId="4ECEB37D" w14:textId="77777777" w:rsidR="00F4122D" w:rsidRPr="00B44168" w:rsidRDefault="00F4122D">
      <w:pPr>
        <w:kinsoku w:val="0"/>
        <w:overflowPunct w:val="0"/>
        <w:spacing w:before="9" w:line="220" w:lineRule="exact"/>
        <w:rPr>
          <w:rFonts w:ascii="Arial" w:hAnsi="Arial" w:cs="Arial"/>
          <w:sz w:val="22"/>
          <w:szCs w:val="22"/>
          <w:lang w:val="ru-RU"/>
        </w:rPr>
      </w:pPr>
    </w:p>
    <w:p w14:paraId="4ECEB37E" w14:textId="77777777" w:rsidR="00F4122D" w:rsidRPr="00B44168" w:rsidRDefault="00285B25">
      <w:pPr>
        <w:numPr>
          <w:ilvl w:val="2"/>
          <w:numId w:val="9"/>
        </w:numPr>
        <w:tabs>
          <w:tab w:val="left" w:pos="718"/>
        </w:tabs>
        <w:kinsoku w:val="0"/>
        <w:overflowPunct w:val="0"/>
        <w:ind w:left="718"/>
        <w:rPr>
          <w:rFonts w:ascii="Arial" w:hAnsi="Arial" w:cs="Arial"/>
          <w:color w:val="000000"/>
        </w:rPr>
      </w:pPr>
      <w:r w:rsidRPr="00B44168">
        <w:rPr>
          <w:rFonts w:ascii="Arial" w:hAnsi="Arial" w:cs="Arial"/>
          <w:b/>
          <w:bCs/>
          <w:color w:val="231F20"/>
          <w:lang w:val="ru-RU"/>
        </w:rPr>
        <w:t>Условия хранения</w:t>
      </w:r>
    </w:p>
    <w:p w14:paraId="4ECEB37F" w14:textId="77777777" w:rsidR="00F4122D" w:rsidRPr="00B44168" w:rsidRDefault="00F4122D">
      <w:pPr>
        <w:kinsoku w:val="0"/>
        <w:overflowPunct w:val="0"/>
        <w:spacing w:before="10" w:line="220" w:lineRule="exact"/>
        <w:rPr>
          <w:rFonts w:ascii="Arial" w:hAnsi="Arial" w:cs="Arial"/>
          <w:sz w:val="22"/>
          <w:szCs w:val="22"/>
        </w:rPr>
      </w:pPr>
    </w:p>
    <w:p w14:paraId="4ECEB380" w14:textId="77777777" w:rsidR="00285B25" w:rsidRPr="00B44168" w:rsidRDefault="00285B25">
      <w:pPr>
        <w:pStyle w:val="a4"/>
        <w:kinsoku w:val="0"/>
        <w:overflowPunct w:val="0"/>
        <w:ind w:left="116"/>
        <w:rPr>
          <w:color w:val="231F20"/>
          <w:sz w:val="19"/>
          <w:szCs w:val="19"/>
          <w:lang w:val="ru-RU"/>
        </w:rPr>
      </w:pPr>
      <w:r w:rsidRPr="00B44168">
        <w:rPr>
          <w:color w:val="231F20"/>
          <w:sz w:val="19"/>
          <w:szCs w:val="19"/>
          <w:lang w:val="ru-RU"/>
        </w:rPr>
        <w:t xml:space="preserve">Все компоненты оборудования, которые могут быть повреждены коррозией, во время отгрузки смазываются защитным спреем, препятствующим окисление в результате воздействия атмосферных осадков. </w:t>
      </w:r>
    </w:p>
    <w:p w14:paraId="4ECEB381" w14:textId="77777777" w:rsidR="00F4122D" w:rsidRPr="00B44168" w:rsidRDefault="00285B25" w:rsidP="00285B25">
      <w:pPr>
        <w:pStyle w:val="a4"/>
        <w:kinsoku w:val="0"/>
        <w:overflowPunct w:val="0"/>
        <w:ind w:left="116"/>
        <w:rPr>
          <w:color w:val="000000"/>
          <w:sz w:val="19"/>
          <w:szCs w:val="19"/>
          <w:lang w:val="ru-RU"/>
        </w:rPr>
      </w:pPr>
      <w:r w:rsidRPr="00B44168">
        <w:rPr>
          <w:color w:val="231F20"/>
          <w:sz w:val="19"/>
          <w:szCs w:val="19"/>
          <w:lang w:val="ru-RU"/>
        </w:rPr>
        <w:t>Если предусмотрено кратковременное хранение, оборудование необходимо поместить в сухом и защищенном от влаги месте, проверить качество упаковки и убедиться в полной сухости всех компонентов</w:t>
      </w:r>
      <w:r w:rsidR="00F4122D" w:rsidRPr="00B44168">
        <w:rPr>
          <w:color w:val="231F20"/>
          <w:sz w:val="19"/>
          <w:szCs w:val="19"/>
          <w:lang w:val="ru-RU"/>
        </w:rPr>
        <w:t>.</w:t>
      </w:r>
      <w:r w:rsidRPr="00B44168">
        <w:rPr>
          <w:color w:val="000000"/>
          <w:sz w:val="19"/>
          <w:szCs w:val="19"/>
          <w:lang w:val="ru-RU"/>
        </w:rPr>
        <w:t xml:space="preserve"> Если оборудование поставляется в контейнере, помещение для хранения должно быть крытым и защищенным от атмосферных осадков, например, дождя, снега, града. Доступ к оборудованию</w:t>
      </w:r>
      <w:r w:rsidR="00994E94" w:rsidRPr="00B44168">
        <w:rPr>
          <w:color w:val="000000"/>
          <w:sz w:val="19"/>
          <w:szCs w:val="19"/>
          <w:lang w:val="ru-RU"/>
        </w:rPr>
        <w:t xml:space="preserve"> </w:t>
      </w:r>
      <w:r w:rsidRPr="00B44168">
        <w:rPr>
          <w:color w:val="000000"/>
          <w:sz w:val="19"/>
          <w:szCs w:val="19"/>
          <w:lang w:val="ru-RU"/>
        </w:rPr>
        <w:t>должен иметь только авторизованный персонал.</w:t>
      </w:r>
    </w:p>
    <w:p w14:paraId="4ECEB382" w14:textId="77777777" w:rsidR="00F4122D" w:rsidRPr="00B44168" w:rsidRDefault="008411AC" w:rsidP="00285B25">
      <w:pPr>
        <w:pStyle w:val="a4"/>
        <w:kinsoku w:val="0"/>
        <w:overflowPunct w:val="0"/>
        <w:spacing w:line="230" w:lineRule="exact"/>
        <w:ind w:left="116" w:right="297"/>
        <w:rPr>
          <w:color w:val="000000"/>
          <w:sz w:val="19"/>
          <w:szCs w:val="19"/>
          <w:lang w:val="ru-RU"/>
        </w:rPr>
      </w:pPr>
      <w:r w:rsidRPr="00B44168">
        <w:rPr>
          <w:color w:val="231F20"/>
          <w:sz w:val="19"/>
          <w:szCs w:val="19"/>
          <w:lang w:val="ru-RU"/>
        </w:rPr>
        <w:t xml:space="preserve">Если </w:t>
      </w:r>
      <w:r w:rsidR="00285B25" w:rsidRPr="00B44168">
        <w:rPr>
          <w:color w:val="231F20"/>
          <w:sz w:val="19"/>
          <w:szCs w:val="19"/>
          <w:lang w:val="ru-RU"/>
        </w:rPr>
        <w:t>п</w:t>
      </w:r>
      <w:r w:rsidRPr="00B44168">
        <w:rPr>
          <w:color w:val="231F20"/>
          <w:sz w:val="19"/>
          <w:szCs w:val="19"/>
          <w:lang w:val="ru-RU"/>
        </w:rPr>
        <w:t>р</w:t>
      </w:r>
      <w:r w:rsidR="00285B25" w:rsidRPr="00B44168">
        <w:rPr>
          <w:color w:val="231F20"/>
          <w:sz w:val="19"/>
          <w:szCs w:val="19"/>
          <w:lang w:val="ru-RU"/>
        </w:rPr>
        <w:t>едусмотрено хранение на более длительный</w:t>
      </w:r>
      <w:r w:rsidRPr="00B44168">
        <w:rPr>
          <w:color w:val="231F20"/>
          <w:sz w:val="19"/>
          <w:szCs w:val="19"/>
          <w:lang w:val="ru-RU"/>
        </w:rPr>
        <w:t xml:space="preserve"> </w:t>
      </w:r>
      <w:r w:rsidR="00285B25" w:rsidRPr="00B44168">
        <w:rPr>
          <w:color w:val="231F20"/>
          <w:sz w:val="19"/>
          <w:szCs w:val="19"/>
          <w:lang w:val="ru-RU"/>
        </w:rPr>
        <w:t>срок, необходимо принять дополнительные защитные меры: покрыть новым слоем защитного жира все обработанные ранее поверхности и все подшипники</w:t>
      </w:r>
      <w:r w:rsidR="00F4122D" w:rsidRPr="00B44168">
        <w:rPr>
          <w:color w:val="231F20"/>
          <w:sz w:val="19"/>
          <w:szCs w:val="19"/>
          <w:lang w:val="ru-RU"/>
        </w:rPr>
        <w:t>.</w:t>
      </w:r>
    </w:p>
    <w:p w14:paraId="4ECEB383" w14:textId="77777777" w:rsidR="00F4122D" w:rsidRPr="00B44168" w:rsidRDefault="00F4122D">
      <w:pPr>
        <w:kinsoku w:val="0"/>
        <w:overflowPunct w:val="0"/>
        <w:spacing w:before="17" w:line="260" w:lineRule="exact"/>
        <w:rPr>
          <w:rFonts w:ascii="Arial" w:hAnsi="Arial" w:cs="Arial"/>
          <w:sz w:val="26"/>
          <w:szCs w:val="26"/>
          <w:lang w:val="ru-RU"/>
        </w:rPr>
      </w:pPr>
    </w:p>
    <w:p w14:paraId="4ECEB384" w14:textId="77777777" w:rsidR="00F4122D" w:rsidRPr="00B44168" w:rsidRDefault="00285B25">
      <w:pPr>
        <w:pStyle w:val="3"/>
        <w:numPr>
          <w:ilvl w:val="2"/>
          <w:numId w:val="9"/>
        </w:numPr>
        <w:tabs>
          <w:tab w:val="left" w:pos="717"/>
        </w:tabs>
        <w:kinsoku w:val="0"/>
        <w:overflowPunct w:val="0"/>
        <w:ind w:left="717"/>
        <w:rPr>
          <w:b w:val="0"/>
          <w:bCs w:val="0"/>
          <w:color w:val="000000"/>
        </w:rPr>
      </w:pPr>
      <w:r w:rsidRPr="00B44168">
        <w:rPr>
          <w:color w:val="231F20"/>
          <w:lang w:val="ru-RU"/>
        </w:rPr>
        <w:t>Проверка на наличие повреждений</w:t>
      </w:r>
    </w:p>
    <w:p w14:paraId="4ECEB385" w14:textId="77777777" w:rsidR="00F4122D" w:rsidRPr="00B44168" w:rsidRDefault="00F4122D">
      <w:pPr>
        <w:kinsoku w:val="0"/>
        <w:overflowPunct w:val="0"/>
        <w:spacing w:before="9" w:line="140" w:lineRule="exact"/>
        <w:rPr>
          <w:rFonts w:ascii="Arial" w:hAnsi="Arial" w:cs="Arial"/>
          <w:sz w:val="14"/>
          <w:szCs w:val="14"/>
        </w:rPr>
      </w:pPr>
    </w:p>
    <w:p w14:paraId="4ECEB386" w14:textId="77777777" w:rsidR="00F4122D" w:rsidRPr="00B44168" w:rsidRDefault="00F4122D">
      <w:pPr>
        <w:kinsoku w:val="0"/>
        <w:overflowPunct w:val="0"/>
        <w:spacing w:line="200" w:lineRule="exact"/>
        <w:rPr>
          <w:rFonts w:ascii="Arial" w:hAnsi="Arial" w:cs="Arial"/>
          <w:sz w:val="20"/>
          <w:szCs w:val="20"/>
        </w:rPr>
      </w:pPr>
    </w:p>
    <w:p w14:paraId="4ECEB387" w14:textId="77777777" w:rsidR="00F4122D" w:rsidRPr="00B44168" w:rsidRDefault="00F4122D">
      <w:pPr>
        <w:kinsoku w:val="0"/>
        <w:overflowPunct w:val="0"/>
        <w:spacing w:line="200" w:lineRule="exact"/>
        <w:rPr>
          <w:rFonts w:ascii="Arial" w:hAnsi="Arial" w:cs="Arial"/>
          <w:sz w:val="20"/>
          <w:szCs w:val="20"/>
        </w:rPr>
      </w:pPr>
    </w:p>
    <w:p w14:paraId="4ECEB388" w14:textId="77777777" w:rsidR="00F4122D" w:rsidRPr="00B44168" w:rsidRDefault="00F4122D">
      <w:pPr>
        <w:kinsoku w:val="0"/>
        <w:overflowPunct w:val="0"/>
        <w:spacing w:line="200" w:lineRule="exact"/>
        <w:rPr>
          <w:rFonts w:ascii="Arial" w:hAnsi="Arial" w:cs="Arial"/>
          <w:sz w:val="20"/>
          <w:szCs w:val="20"/>
        </w:rPr>
      </w:pPr>
    </w:p>
    <w:p w14:paraId="4ECEB389" w14:textId="77777777" w:rsidR="00F4122D" w:rsidRDefault="00F4122D">
      <w:pPr>
        <w:kinsoku w:val="0"/>
        <w:overflowPunct w:val="0"/>
        <w:spacing w:line="200" w:lineRule="exact"/>
        <w:rPr>
          <w:rFonts w:ascii="Arial" w:hAnsi="Arial" w:cs="Arial"/>
          <w:sz w:val="20"/>
          <w:szCs w:val="20"/>
        </w:rPr>
      </w:pPr>
    </w:p>
    <w:p w14:paraId="4ECEB38A" w14:textId="77777777" w:rsidR="00314466" w:rsidRPr="00B44168" w:rsidRDefault="00314466">
      <w:pPr>
        <w:kinsoku w:val="0"/>
        <w:overflowPunct w:val="0"/>
        <w:spacing w:line="200" w:lineRule="exact"/>
        <w:rPr>
          <w:rFonts w:ascii="Arial" w:hAnsi="Arial" w:cs="Arial"/>
          <w:sz w:val="20"/>
          <w:szCs w:val="20"/>
        </w:rPr>
      </w:pPr>
    </w:p>
    <w:p w14:paraId="4ECEB38B" w14:textId="77777777" w:rsidR="00F4122D" w:rsidRPr="00B44168" w:rsidRDefault="00F4122D">
      <w:pPr>
        <w:kinsoku w:val="0"/>
        <w:overflowPunct w:val="0"/>
        <w:spacing w:line="200" w:lineRule="exact"/>
        <w:rPr>
          <w:rFonts w:ascii="Arial" w:hAnsi="Arial" w:cs="Arial"/>
          <w:sz w:val="20"/>
          <w:szCs w:val="20"/>
        </w:rPr>
      </w:pPr>
    </w:p>
    <w:p w14:paraId="4ECEB38C" w14:textId="77777777" w:rsidR="00F4122D" w:rsidRPr="00B44168" w:rsidRDefault="00285B25">
      <w:pPr>
        <w:pStyle w:val="a4"/>
        <w:kinsoku w:val="0"/>
        <w:overflowPunct w:val="0"/>
        <w:ind w:left="116" w:right="125"/>
        <w:rPr>
          <w:color w:val="000000"/>
          <w:lang w:val="ru-RU"/>
        </w:rPr>
      </w:pPr>
      <w:r w:rsidRPr="00B44168">
        <w:rPr>
          <w:color w:val="231F20"/>
          <w:lang w:val="ru-RU"/>
        </w:rPr>
        <w:t>После получения оборудования немедленно проверить его на наличие повреждений. Перед тем, как снять упаковку, тщательно проверить состояние контейнеров и упаковки,</w:t>
      </w:r>
      <w:r w:rsidR="003A616A" w:rsidRPr="00B44168">
        <w:rPr>
          <w:color w:val="231F20"/>
          <w:lang w:val="ru-RU"/>
        </w:rPr>
        <w:t xml:space="preserve"> </w:t>
      </w:r>
      <w:r w:rsidRPr="00B44168">
        <w:rPr>
          <w:color w:val="231F20"/>
          <w:lang w:val="ru-RU"/>
        </w:rPr>
        <w:t>включая возможные поставляемые отдельно компоненты</w:t>
      </w:r>
      <w:r w:rsidR="00F4122D" w:rsidRPr="00B44168">
        <w:rPr>
          <w:color w:val="231F20"/>
          <w:lang w:val="ru-RU"/>
        </w:rPr>
        <w:t>.</w:t>
      </w:r>
    </w:p>
    <w:p w14:paraId="4ECEB38D" w14:textId="77777777" w:rsidR="00F4122D" w:rsidRPr="00B44168" w:rsidRDefault="00F4122D">
      <w:pPr>
        <w:kinsoku w:val="0"/>
        <w:overflowPunct w:val="0"/>
        <w:spacing w:before="10" w:line="220" w:lineRule="exact"/>
        <w:rPr>
          <w:rFonts w:ascii="Arial" w:hAnsi="Arial" w:cs="Arial"/>
          <w:sz w:val="22"/>
          <w:szCs w:val="22"/>
          <w:lang w:val="ru-RU"/>
        </w:rPr>
      </w:pPr>
    </w:p>
    <w:p w14:paraId="4ECEB38E" w14:textId="77777777" w:rsidR="00F4122D" w:rsidRPr="00B44168" w:rsidRDefault="00B52169">
      <w:pPr>
        <w:pStyle w:val="1"/>
        <w:numPr>
          <w:ilvl w:val="1"/>
          <w:numId w:val="8"/>
        </w:numPr>
        <w:tabs>
          <w:tab w:val="left" w:pos="584"/>
        </w:tabs>
        <w:kinsoku w:val="0"/>
        <w:overflowPunct w:val="0"/>
        <w:ind w:left="584"/>
        <w:rPr>
          <w:b w:val="0"/>
          <w:bCs w:val="0"/>
          <w:color w:val="000000"/>
          <w:lang w:val="ru-RU"/>
        </w:rPr>
      </w:pPr>
      <w:r w:rsidRPr="00B44168">
        <w:rPr>
          <w:color w:val="231F20"/>
          <w:lang w:val="ru-RU"/>
        </w:rPr>
        <w:t>Подготовка участка, на котором устанавливается оборудование</w:t>
      </w:r>
    </w:p>
    <w:p w14:paraId="4ECEB38F" w14:textId="77777777" w:rsidR="00F4122D" w:rsidRPr="00B44168" w:rsidRDefault="00F4122D">
      <w:pPr>
        <w:kinsoku w:val="0"/>
        <w:overflowPunct w:val="0"/>
        <w:spacing w:before="16" w:line="220" w:lineRule="exact"/>
        <w:rPr>
          <w:rFonts w:ascii="Arial" w:hAnsi="Arial" w:cs="Arial"/>
          <w:sz w:val="22"/>
          <w:szCs w:val="22"/>
          <w:lang w:val="ru-RU"/>
        </w:rPr>
      </w:pPr>
    </w:p>
    <w:p w14:paraId="4ECEB390" w14:textId="77777777" w:rsidR="00F4122D" w:rsidRPr="00B44168" w:rsidRDefault="00B52169">
      <w:pPr>
        <w:pStyle w:val="a4"/>
        <w:kinsoku w:val="0"/>
        <w:overflowPunct w:val="0"/>
        <w:spacing w:line="228" w:lineRule="exact"/>
        <w:ind w:left="116"/>
        <w:rPr>
          <w:color w:val="000000"/>
          <w:lang w:val="ru-RU"/>
        </w:rPr>
      </w:pPr>
      <w:r w:rsidRPr="00B44168">
        <w:rPr>
          <w:color w:val="231F20"/>
          <w:lang w:val="ru-RU"/>
        </w:rPr>
        <w:t>Оборудование устанавливается на своих ножках. На участке монтажа необходимо обеспечить точки подключения к сети электрического питания и подачи сжатого воздуха</w:t>
      </w:r>
      <w:r w:rsidR="00F4122D" w:rsidRPr="00B44168">
        <w:rPr>
          <w:color w:val="231F20"/>
          <w:lang w:val="ru-RU"/>
        </w:rPr>
        <w:t>.</w:t>
      </w:r>
    </w:p>
    <w:p w14:paraId="4ECEB391" w14:textId="77777777" w:rsidR="00F4122D" w:rsidRPr="00B44168" w:rsidRDefault="00F4122D">
      <w:pPr>
        <w:kinsoku w:val="0"/>
        <w:overflowPunct w:val="0"/>
        <w:spacing w:before="16" w:line="200" w:lineRule="exact"/>
        <w:rPr>
          <w:rFonts w:ascii="Arial" w:hAnsi="Arial" w:cs="Arial"/>
          <w:sz w:val="20"/>
          <w:szCs w:val="20"/>
          <w:lang w:val="ru-RU"/>
        </w:rPr>
      </w:pPr>
    </w:p>
    <w:p w14:paraId="4ECEB392" w14:textId="77777777" w:rsidR="00F4122D" w:rsidRPr="00B44168" w:rsidRDefault="00BE0F5D">
      <w:pPr>
        <w:pStyle w:val="4"/>
        <w:kinsoku w:val="0"/>
        <w:overflowPunct w:val="0"/>
        <w:rPr>
          <w:b w:val="0"/>
          <w:bCs w:val="0"/>
          <w:lang w:val="ru-RU"/>
        </w:rPr>
      </w:pPr>
      <w:r w:rsidRPr="00B44168">
        <w:rPr>
          <w:lang w:val="ru-RU"/>
        </w:rPr>
        <w:t>ОСТОРОЖНО</w:t>
      </w:r>
    </w:p>
    <w:p w14:paraId="4ECEB393" w14:textId="77777777" w:rsidR="00F4122D" w:rsidRPr="00B44168" w:rsidRDefault="00F4122D">
      <w:pPr>
        <w:kinsoku w:val="0"/>
        <w:overflowPunct w:val="0"/>
        <w:spacing w:before="5" w:line="120" w:lineRule="exact"/>
        <w:rPr>
          <w:rFonts w:ascii="Arial" w:hAnsi="Arial" w:cs="Arial"/>
          <w:sz w:val="12"/>
          <w:szCs w:val="12"/>
          <w:lang w:val="ru-RU"/>
        </w:rPr>
      </w:pPr>
    </w:p>
    <w:p w14:paraId="4ECEB394" w14:textId="77777777" w:rsidR="00F4122D" w:rsidRPr="00B44168" w:rsidRDefault="00F4122D">
      <w:pPr>
        <w:kinsoku w:val="0"/>
        <w:overflowPunct w:val="0"/>
        <w:spacing w:line="200" w:lineRule="exact"/>
        <w:rPr>
          <w:rFonts w:ascii="Arial" w:hAnsi="Arial" w:cs="Arial"/>
          <w:sz w:val="20"/>
          <w:szCs w:val="20"/>
          <w:lang w:val="ru-RU"/>
        </w:rPr>
      </w:pPr>
    </w:p>
    <w:p w14:paraId="4ECEB395" w14:textId="77777777" w:rsidR="00F4122D" w:rsidRPr="00B44168" w:rsidRDefault="00B52169">
      <w:pPr>
        <w:kinsoku w:val="0"/>
        <w:overflowPunct w:val="0"/>
        <w:spacing w:before="74"/>
        <w:ind w:left="116" w:right="185"/>
        <w:jc w:val="both"/>
        <w:rPr>
          <w:rFonts w:ascii="Arial" w:hAnsi="Arial" w:cs="Arial"/>
          <w:color w:val="000000"/>
          <w:sz w:val="20"/>
          <w:szCs w:val="20"/>
          <w:lang w:val="ru-RU"/>
        </w:rPr>
      </w:pPr>
      <w:r w:rsidRPr="00B44168">
        <w:rPr>
          <w:rFonts w:ascii="Arial" w:hAnsi="Arial" w:cs="Arial"/>
          <w:b/>
          <w:bCs/>
          <w:i/>
          <w:iCs/>
          <w:color w:val="231F20"/>
          <w:sz w:val="20"/>
          <w:szCs w:val="20"/>
          <w:lang w:val="ru-RU"/>
        </w:rPr>
        <w:t>Перед</w:t>
      </w:r>
      <w:r w:rsidR="00F276C7" w:rsidRPr="00B44168">
        <w:rPr>
          <w:rFonts w:ascii="Arial" w:hAnsi="Arial" w:cs="Arial"/>
          <w:b/>
          <w:bCs/>
          <w:i/>
          <w:iCs/>
          <w:color w:val="231F20"/>
          <w:sz w:val="20"/>
          <w:szCs w:val="20"/>
          <w:lang w:val="ru-RU"/>
        </w:rPr>
        <w:t xml:space="preserve"> осуществлением монтажных работ</w:t>
      </w:r>
      <w:r w:rsidRPr="00B44168">
        <w:rPr>
          <w:rFonts w:ascii="Arial" w:hAnsi="Arial" w:cs="Arial"/>
          <w:b/>
          <w:bCs/>
          <w:i/>
          <w:iCs/>
          <w:color w:val="231F20"/>
          <w:sz w:val="20"/>
          <w:szCs w:val="20"/>
          <w:lang w:val="ru-RU"/>
        </w:rPr>
        <w:t xml:space="preserve"> убедиться в том, что пол способен вынести вес оборудования. </w:t>
      </w:r>
      <w:r w:rsidR="005C4371" w:rsidRPr="00B44168">
        <w:rPr>
          <w:rFonts w:ascii="Arial" w:hAnsi="Arial" w:cs="Arial"/>
          <w:b/>
          <w:bCs/>
          <w:i/>
          <w:iCs/>
          <w:color w:val="231F20"/>
          <w:sz w:val="20"/>
          <w:szCs w:val="20"/>
          <w:lang w:val="ru-RU"/>
        </w:rPr>
        <w:t>Участок монтажа должен быть свободным о</w:t>
      </w:r>
      <w:r w:rsidR="008411AC" w:rsidRPr="00B44168">
        <w:rPr>
          <w:rFonts w:ascii="Arial" w:hAnsi="Arial" w:cs="Arial"/>
          <w:b/>
          <w:bCs/>
          <w:i/>
          <w:iCs/>
          <w:color w:val="231F20"/>
          <w:sz w:val="20"/>
          <w:szCs w:val="20"/>
          <w:lang w:val="ru-RU"/>
        </w:rPr>
        <w:t>т электрических линий, линий гид</w:t>
      </w:r>
      <w:r w:rsidR="005C4371" w:rsidRPr="00B44168">
        <w:rPr>
          <w:rFonts w:ascii="Arial" w:hAnsi="Arial" w:cs="Arial"/>
          <w:b/>
          <w:bCs/>
          <w:i/>
          <w:iCs/>
          <w:color w:val="231F20"/>
          <w:sz w:val="20"/>
          <w:szCs w:val="20"/>
          <w:lang w:val="ru-RU"/>
        </w:rPr>
        <w:t xml:space="preserve">равлических контуров и </w:t>
      </w:r>
      <w:proofErr w:type="gramStart"/>
      <w:r w:rsidR="005C4371" w:rsidRPr="00B44168">
        <w:rPr>
          <w:rFonts w:ascii="Arial" w:hAnsi="Arial" w:cs="Arial"/>
          <w:b/>
          <w:bCs/>
          <w:i/>
          <w:iCs/>
          <w:color w:val="231F20"/>
          <w:sz w:val="20"/>
          <w:szCs w:val="20"/>
          <w:lang w:val="ru-RU"/>
        </w:rPr>
        <w:t>т.п.</w:t>
      </w:r>
      <w:proofErr w:type="gramEnd"/>
    </w:p>
    <w:p w14:paraId="4ECEB396" w14:textId="77777777" w:rsidR="00F4122D" w:rsidRPr="00B44168" w:rsidRDefault="00F4122D">
      <w:pPr>
        <w:kinsoku w:val="0"/>
        <w:overflowPunct w:val="0"/>
        <w:spacing w:before="14" w:line="260" w:lineRule="exact"/>
        <w:rPr>
          <w:rFonts w:ascii="Arial" w:hAnsi="Arial" w:cs="Arial"/>
          <w:sz w:val="26"/>
          <w:szCs w:val="26"/>
          <w:lang w:val="ru-RU"/>
        </w:rPr>
      </w:pPr>
    </w:p>
    <w:p w14:paraId="4ECEB397" w14:textId="77777777" w:rsidR="00F4122D" w:rsidRPr="00B44168" w:rsidRDefault="005C4371">
      <w:pPr>
        <w:numPr>
          <w:ilvl w:val="2"/>
          <w:numId w:val="8"/>
        </w:numPr>
        <w:tabs>
          <w:tab w:val="left" w:pos="717"/>
        </w:tabs>
        <w:kinsoku w:val="0"/>
        <w:overflowPunct w:val="0"/>
        <w:ind w:left="717"/>
        <w:rPr>
          <w:rFonts w:ascii="Arial" w:hAnsi="Arial" w:cs="Arial"/>
          <w:color w:val="000000"/>
        </w:rPr>
      </w:pPr>
      <w:r w:rsidRPr="00B44168">
        <w:rPr>
          <w:rFonts w:ascii="Arial" w:hAnsi="Arial" w:cs="Arial"/>
          <w:b/>
          <w:bCs/>
          <w:color w:val="231F20"/>
          <w:lang w:val="ru-RU"/>
        </w:rPr>
        <w:t>Требования к монтажу</w:t>
      </w:r>
    </w:p>
    <w:p w14:paraId="4ECEB398" w14:textId="77777777" w:rsidR="00F4122D" w:rsidRPr="00B44168" w:rsidRDefault="005C4371" w:rsidP="005C4371">
      <w:pPr>
        <w:pStyle w:val="a4"/>
        <w:kinsoku w:val="0"/>
        <w:overflowPunct w:val="0"/>
        <w:spacing w:before="2" w:line="230" w:lineRule="exact"/>
        <w:ind w:left="116" w:right="118"/>
        <w:rPr>
          <w:color w:val="000000"/>
          <w:lang w:val="ru-RU"/>
        </w:rPr>
      </w:pPr>
      <w:r w:rsidRPr="00B44168">
        <w:rPr>
          <w:color w:val="231F20"/>
          <w:lang w:val="ru-RU"/>
        </w:rPr>
        <w:t>Оборудование необходимо устанавливать на ровной поверхности способной вынести общий вес. Участок уста</w:t>
      </w:r>
      <w:r w:rsidR="008411AC" w:rsidRPr="00B44168">
        <w:rPr>
          <w:color w:val="231F20"/>
          <w:lang w:val="ru-RU"/>
        </w:rPr>
        <w:t>новки станка должен быть выровне</w:t>
      </w:r>
      <w:r w:rsidRPr="00B44168">
        <w:rPr>
          <w:color w:val="231F20"/>
          <w:lang w:val="ru-RU"/>
        </w:rPr>
        <w:t xml:space="preserve">н по продольной и поперечной оси с максимальным допуском не накапливаемого отклонения </w:t>
      </w:r>
      <w:r w:rsidR="00F4122D" w:rsidRPr="00B44168">
        <w:rPr>
          <w:color w:val="231F20"/>
          <w:lang w:val="ru-RU"/>
        </w:rPr>
        <w:t xml:space="preserve">+ 0,25 </w:t>
      </w:r>
      <w:r w:rsidR="00D33601" w:rsidRPr="00B44168">
        <w:rPr>
          <w:color w:val="231F20"/>
          <w:lang w:val="ru-RU"/>
        </w:rPr>
        <w:t>мм</w:t>
      </w:r>
      <w:r w:rsidR="00F4122D" w:rsidRPr="00B44168">
        <w:rPr>
          <w:color w:val="231F20"/>
          <w:lang w:val="ru-RU"/>
        </w:rPr>
        <w:t>/</w:t>
      </w:r>
      <w:r w:rsidRPr="00B44168">
        <w:rPr>
          <w:color w:val="231F20"/>
          <w:lang w:val="ru-RU"/>
        </w:rPr>
        <w:t xml:space="preserve">м. Для выравнивая поверхности использовать подпорки. Максимальная покатость может составлять </w:t>
      </w:r>
      <w:r w:rsidR="00F4122D" w:rsidRPr="00B44168">
        <w:rPr>
          <w:color w:val="231F20"/>
          <w:lang w:val="ru-RU"/>
        </w:rPr>
        <w:t xml:space="preserve">+ 0,3% </w:t>
      </w:r>
      <w:r w:rsidRPr="00B44168">
        <w:rPr>
          <w:color w:val="231F20"/>
          <w:lang w:val="ru-RU"/>
        </w:rPr>
        <w:t>в каждом направлении</w:t>
      </w:r>
      <w:r w:rsidR="00F4122D" w:rsidRPr="00B44168">
        <w:rPr>
          <w:color w:val="231F20"/>
          <w:lang w:val="ru-RU"/>
        </w:rPr>
        <w:t>.</w:t>
      </w:r>
    </w:p>
    <w:p w14:paraId="4ECEB399" w14:textId="77777777" w:rsidR="00F4122D" w:rsidRPr="00B44168" w:rsidRDefault="00F4122D">
      <w:pPr>
        <w:pStyle w:val="a4"/>
        <w:kinsoku w:val="0"/>
        <w:overflowPunct w:val="0"/>
        <w:spacing w:line="224" w:lineRule="exact"/>
        <w:ind w:left="116"/>
        <w:rPr>
          <w:color w:val="000000"/>
          <w:lang w:val="ru-RU"/>
        </w:rPr>
        <w:sectPr w:rsidR="00F4122D" w:rsidRPr="00B44168">
          <w:footerReference w:type="default" r:id="rId68"/>
          <w:pgSz w:w="11907" w:h="16840"/>
          <w:pgMar w:top="860" w:right="1200" w:bottom="340" w:left="620" w:header="0" w:footer="151" w:gutter="0"/>
          <w:pgNumType w:start="30"/>
          <w:cols w:space="720" w:equalWidth="0">
            <w:col w:w="10087"/>
          </w:cols>
          <w:noEndnote/>
        </w:sectPr>
      </w:pPr>
    </w:p>
    <w:p w14:paraId="4ECEB39A" w14:textId="77777777" w:rsidR="00F4122D" w:rsidRPr="00B44168" w:rsidRDefault="008411AC">
      <w:pPr>
        <w:numPr>
          <w:ilvl w:val="2"/>
          <w:numId w:val="8"/>
        </w:numPr>
        <w:tabs>
          <w:tab w:val="left" w:pos="704"/>
        </w:tabs>
        <w:kinsoku w:val="0"/>
        <w:overflowPunct w:val="0"/>
        <w:spacing w:before="74"/>
        <w:ind w:left="704"/>
        <w:rPr>
          <w:rFonts w:ascii="Arial" w:hAnsi="Arial" w:cs="Arial"/>
          <w:color w:val="000000"/>
        </w:rPr>
      </w:pPr>
      <w:r w:rsidRPr="00B44168">
        <w:rPr>
          <w:rFonts w:ascii="Arial" w:hAnsi="Arial" w:cs="Arial"/>
          <w:b/>
          <w:bCs/>
          <w:color w:val="231F20"/>
          <w:lang w:val="ru-RU"/>
        </w:rPr>
        <w:lastRenderedPageBreak/>
        <w:t>Установка на полу</w:t>
      </w:r>
    </w:p>
    <w:p w14:paraId="4ECEB39B" w14:textId="77777777" w:rsidR="00F4122D" w:rsidRPr="00B44168" w:rsidRDefault="00F4122D">
      <w:pPr>
        <w:kinsoku w:val="0"/>
        <w:overflowPunct w:val="0"/>
        <w:spacing w:before="9" w:line="180" w:lineRule="exact"/>
        <w:rPr>
          <w:rFonts w:ascii="Arial" w:hAnsi="Arial" w:cs="Arial"/>
          <w:sz w:val="18"/>
          <w:szCs w:val="18"/>
        </w:rPr>
      </w:pPr>
    </w:p>
    <w:p w14:paraId="4ECEB39C" w14:textId="77777777" w:rsidR="00F4122D" w:rsidRPr="00B44168" w:rsidRDefault="00F4122D">
      <w:pPr>
        <w:kinsoku w:val="0"/>
        <w:overflowPunct w:val="0"/>
        <w:spacing w:line="200" w:lineRule="exact"/>
        <w:rPr>
          <w:rFonts w:ascii="Arial" w:hAnsi="Arial" w:cs="Arial"/>
          <w:sz w:val="20"/>
          <w:szCs w:val="20"/>
        </w:rPr>
      </w:pPr>
    </w:p>
    <w:p w14:paraId="4ECEB39D" w14:textId="77777777" w:rsidR="00F4122D" w:rsidRPr="00B44168" w:rsidRDefault="000757A2">
      <w:pPr>
        <w:pStyle w:val="4"/>
        <w:kinsoku w:val="0"/>
        <w:overflowPunct w:val="0"/>
        <w:ind w:left="1068"/>
        <w:rPr>
          <w:b w:val="0"/>
          <w:bCs w:val="0"/>
        </w:rPr>
      </w:pPr>
      <w:r w:rsidRPr="00B44168">
        <w:t>ИНФОРМАЦИЯ</w:t>
      </w:r>
    </w:p>
    <w:p w14:paraId="4ECEB39E" w14:textId="77777777" w:rsidR="00F4122D" w:rsidRPr="00B44168" w:rsidRDefault="00F4122D">
      <w:pPr>
        <w:kinsoku w:val="0"/>
        <w:overflowPunct w:val="0"/>
        <w:spacing w:before="5" w:line="180" w:lineRule="exact"/>
        <w:rPr>
          <w:rFonts w:ascii="Arial" w:hAnsi="Arial" w:cs="Arial"/>
          <w:sz w:val="18"/>
          <w:szCs w:val="18"/>
        </w:rPr>
      </w:pPr>
    </w:p>
    <w:p w14:paraId="4ECEB39F" w14:textId="77777777" w:rsidR="00F4122D" w:rsidRPr="00B44168" w:rsidRDefault="00F4122D">
      <w:pPr>
        <w:kinsoku w:val="0"/>
        <w:overflowPunct w:val="0"/>
        <w:spacing w:line="200" w:lineRule="exact"/>
        <w:rPr>
          <w:rFonts w:ascii="Arial" w:hAnsi="Arial" w:cs="Arial"/>
          <w:sz w:val="20"/>
          <w:szCs w:val="20"/>
        </w:rPr>
      </w:pPr>
    </w:p>
    <w:p w14:paraId="4ECEB3A0" w14:textId="77777777" w:rsidR="00F4122D" w:rsidRPr="00B44168" w:rsidRDefault="008411AC">
      <w:pPr>
        <w:kinsoku w:val="0"/>
        <w:overflowPunct w:val="0"/>
        <w:spacing w:before="74"/>
        <w:ind w:left="103"/>
        <w:rPr>
          <w:rFonts w:ascii="Arial" w:hAnsi="Arial" w:cs="Arial"/>
          <w:color w:val="000000"/>
          <w:sz w:val="20"/>
          <w:szCs w:val="20"/>
          <w:lang w:val="ru-RU"/>
        </w:rPr>
      </w:pPr>
      <w:r w:rsidRPr="00B44168">
        <w:rPr>
          <w:rFonts w:ascii="Arial" w:hAnsi="Arial" w:cs="Arial"/>
          <w:b/>
          <w:bCs/>
          <w:i/>
          <w:iCs/>
          <w:color w:val="231F20"/>
          <w:sz w:val="20"/>
          <w:szCs w:val="20"/>
          <w:lang w:val="ru-RU"/>
        </w:rPr>
        <w:t xml:space="preserve">Оборудование </w:t>
      </w:r>
      <w:r w:rsidR="00BA1DE0" w:rsidRPr="00B44168">
        <w:rPr>
          <w:rFonts w:ascii="Arial" w:hAnsi="Arial" w:cs="Arial"/>
          <w:b/>
          <w:bCs/>
          <w:i/>
          <w:iCs/>
          <w:color w:val="231F20"/>
          <w:sz w:val="20"/>
          <w:szCs w:val="20"/>
          <w:lang w:val="ru-RU"/>
        </w:rPr>
        <w:t>устанавливается на поста</w:t>
      </w:r>
      <w:r w:rsidR="004F737D" w:rsidRPr="00B44168">
        <w:rPr>
          <w:rFonts w:ascii="Arial" w:hAnsi="Arial" w:cs="Arial"/>
          <w:b/>
          <w:bCs/>
          <w:i/>
          <w:iCs/>
          <w:color w:val="231F20"/>
          <w:sz w:val="20"/>
          <w:szCs w:val="20"/>
          <w:lang w:val="ru-RU"/>
        </w:rPr>
        <w:t>в</w:t>
      </w:r>
      <w:r w:rsidR="00BA1DE0" w:rsidRPr="00B44168">
        <w:rPr>
          <w:rFonts w:ascii="Arial" w:hAnsi="Arial" w:cs="Arial"/>
          <w:b/>
          <w:bCs/>
          <w:i/>
          <w:iCs/>
          <w:color w:val="231F20"/>
          <w:sz w:val="20"/>
          <w:szCs w:val="20"/>
          <w:lang w:val="ru-RU"/>
        </w:rPr>
        <w:t xml:space="preserve">ляемые в комплекте </w:t>
      </w:r>
      <w:r w:rsidRPr="00B44168">
        <w:rPr>
          <w:rFonts w:ascii="Arial" w:hAnsi="Arial" w:cs="Arial"/>
          <w:b/>
          <w:bCs/>
          <w:i/>
          <w:iCs/>
          <w:color w:val="231F20"/>
          <w:sz w:val="20"/>
          <w:szCs w:val="20"/>
          <w:lang w:val="ru-RU"/>
        </w:rPr>
        <w:t>ножки</w:t>
      </w:r>
    </w:p>
    <w:p w14:paraId="4ECEB3A1" w14:textId="77777777" w:rsidR="00F4122D" w:rsidRPr="00B44168" w:rsidRDefault="00F4122D">
      <w:pPr>
        <w:kinsoku w:val="0"/>
        <w:overflowPunct w:val="0"/>
        <w:spacing w:before="9" w:line="220" w:lineRule="exact"/>
        <w:rPr>
          <w:rFonts w:ascii="Arial" w:hAnsi="Arial" w:cs="Arial"/>
          <w:sz w:val="22"/>
          <w:szCs w:val="22"/>
          <w:lang w:val="ru-RU"/>
        </w:rPr>
      </w:pPr>
    </w:p>
    <w:p w14:paraId="4ECEB3A2" w14:textId="77777777" w:rsidR="00F4122D" w:rsidRPr="00B44168" w:rsidRDefault="00BA1DE0">
      <w:pPr>
        <w:pStyle w:val="a4"/>
        <w:kinsoku w:val="0"/>
        <w:overflowPunct w:val="0"/>
        <w:spacing w:line="239" w:lineRule="auto"/>
        <w:ind w:left="103" w:right="117"/>
        <w:rPr>
          <w:color w:val="000000"/>
          <w:lang w:val="ru-RU"/>
        </w:rPr>
      </w:pPr>
      <w:r w:rsidRPr="00B44168">
        <w:rPr>
          <w:color w:val="231F20"/>
          <w:lang w:val="ru-RU"/>
        </w:rPr>
        <w:t>Оборудование необходимо устанавливать с соблюдением преду</w:t>
      </w:r>
      <w:r w:rsidR="004F737D" w:rsidRPr="00B44168">
        <w:rPr>
          <w:color w:val="231F20"/>
          <w:lang w:val="ru-RU"/>
        </w:rPr>
        <w:t>с</w:t>
      </w:r>
      <w:r w:rsidRPr="00B44168">
        <w:rPr>
          <w:color w:val="231F20"/>
          <w:lang w:val="ru-RU"/>
        </w:rPr>
        <w:t>мотренных производителем рабочих зон. На этапе проектирования б</w:t>
      </w:r>
      <w:r w:rsidR="004F737D" w:rsidRPr="00B44168">
        <w:rPr>
          <w:color w:val="231F20"/>
          <w:lang w:val="ru-RU"/>
        </w:rPr>
        <w:t>ы</w:t>
      </w:r>
      <w:r w:rsidRPr="00B44168">
        <w:rPr>
          <w:color w:val="231F20"/>
          <w:lang w:val="ru-RU"/>
        </w:rPr>
        <w:t>ли учтены необходимые свободные пространства для удобного и безопасного доступа во время рабочего цикла (обработки) и операций по плановому и экстренному ремонту</w:t>
      </w:r>
      <w:r w:rsidR="00F4122D" w:rsidRPr="00B44168">
        <w:rPr>
          <w:color w:val="231F20"/>
          <w:lang w:val="ru-RU"/>
        </w:rPr>
        <w:t>.</w:t>
      </w:r>
    </w:p>
    <w:p w14:paraId="4ECEB3A3" w14:textId="77777777" w:rsidR="00F4122D" w:rsidRPr="00B44168" w:rsidRDefault="00F4122D">
      <w:pPr>
        <w:kinsoku w:val="0"/>
        <w:overflowPunct w:val="0"/>
        <w:spacing w:before="4" w:line="150" w:lineRule="exact"/>
        <w:rPr>
          <w:rFonts w:ascii="Arial" w:hAnsi="Arial" w:cs="Arial"/>
          <w:sz w:val="15"/>
          <w:szCs w:val="15"/>
          <w:lang w:val="ru-RU"/>
        </w:rPr>
      </w:pPr>
    </w:p>
    <w:p w14:paraId="4ECEB3A4" w14:textId="77777777" w:rsidR="00F4122D" w:rsidRPr="00B44168" w:rsidRDefault="00F4122D">
      <w:pPr>
        <w:kinsoku w:val="0"/>
        <w:overflowPunct w:val="0"/>
        <w:spacing w:line="200" w:lineRule="exact"/>
        <w:rPr>
          <w:rFonts w:ascii="Arial" w:hAnsi="Arial" w:cs="Arial"/>
          <w:sz w:val="20"/>
          <w:szCs w:val="20"/>
          <w:lang w:val="ru-RU"/>
        </w:rPr>
      </w:pPr>
    </w:p>
    <w:p w14:paraId="4ECEB3A5" w14:textId="77777777" w:rsidR="00F4122D" w:rsidRPr="00B44168" w:rsidRDefault="000757A2">
      <w:pPr>
        <w:pStyle w:val="4"/>
        <w:kinsoku w:val="0"/>
        <w:overflowPunct w:val="0"/>
        <w:ind w:left="1068"/>
        <w:rPr>
          <w:b w:val="0"/>
          <w:bCs w:val="0"/>
          <w:lang w:val="ru-RU"/>
        </w:rPr>
      </w:pPr>
      <w:r w:rsidRPr="00B44168">
        <w:rPr>
          <w:lang w:val="ru-RU"/>
        </w:rPr>
        <w:t>ИНФОРМАЦИЯ</w:t>
      </w:r>
    </w:p>
    <w:p w14:paraId="4ECEB3A6" w14:textId="77777777" w:rsidR="00F4122D" w:rsidRPr="00B44168" w:rsidRDefault="00F4122D">
      <w:pPr>
        <w:kinsoku w:val="0"/>
        <w:overflowPunct w:val="0"/>
        <w:spacing w:line="200" w:lineRule="exact"/>
        <w:rPr>
          <w:rFonts w:ascii="Arial" w:hAnsi="Arial" w:cs="Arial"/>
          <w:sz w:val="20"/>
          <w:szCs w:val="20"/>
          <w:lang w:val="ru-RU"/>
        </w:rPr>
      </w:pPr>
    </w:p>
    <w:p w14:paraId="4ECEB3A7" w14:textId="77777777" w:rsidR="00F4122D" w:rsidRPr="00B44168" w:rsidRDefault="00F4122D">
      <w:pPr>
        <w:kinsoku w:val="0"/>
        <w:overflowPunct w:val="0"/>
        <w:spacing w:before="2" w:line="220" w:lineRule="exact"/>
        <w:rPr>
          <w:rFonts w:ascii="Arial" w:hAnsi="Arial" w:cs="Arial"/>
          <w:sz w:val="22"/>
          <w:szCs w:val="22"/>
          <w:lang w:val="ru-RU"/>
        </w:rPr>
      </w:pPr>
    </w:p>
    <w:p w14:paraId="4ECEB3A8" w14:textId="77777777" w:rsidR="00F4122D" w:rsidRPr="00B44168" w:rsidRDefault="008411AC">
      <w:pPr>
        <w:kinsoku w:val="0"/>
        <w:overflowPunct w:val="0"/>
        <w:spacing w:before="74"/>
        <w:ind w:left="103"/>
        <w:rPr>
          <w:rFonts w:ascii="Arial" w:hAnsi="Arial" w:cs="Arial"/>
          <w:color w:val="000000"/>
          <w:sz w:val="20"/>
          <w:szCs w:val="20"/>
          <w:lang w:val="ru-RU"/>
        </w:rPr>
      </w:pPr>
      <w:r w:rsidRPr="00B44168">
        <w:rPr>
          <w:rFonts w:ascii="Arial" w:hAnsi="Arial" w:cs="Arial"/>
          <w:b/>
          <w:bCs/>
          <w:i/>
          <w:iCs/>
          <w:color w:val="231F20"/>
          <w:sz w:val="20"/>
          <w:szCs w:val="20"/>
          <w:lang w:val="ru-RU"/>
        </w:rPr>
        <w:t>Обеспечить наличие ватерпаса</w:t>
      </w:r>
      <w:r w:rsidR="00F4122D" w:rsidRPr="00B44168">
        <w:rPr>
          <w:rFonts w:ascii="Arial" w:hAnsi="Arial" w:cs="Arial"/>
          <w:b/>
          <w:bCs/>
          <w:i/>
          <w:iCs/>
          <w:color w:val="231F20"/>
          <w:sz w:val="20"/>
          <w:szCs w:val="20"/>
          <w:lang w:val="ru-RU"/>
        </w:rPr>
        <w:t xml:space="preserve"> (</w:t>
      </w:r>
      <w:r w:rsidRPr="00B44168">
        <w:rPr>
          <w:rFonts w:ascii="Arial" w:hAnsi="Arial" w:cs="Arial"/>
          <w:b/>
          <w:bCs/>
          <w:i/>
          <w:iCs/>
          <w:color w:val="231F20"/>
          <w:sz w:val="20"/>
          <w:szCs w:val="20"/>
          <w:lang w:val="ru-RU"/>
        </w:rPr>
        <w:t xml:space="preserve">минимум </w:t>
      </w:r>
      <w:r w:rsidR="00F4122D" w:rsidRPr="00B44168">
        <w:rPr>
          <w:rFonts w:ascii="Arial" w:hAnsi="Arial" w:cs="Arial"/>
          <w:b/>
          <w:bCs/>
          <w:i/>
          <w:iCs/>
          <w:color w:val="231F20"/>
          <w:sz w:val="20"/>
          <w:szCs w:val="20"/>
          <w:lang w:val="ru-RU"/>
        </w:rPr>
        <w:t xml:space="preserve">0,05 </w:t>
      </w:r>
      <w:r w:rsidR="00D33601" w:rsidRPr="00B44168">
        <w:rPr>
          <w:rFonts w:ascii="Arial" w:hAnsi="Arial" w:cs="Arial"/>
          <w:b/>
          <w:bCs/>
          <w:i/>
          <w:iCs/>
          <w:color w:val="231F20"/>
          <w:sz w:val="20"/>
          <w:szCs w:val="20"/>
          <w:lang w:val="ru-RU"/>
        </w:rPr>
        <w:t>мм</w:t>
      </w:r>
      <w:r w:rsidR="00F4122D" w:rsidRPr="00B44168">
        <w:rPr>
          <w:rFonts w:ascii="Arial" w:hAnsi="Arial" w:cs="Arial"/>
          <w:b/>
          <w:bCs/>
          <w:i/>
          <w:iCs/>
          <w:color w:val="231F20"/>
          <w:sz w:val="20"/>
          <w:szCs w:val="20"/>
          <w:lang w:val="ru-RU"/>
        </w:rPr>
        <w:t>/</w:t>
      </w:r>
      <w:r w:rsidRPr="00B44168">
        <w:rPr>
          <w:rFonts w:ascii="Arial" w:hAnsi="Arial" w:cs="Arial"/>
          <w:b/>
          <w:bCs/>
          <w:i/>
          <w:iCs/>
          <w:color w:val="231F20"/>
          <w:sz w:val="20"/>
          <w:szCs w:val="20"/>
          <w:lang w:val="ru-RU"/>
        </w:rPr>
        <w:t>м</w:t>
      </w:r>
      <w:r w:rsidR="00F4122D" w:rsidRPr="00B44168">
        <w:rPr>
          <w:rFonts w:ascii="Arial" w:hAnsi="Arial" w:cs="Arial"/>
          <w:b/>
          <w:bCs/>
          <w:i/>
          <w:iCs/>
          <w:color w:val="231F20"/>
          <w:sz w:val="20"/>
          <w:szCs w:val="20"/>
          <w:lang w:val="ru-RU"/>
        </w:rPr>
        <w:t>)</w:t>
      </w:r>
    </w:p>
    <w:p w14:paraId="4ECEB3A9" w14:textId="77777777" w:rsidR="00F4122D" w:rsidRPr="00B44168" w:rsidRDefault="008411AC">
      <w:pPr>
        <w:kinsoku w:val="0"/>
        <w:overflowPunct w:val="0"/>
        <w:ind w:left="103"/>
        <w:rPr>
          <w:rFonts w:ascii="Arial" w:hAnsi="Arial" w:cs="Arial"/>
          <w:color w:val="000000"/>
          <w:sz w:val="20"/>
          <w:szCs w:val="20"/>
          <w:lang w:val="ru-RU"/>
        </w:rPr>
      </w:pPr>
      <w:r w:rsidRPr="00B44168">
        <w:rPr>
          <w:rFonts w:ascii="Arial" w:hAnsi="Arial" w:cs="Arial"/>
          <w:b/>
          <w:bCs/>
          <w:i/>
          <w:iCs/>
          <w:color w:val="231F20"/>
          <w:sz w:val="20"/>
          <w:szCs w:val="20"/>
          <w:lang w:val="ru-RU"/>
        </w:rPr>
        <w:t xml:space="preserve">и </w:t>
      </w:r>
      <w:r w:rsidR="00B800B5" w:rsidRPr="00B44168">
        <w:rPr>
          <w:rFonts w:ascii="Arial" w:hAnsi="Arial" w:cs="Arial"/>
          <w:b/>
          <w:bCs/>
          <w:i/>
          <w:iCs/>
          <w:color w:val="231F20"/>
          <w:sz w:val="20"/>
          <w:szCs w:val="20"/>
          <w:lang w:val="ru-RU"/>
        </w:rPr>
        <w:t xml:space="preserve">наугольника с одинаковой толщиной </w:t>
      </w:r>
      <w:r w:rsidR="00F4122D" w:rsidRPr="00B44168">
        <w:rPr>
          <w:rFonts w:ascii="Arial" w:hAnsi="Arial" w:cs="Arial"/>
          <w:b/>
          <w:bCs/>
          <w:i/>
          <w:iCs/>
          <w:color w:val="231F20"/>
          <w:sz w:val="20"/>
          <w:szCs w:val="20"/>
          <w:lang w:val="ru-RU"/>
        </w:rPr>
        <w:t xml:space="preserve">(+ 0,01 </w:t>
      </w:r>
      <w:r w:rsidR="00D33601" w:rsidRPr="00B44168">
        <w:rPr>
          <w:rFonts w:ascii="Arial" w:hAnsi="Arial" w:cs="Arial"/>
          <w:b/>
          <w:bCs/>
          <w:i/>
          <w:iCs/>
          <w:color w:val="231F20"/>
          <w:sz w:val="20"/>
          <w:szCs w:val="20"/>
          <w:lang w:val="ru-RU"/>
        </w:rPr>
        <w:t>мм</w:t>
      </w:r>
      <w:r w:rsidR="00F4122D" w:rsidRPr="00B44168">
        <w:rPr>
          <w:rFonts w:ascii="Arial" w:hAnsi="Arial" w:cs="Arial"/>
          <w:b/>
          <w:bCs/>
          <w:i/>
          <w:iCs/>
          <w:color w:val="231F20"/>
          <w:sz w:val="20"/>
          <w:szCs w:val="20"/>
          <w:lang w:val="ru-RU"/>
        </w:rPr>
        <w:t>)</w:t>
      </w:r>
    </w:p>
    <w:p w14:paraId="4ECEB3AA" w14:textId="77777777" w:rsidR="00F4122D" w:rsidRPr="00B44168" w:rsidRDefault="00F4122D">
      <w:pPr>
        <w:kinsoku w:val="0"/>
        <w:overflowPunct w:val="0"/>
        <w:spacing w:before="10" w:line="140" w:lineRule="exact"/>
        <w:rPr>
          <w:rFonts w:ascii="Arial" w:hAnsi="Arial" w:cs="Arial"/>
          <w:sz w:val="14"/>
          <w:szCs w:val="14"/>
          <w:lang w:val="ru-RU"/>
        </w:rPr>
      </w:pPr>
    </w:p>
    <w:p w14:paraId="4ECEB3AB" w14:textId="77777777" w:rsidR="00F4122D" w:rsidRPr="00B44168" w:rsidRDefault="00F4122D">
      <w:pPr>
        <w:kinsoku w:val="0"/>
        <w:overflowPunct w:val="0"/>
        <w:spacing w:line="200" w:lineRule="exact"/>
        <w:rPr>
          <w:rFonts w:ascii="Arial" w:hAnsi="Arial" w:cs="Arial"/>
          <w:sz w:val="20"/>
          <w:szCs w:val="20"/>
          <w:lang w:val="ru-RU"/>
        </w:rPr>
      </w:pPr>
    </w:p>
    <w:p w14:paraId="4ECEB3AC" w14:textId="77777777" w:rsidR="00F4122D" w:rsidRPr="00B44168" w:rsidRDefault="00F4122D">
      <w:pPr>
        <w:kinsoku w:val="0"/>
        <w:overflowPunct w:val="0"/>
        <w:spacing w:line="200" w:lineRule="exact"/>
        <w:rPr>
          <w:rFonts w:ascii="Arial" w:hAnsi="Arial" w:cs="Arial"/>
          <w:sz w:val="20"/>
          <w:szCs w:val="20"/>
          <w:lang w:val="ru-RU"/>
        </w:rPr>
      </w:pPr>
    </w:p>
    <w:p w14:paraId="4ECEB3AD" w14:textId="77777777" w:rsidR="00F4122D" w:rsidRPr="00B44168" w:rsidRDefault="00F4122D">
      <w:pPr>
        <w:kinsoku w:val="0"/>
        <w:overflowPunct w:val="0"/>
        <w:spacing w:line="200" w:lineRule="exact"/>
        <w:rPr>
          <w:rFonts w:ascii="Arial" w:hAnsi="Arial" w:cs="Arial"/>
          <w:sz w:val="20"/>
          <w:szCs w:val="20"/>
          <w:lang w:val="ru-RU"/>
        </w:rPr>
      </w:pPr>
    </w:p>
    <w:p w14:paraId="4ECEB3AE" w14:textId="77777777" w:rsidR="00F4122D" w:rsidRPr="00B44168" w:rsidRDefault="00F4122D">
      <w:pPr>
        <w:kinsoku w:val="0"/>
        <w:overflowPunct w:val="0"/>
        <w:spacing w:line="200" w:lineRule="exact"/>
        <w:rPr>
          <w:rFonts w:ascii="Arial" w:hAnsi="Arial" w:cs="Arial"/>
          <w:sz w:val="20"/>
          <w:szCs w:val="20"/>
          <w:lang w:val="ru-RU"/>
        </w:rPr>
      </w:pPr>
    </w:p>
    <w:p w14:paraId="4ECEB3AF" w14:textId="77777777" w:rsidR="00F4122D" w:rsidRPr="00B44168" w:rsidRDefault="00F4122D">
      <w:pPr>
        <w:kinsoku w:val="0"/>
        <w:overflowPunct w:val="0"/>
        <w:spacing w:line="200" w:lineRule="exact"/>
        <w:rPr>
          <w:rFonts w:ascii="Arial" w:hAnsi="Arial" w:cs="Arial"/>
          <w:sz w:val="20"/>
          <w:szCs w:val="20"/>
          <w:lang w:val="ru-RU"/>
        </w:rPr>
      </w:pPr>
    </w:p>
    <w:p w14:paraId="4ECEB3B0" w14:textId="77777777" w:rsidR="00F4122D" w:rsidRPr="00B44168" w:rsidRDefault="00F4122D">
      <w:pPr>
        <w:kinsoku w:val="0"/>
        <w:overflowPunct w:val="0"/>
        <w:spacing w:line="200" w:lineRule="exact"/>
        <w:rPr>
          <w:rFonts w:ascii="Arial" w:hAnsi="Arial" w:cs="Arial"/>
          <w:sz w:val="20"/>
          <w:szCs w:val="20"/>
          <w:lang w:val="ru-RU"/>
        </w:rPr>
      </w:pPr>
    </w:p>
    <w:p w14:paraId="4ECEB3B1" w14:textId="77777777" w:rsidR="00F4122D" w:rsidRPr="00B44168" w:rsidRDefault="00BA1DE0">
      <w:pPr>
        <w:pStyle w:val="a4"/>
        <w:kinsoku w:val="0"/>
        <w:overflowPunct w:val="0"/>
        <w:spacing w:before="74"/>
        <w:ind w:left="5207"/>
        <w:rPr>
          <w:color w:val="000000"/>
          <w:lang w:val="ru-RU"/>
        </w:rPr>
      </w:pPr>
      <w:r w:rsidRPr="00B44168">
        <w:rPr>
          <w:color w:val="231F20"/>
          <w:lang w:val="ru-RU"/>
        </w:rPr>
        <w:t>Установить оборудование и выровнять его следующим образом:</w:t>
      </w:r>
    </w:p>
    <w:p w14:paraId="4ECEB3B2" w14:textId="77777777" w:rsidR="00F4122D" w:rsidRPr="00B44168" w:rsidRDefault="00BA1DE0">
      <w:pPr>
        <w:numPr>
          <w:ilvl w:val="3"/>
          <w:numId w:val="8"/>
        </w:numPr>
        <w:tabs>
          <w:tab w:val="left" w:pos="5773"/>
        </w:tabs>
        <w:kinsoku w:val="0"/>
        <w:overflowPunct w:val="0"/>
        <w:spacing w:before="1"/>
        <w:ind w:left="5774"/>
        <w:rPr>
          <w:rFonts w:ascii="Arial" w:hAnsi="Arial" w:cs="Arial"/>
          <w:color w:val="000000"/>
        </w:rPr>
      </w:pPr>
      <w:r w:rsidRPr="00B44168">
        <w:rPr>
          <w:rFonts w:ascii="Arial" w:hAnsi="Arial" w:cs="Arial"/>
          <w:color w:val="231F20"/>
          <w:sz w:val="20"/>
          <w:szCs w:val="20"/>
          <w:lang w:val="ru-RU"/>
        </w:rPr>
        <w:t>снять колпачки</w:t>
      </w:r>
      <w:r w:rsidR="00F4122D" w:rsidRPr="00B44168">
        <w:rPr>
          <w:rFonts w:ascii="Arial" w:hAnsi="Arial" w:cs="Arial"/>
          <w:color w:val="231F20"/>
          <w:sz w:val="20"/>
          <w:szCs w:val="20"/>
        </w:rPr>
        <w:t xml:space="preserve"> </w:t>
      </w:r>
      <w:proofErr w:type="gramStart"/>
      <w:r w:rsidR="00F4122D" w:rsidRPr="00B44168">
        <w:rPr>
          <w:rFonts w:ascii="Arial" w:hAnsi="Arial" w:cs="Arial"/>
          <w:b/>
          <w:bCs/>
          <w:color w:val="231F20"/>
        </w:rPr>
        <w:t>( A</w:t>
      </w:r>
      <w:proofErr w:type="gramEnd"/>
      <w:r w:rsidR="00F4122D" w:rsidRPr="00B44168">
        <w:rPr>
          <w:rFonts w:ascii="Arial" w:hAnsi="Arial" w:cs="Arial"/>
          <w:b/>
          <w:bCs/>
          <w:color w:val="231F20"/>
        </w:rPr>
        <w:t xml:space="preserve"> )</w:t>
      </w:r>
    </w:p>
    <w:p w14:paraId="4ECEB3B3" w14:textId="77777777" w:rsidR="00F4122D" w:rsidRPr="00B44168" w:rsidRDefault="00BA1DE0">
      <w:pPr>
        <w:pStyle w:val="a4"/>
        <w:numPr>
          <w:ilvl w:val="3"/>
          <w:numId w:val="8"/>
        </w:numPr>
        <w:tabs>
          <w:tab w:val="left" w:pos="5773"/>
        </w:tabs>
        <w:kinsoku w:val="0"/>
        <w:overflowPunct w:val="0"/>
        <w:ind w:left="5774"/>
        <w:rPr>
          <w:color w:val="000000"/>
          <w:sz w:val="24"/>
          <w:szCs w:val="24"/>
          <w:lang w:val="ru-RU"/>
        </w:rPr>
      </w:pPr>
      <w:r w:rsidRPr="00B44168">
        <w:rPr>
          <w:color w:val="231F20"/>
          <w:lang w:val="ru-RU"/>
        </w:rPr>
        <w:t>воздействовать на регулировочные винты</w:t>
      </w:r>
      <w:r w:rsidR="00F4122D" w:rsidRPr="00B44168">
        <w:rPr>
          <w:color w:val="231F20"/>
          <w:lang w:val="ru-RU"/>
        </w:rPr>
        <w:t xml:space="preserve"> </w:t>
      </w:r>
      <w:proofErr w:type="gramStart"/>
      <w:r w:rsidR="00F4122D" w:rsidRPr="00B44168">
        <w:rPr>
          <w:b/>
          <w:bCs/>
          <w:color w:val="231F20"/>
          <w:sz w:val="24"/>
          <w:szCs w:val="24"/>
          <w:lang w:val="ru-RU"/>
        </w:rPr>
        <w:t xml:space="preserve">( </w:t>
      </w:r>
      <w:r w:rsidR="00F4122D" w:rsidRPr="00B44168">
        <w:rPr>
          <w:b/>
          <w:bCs/>
          <w:color w:val="231F20"/>
          <w:sz w:val="24"/>
          <w:szCs w:val="24"/>
        </w:rPr>
        <w:t>B</w:t>
      </w:r>
      <w:proofErr w:type="gramEnd"/>
      <w:r w:rsidR="00F4122D" w:rsidRPr="00B44168">
        <w:rPr>
          <w:b/>
          <w:bCs/>
          <w:color w:val="231F20"/>
          <w:sz w:val="24"/>
          <w:szCs w:val="24"/>
          <w:lang w:val="ru-RU"/>
        </w:rPr>
        <w:t xml:space="preserve"> )</w:t>
      </w:r>
    </w:p>
    <w:p w14:paraId="4ECEB3B4" w14:textId="77777777" w:rsidR="00F4122D" w:rsidRPr="00B44168" w:rsidRDefault="00BA1DE0">
      <w:pPr>
        <w:pStyle w:val="a4"/>
        <w:numPr>
          <w:ilvl w:val="3"/>
          <w:numId w:val="8"/>
        </w:numPr>
        <w:tabs>
          <w:tab w:val="left" w:pos="5773"/>
        </w:tabs>
        <w:kinsoku w:val="0"/>
        <w:overflowPunct w:val="0"/>
        <w:spacing w:before="13"/>
        <w:ind w:left="5774" w:right="218"/>
        <w:rPr>
          <w:color w:val="000000"/>
          <w:lang w:val="ru-RU"/>
        </w:rPr>
      </w:pPr>
      <w:r w:rsidRPr="00B44168">
        <w:rPr>
          <w:color w:val="231F20"/>
          <w:lang w:val="ru-RU"/>
        </w:rPr>
        <w:t>положить угольн</w:t>
      </w:r>
      <w:r w:rsidR="004F737D" w:rsidRPr="00B44168">
        <w:rPr>
          <w:color w:val="231F20"/>
          <w:lang w:val="ru-RU"/>
        </w:rPr>
        <w:t>ик на рабочую</w:t>
      </w:r>
      <w:r w:rsidR="00994E94" w:rsidRPr="00B44168">
        <w:rPr>
          <w:color w:val="231F20"/>
          <w:lang w:val="ru-RU"/>
        </w:rPr>
        <w:t xml:space="preserve"> </w:t>
      </w:r>
      <w:r w:rsidR="004F737D" w:rsidRPr="00B44168">
        <w:rPr>
          <w:color w:val="231F20"/>
          <w:lang w:val="ru-RU"/>
        </w:rPr>
        <w:t>поверхность и сверх</w:t>
      </w:r>
      <w:r w:rsidRPr="00B44168">
        <w:rPr>
          <w:color w:val="231F20"/>
          <w:lang w:val="ru-RU"/>
        </w:rPr>
        <w:t>у установить ватерпас,</w:t>
      </w:r>
      <w:r w:rsidR="003A616A" w:rsidRPr="00B44168">
        <w:rPr>
          <w:color w:val="231F20"/>
          <w:lang w:val="ru-RU"/>
        </w:rPr>
        <w:t xml:space="preserve"> </w:t>
      </w:r>
      <w:r w:rsidRPr="00B44168">
        <w:rPr>
          <w:color w:val="231F20"/>
          <w:lang w:val="ru-RU"/>
        </w:rPr>
        <w:t>сначала по продольной,</w:t>
      </w:r>
      <w:r w:rsidR="003A616A" w:rsidRPr="00B44168">
        <w:rPr>
          <w:color w:val="231F20"/>
          <w:lang w:val="ru-RU"/>
        </w:rPr>
        <w:t xml:space="preserve"> </w:t>
      </w:r>
      <w:r w:rsidRPr="00B44168">
        <w:rPr>
          <w:color w:val="231F20"/>
          <w:lang w:val="ru-RU"/>
        </w:rPr>
        <w:t>а затем по поперечной оси, повторив необходимые действия</w:t>
      </w:r>
    </w:p>
    <w:p w14:paraId="4ECEB3B5" w14:textId="77777777" w:rsidR="00F4122D" w:rsidRPr="00B44168" w:rsidRDefault="00F4122D">
      <w:pPr>
        <w:kinsoku w:val="0"/>
        <w:overflowPunct w:val="0"/>
        <w:spacing w:before="1" w:line="110" w:lineRule="exact"/>
        <w:rPr>
          <w:rFonts w:ascii="Arial" w:hAnsi="Arial" w:cs="Arial"/>
          <w:sz w:val="11"/>
          <w:szCs w:val="11"/>
          <w:lang w:val="ru-RU"/>
        </w:rPr>
      </w:pPr>
    </w:p>
    <w:p w14:paraId="4ECEB3B6" w14:textId="77777777" w:rsidR="00F4122D" w:rsidRPr="00B44168" w:rsidRDefault="00F4122D">
      <w:pPr>
        <w:kinsoku w:val="0"/>
        <w:overflowPunct w:val="0"/>
        <w:spacing w:line="200" w:lineRule="exact"/>
        <w:rPr>
          <w:rFonts w:ascii="Arial" w:hAnsi="Arial" w:cs="Arial"/>
          <w:sz w:val="20"/>
          <w:szCs w:val="20"/>
          <w:lang w:val="ru-RU"/>
        </w:rPr>
      </w:pPr>
    </w:p>
    <w:p w14:paraId="4ECEB3B7" w14:textId="77777777" w:rsidR="00F4122D" w:rsidRPr="00B44168" w:rsidRDefault="00F4122D">
      <w:pPr>
        <w:pStyle w:val="3"/>
        <w:kinsoku w:val="0"/>
        <w:overflowPunct w:val="0"/>
        <w:spacing w:before="69"/>
        <w:ind w:left="1885"/>
        <w:rPr>
          <w:b w:val="0"/>
          <w:bCs w:val="0"/>
          <w:lang w:val="ru-RU"/>
        </w:rPr>
      </w:pPr>
      <w:proofErr w:type="gramStart"/>
      <w:r w:rsidRPr="00B44168">
        <w:rPr>
          <w:lang w:val="ru-RU"/>
        </w:rPr>
        <w:t xml:space="preserve">( </w:t>
      </w:r>
      <w:r w:rsidRPr="00B44168">
        <w:t>A</w:t>
      </w:r>
      <w:proofErr w:type="gramEnd"/>
      <w:r w:rsidRPr="00B44168">
        <w:rPr>
          <w:lang w:val="ru-RU"/>
        </w:rPr>
        <w:t xml:space="preserve"> )</w:t>
      </w:r>
    </w:p>
    <w:p w14:paraId="4ECEB3B8" w14:textId="77777777" w:rsidR="00F4122D" w:rsidRPr="00B44168" w:rsidRDefault="00F4122D">
      <w:pPr>
        <w:kinsoku w:val="0"/>
        <w:overflowPunct w:val="0"/>
        <w:spacing w:line="200" w:lineRule="exact"/>
        <w:rPr>
          <w:rFonts w:ascii="Arial" w:hAnsi="Arial" w:cs="Arial"/>
          <w:sz w:val="20"/>
          <w:szCs w:val="20"/>
          <w:lang w:val="ru-RU"/>
        </w:rPr>
      </w:pPr>
    </w:p>
    <w:p w14:paraId="4ECEB3B9" w14:textId="77777777" w:rsidR="00F4122D" w:rsidRPr="00B44168" w:rsidRDefault="00F4122D">
      <w:pPr>
        <w:kinsoku w:val="0"/>
        <w:overflowPunct w:val="0"/>
        <w:spacing w:line="200" w:lineRule="exact"/>
        <w:rPr>
          <w:rFonts w:ascii="Arial" w:hAnsi="Arial" w:cs="Arial"/>
          <w:sz w:val="20"/>
          <w:szCs w:val="20"/>
          <w:lang w:val="ru-RU"/>
        </w:rPr>
      </w:pPr>
    </w:p>
    <w:p w14:paraId="4ECEB3BA" w14:textId="77777777" w:rsidR="00F4122D" w:rsidRPr="00B44168" w:rsidRDefault="00F4122D">
      <w:pPr>
        <w:kinsoku w:val="0"/>
        <w:overflowPunct w:val="0"/>
        <w:spacing w:line="200" w:lineRule="exact"/>
        <w:rPr>
          <w:rFonts w:ascii="Arial" w:hAnsi="Arial" w:cs="Arial"/>
          <w:sz w:val="20"/>
          <w:szCs w:val="20"/>
          <w:lang w:val="ru-RU"/>
        </w:rPr>
      </w:pPr>
    </w:p>
    <w:p w14:paraId="4ECEB3BB" w14:textId="77777777" w:rsidR="00F4122D" w:rsidRPr="00B44168" w:rsidRDefault="00F4122D">
      <w:pPr>
        <w:kinsoku w:val="0"/>
        <w:overflowPunct w:val="0"/>
        <w:spacing w:line="200" w:lineRule="exact"/>
        <w:rPr>
          <w:rFonts w:ascii="Arial" w:hAnsi="Arial" w:cs="Arial"/>
          <w:sz w:val="20"/>
          <w:szCs w:val="20"/>
          <w:lang w:val="ru-RU"/>
        </w:rPr>
      </w:pPr>
    </w:p>
    <w:p w14:paraId="4ECEB3BC" w14:textId="77777777" w:rsidR="00F4122D" w:rsidRPr="00B44168" w:rsidRDefault="00F4122D">
      <w:pPr>
        <w:kinsoku w:val="0"/>
        <w:overflowPunct w:val="0"/>
        <w:spacing w:line="200" w:lineRule="exact"/>
        <w:rPr>
          <w:rFonts w:ascii="Arial" w:hAnsi="Arial" w:cs="Arial"/>
          <w:sz w:val="20"/>
          <w:szCs w:val="20"/>
          <w:lang w:val="ru-RU"/>
        </w:rPr>
      </w:pPr>
    </w:p>
    <w:p w14:paraId="4ECEB3BD" w14:textId="77777777" w:rsidR="00F4122D" w:rsidRPr="00B44168" w:rsidRDefault="00F4122D">
      <w:pPr>
        <w:kinsoku w:val="0"/>
        <w:overflowPunct w:val="0"/>
        <w:spacing w:line="200" w:lineRule="exact"/>
        <w:rPr>
          <w:rFonts w:ascii="Arial" w:hAnsi="Arial" w:cs="Arial"/>
          <w:sz w:val="20"/>
          <w:szCs w:val="20"/>
          <w:lang w:val="ru-RU"/>
        </w:rPr>
      </w:pPr>
    </w:p>
    <w:p w14:paraId="4ECEB3BE" w14:textId="77777777" w:rsidR="00F4122D" w:rsidRPr="00B44168" w:rsidRDefault="00F4122D">
      <w:pPr>
        <w:kinsoku w:val="0"/>
        <w:overflowPunct w:val="0"/>
        <w:spacing w:line="200" w:lineRule="exact"/>
        <w:rPr>
          <w:rFonts w:ascii="Arial" w:hAnsi="Arial" w:cs="Arial"/>
          <w:sz w:val="20"/>
          <w:szCs w:val="20"/>
          <w:lang w:val="ru-RU"/>
        </w:rPr>
      </w:pPr>
    </w:p>
    <w:p w14:paraId="4ECEB3BF" w14:textId="77777777" w:rsidR="00F4122D" w:rsidRPr="00B44168" w:rsidRDefault="00F4122D">
      <w:pPr>
        <w:kinsoku w:val="0"/>
        <w:overflowPunct w:val="0"/>
        <w:spacing w:line="200" w:lineRule="exact"/>
        <w:rPr>
          <w:rFonts w:ascii="Arial" w:hAnsi="Arial" w:cs="Arial"/>
          <w:sz w:val="20"/>
          <w:szCs w:val="20"/>
          <w:lang w:val="ru-RU"/>
        </w:rPr>
      </w:pPr>
    </w:p>
    <w:p w14:paraId="4ECEB3C0" w14:textId="77777777" w:rsidR="00F4122D" w:rsidRPr="00B44168" w:rsidRDefault="00F4122D">
      <w:pPr>
        <w:kinsoku w:val="0"/>
        <w:overflowPunct w:val="0"/>
        <w:spacing w:line="200" w:lineRule="exact"/>
        <w:rPr>
          <w:rFonts w:ascii="Arial" w:hAnsi="Arial" w:cs="Arial"/>
          <w:sz w:val="20"/>
          <w:szCs w:val="20"/>
          <w:lang w:val="ru-RU"/>
        </w:rPr>
      </w:pPr>
    </w:p>
    <w:p w14:paraId="4ECEB3C1" w14:textId="77777777" w:rsidR="00F4122D" w:rsidRPr="00B44168" w:rsidRDefault="00F4122D">
      <w:pPr>
        <w:kinsoku w:val="0"/>
        <w:overflowPunct w:val="0"/>
        <w:spacing w:line="200" w:lineRule="exact"/>
        <w:rPr>
          <w:rFonts w:ascii="Arial" w:hAnsi="Arial" w:cs="Arial"/>
          <w:sz w:val="20"/>
          <w:szCs w:val="20"/>
          <w:lang w:val="ru-RU"/>
        </w:rPr>
      </w:pPr>
    </w:p>
    <w:p w14:paraId="4ECEB3C2" w14:textId="77777777" w:rsidR="00F4122D" w:rsidRPr="00B44168" w:rsidRDefault="00F4122D">
      <w:pPr>
        <w:kinsoku w:val="0"/>
        <w:overflowPunct w:val="0"/>
        <w:spacing w:line="200" w:lineRule="exact"/>
        <w:rPr>
          <w:rFonts w:ascii="Arial" w:hAnsi="Arial" w:cs="Arial"/>
          <w:sz w:val="20"/>
          <w:szCs w:val="20"/>
          <w:lang w:val="ru-RU"/>
        </w:rPr>
      </w:pPr>
    </w:p>
    <w:p w14:paraId="4ECEB3C3" w14:textId="77777777" w:rsidR="00F4122D" w:rsidRPr="00B44168" w:rsidRDefault="00F4122D">
      <w:pPr>
        <w:kinsoku w:val="0"/>
        <w:overflowPunct w:val="0"/>
        <w:spacing w:line="200" w:lineRule="exact"/>
        <w:rPr>
          <w:rFonts w:ascii="Arial" w:hAnsi="Arial" w:cs="Arial"/>
          <w:sz w:val="20"/>
          <w:szCs w:val="20"/>
          <w:lang w:val="ru-RU"/>
        </w:rPr>
      </w:pPr>
    </w:p>
    <w:p w14:paraId="4ECEB3C4" w14:textId="77777777" w:rsidR="00F4122D" w:rsidRPr="00B44168" w:rsidRDefault="00F4122D">
      <w:pPr>
        <w:kinsoku w:val="0"/>
        <w:overflowPunct w:val="0"/>
        <w:spacing w:line="200" w:lineRule="exact"/>
        <w:rPr>
          <w:rFonts w:ascii="Arial" w:hAnsi="Arial" w:cs="Arial"/>
          <w:sz w:val="20"/>
          <w:szCs w:val="20"/>
          <w:lang w:val="ru-RU"/>
        </w:rPr>
      </w:pPr>
    </w:p>
    <w:p w14:paraId="4ECEB3C5" w14:textId="77777777" w:rsidR="00F4122D" w:rsidRPr="00B44168" w:rsidRDefault="00F4122D">
      <w:pPr>
        <w:kinsoku w:val="0"/>
        <w:overflowPunct w:val="0"/>
        <w:spacing w:line="200" w:lineRule="exact"/>
        <w:rPr>
          <w:rFonts w:ascii="Arial" w:hAnsi="Arial" w:cs="Arial"/>
          <w:sz w:val="20"/>
          <w:szCs w:val="20"/>
          <w:lang w:val="ru-RU"/>
        </w:rPr>
      </w:pPr>
    </w:p>
    <w:p w14:paraId="4ECEB3C6" w14:textId="77777777" w:rsidR="00F4122D" w:rsidRPr="00B44168" w:rsidRDefault="00F4122D">
      <w:pPr>
        <w:kinsoku w:val="0"/>
        <w:overflowPunct w:val="0"/>
        <w:spacing w:line="200" w:lineRule="exact"/>
        <w:rPr>
          <w:rFonts w:ascii="Arial" w:hAnsi="Arial" w:cs="Arial"/>
          <w:sz w:val="20"/>
          <w:szCs w:val="20"/>
          <w:lang w:val="ru-RU"/>
        </w:rPr>
      </w:pPr>
    </w:p>
    <w:p w14:paraId="4ECEB3C7" w14:textId="77777777" w:rsidR="00F4122D" w:rsidRPr="00B44168" w:rsidRDefault="00F4122D">
      <w:pPr>
        <w:kinsoku w:val="0"/>
        <w:overflowPunct w:val="0"/>
        <w:spacing w:line="200" w:lineRule="exact"/>
        <w:rPr>
          <w:rFonts w:ascii="Arial" w:hAnsi="Arial" w:cs="Arial"/>
          <w:sz w:val="20"/>
          <w:szCs w:val="20"/>
          <w:lang w:val="ru-RU"/>
        </w:rPr>
      </w:pPr>
    </w:p>
    <w:p w14:paraId="4ECEB3C8" w14:textId="77777777" w:rsidR="00F4122D" w:rsidRPr="00B44168" w:rsidRDefault="00F4122D">
      <w:pPr>
        <w:kinsoku w:val="0"/>
        <w:overflowPunct w:val="0"/>
        <w:spacing w:line="200" w:lineRule="exact"/>
        <w:rPr>
          <w:rFonts w:ascii="Arial" w:hAnsi="Arial" w:cs="Arial"/>
          <w:sz w:val="20"/>
          <w:szCs w:val="20"/>
          <w:lang w:val="ru-RU"/>
        </w:rPr>
      </w:pPr>
    </w:p>
    <w:p w14:paraId="4ECEB3C9" w14:textId="77777777" w:rsidR="00F4122D" w:rsidRPr="00B44168" w:rsidRDefault="00F4122D">
      <w:pPr>
        <w:kinsoku w:val="0"/>
        <w:overflowPunct w:val="0"/>
        <w:spacing w:line="200" w:lineRule="exact"/>
        <w:rPr>
          <w:rFonts w:ascii="Arial" w:hAnsi="Arial" w:cs="Arial"/>
          <w:sz w:val="20"/>
          <w:szCs w:val="20"/>
          <w:lang w:val="ru-RU"/>
        </w:rPr>
      </w:pPr>
    </w:p>
    <w:p w14:paraId="4ECEB3CA" w14:textId="77777777" w:rsidR="00F4122D" w:rsidRPr="00B44168" w:rsidRDefault="00F4122D">
      <w:pPr>
        <w:kinsoku w:val="0"/>
        <w:overflowPunct w:val="0"/>
        <w:spacing w:line="200" w:lineRule="exact"/>
        <w:rPr>
          <w:rFonts w:ascii="Arial" w:hAnsi="Arial" w:cs="Arial"/>
          <w:sz w:val="20"/>
          <w:szCs w:val="20"/>
          <w:lang w:val="ru-RU"/>
        </w:rPr>
      </w:pPr>
    </w:p>
    <w:p w14:paraId="4ECEB3CB" w14:textId="77777777" w:rsidR="00F4122D" w:rsidRPr="00B44168" w:rsidRDefault="00F4122D">
      <w:pPr>
        <w:kinsoku w:val="0"/>
        <w:overflowPunct w:val="0"/>
        <w:spacing w:line="200" w:lineRule="exact"/>
        <w:rPr>
          <w:rFonts w:ascii="Arial" w:hAnsi="Arial" w:cs="Arial"/>
          <w:sz w:val="20"/>
          <w:szCs w:val="20"/>
          <w:lang w:val="ru-RU"/>
        </w:rPr>
      </w:pPr>
    </w:p>
    <w:p w14:paraId="4ECEB3CC" w14:textId="77777777" w:rsidR="00F4122D" w:rsidRPr="00B44168" w:rsidRDefault="00F4122D">
      <w:pPr>
        <w:kinsoku w:val="0"/>
        <w:overflowPunct w:val="0"/>
        <w:spacing w:line="200" w:lineRule="exact"/>
        <w:rPr>
          <w:rFonts w:ascii="Arial" w:hAnsi="Arial" w:cs="Arial"/>
          <w:sz w:val="20"/>
          <w:szCs w:val="20"/>
          <w:lang w:val="ru-RU"/>
        </w:rPr>
      </w:pPr>
    </w:p>
    <w:p w14:paraId="4ECEB3CD" w14:textId="77777777" w:rsidR="00F4122D" w:rsidRPr="00B44168" w:rsidRDefault="00F4122D">
      <w:pPr>
        <w:kinsoku w:val="0"/>
        <w:overflowPunct w:val="0"/>
        <w:spacing w:line="200" w:lineRule="exact"/>
        <w:rPr>
          <w:rFonts w:ascii="Arial" w:hAnsi="Arial" w:cs="Arial"/>
          <w:sz w:val="20"/>
          <w:szCs w:val="20"/>
          <w:lang w:val="ru-RU"/>
        </w:rPr>
      </w:pPr>
    </w:p>
    <w:p w14:paraId="4ECEB3CE" w14:textId="77777777" w:rsidR="00F4122D" w:rsidRPr="00B44168" w:rsidRDefault="00F4122D">
      <w:pPr>
        <w:kinsoku w:val="0"/>
        <w:overflowPunct w:val="0"/>
        <w:spacing w:line="200" w:lineRule="exact"/>
        <w:rPr>
          <w:rFonts w:ascii="Arial" w:hAnsi="Arial" w:cs="Arial"/>
          <w:sz w:val="20"/>
          <w:szCs w:val="20"/>
          <w:lang w:val="ru-RU"/>
        </w:rPr>
      </w:pPr>
    </w:p>
    <w:p w14:paraId="4ECEB3CF" w14:textId="77777777" w:rsidR="00F4122D" w:rsidRPr="00B44168" w:rsidRDefault="00F4122D">
      <w:pPr>
        <w:kinsoku w:val="0"/>
        <w:overflowPunct w:val="0"/>
        <w:spacing w:line="200" w:lineRule="exact"/>
        <w:rPr>
          <w:rFonts w:ascii="Arial" w:hAnsi="Arial" w:cs="Arial"/>
          <w:sz w:val="20"/>
          <w:szCs w:val="20"/>
          <w:lang w:val="ru-RU"/>
        </w:rPr>
      </w:pPr>
    </w:p>
    <w:p w14:paraId="4ECEB3D0" w14:textId="77777777" w:rsidR="00F4122D" w:rsidRPr="00B44168" w:rsidRDefault="00F4122D">
      <w:pPr>
        <w:kinsoku w:val="0"/>
        <w:overflowPunct w:val="0"/>
        <w:spacing w:line="200" w:lineRule="exact"/>
        <w:rPr>
          <w:rFonts w:ascii="Arial" w:hAnsi="Arial" w:cs="Arial"/>
          <w:sz w:val="20"/>
          <w:szCs w:val="20"/>
          <w:lang w:val="ru-RU"/>
        </w:rPr>
      </w:pPr>
    </w:p>
    <w:p w14:paraId="4ECEB3D1" w14:textId="77777777" w:rsidR="00F4122D" w:rsidRPr="00B44168" w:rsidRDefault="00F4122D">
      <w:pPr>
        <w:kinsoku w:val="0"/>
        <w:overflowPunct w:val="0"/>
        <w:spacing w:line="200" w:lineRule="exact"/>
        <w:rPr>
          <w:rFonts w:ascii="Arial" w:hAnsi="Arial" w:cs="Arial"/>
          <w:sz w:val="20"/>
          <w:szCs w:val="20"/>
          <w:lang w:val="ru-RU"/>
        </w:rPr>
      </w:pPr>
    </w:p>
    <w:p w14:paraId="4ECEB3D2" w14:textId="77777777" w:rsidR="00F4122D" w:rsidRPr="00B44168" w:rsidRDefault="00F4122D">
      <w:pPr>
        <w:kinsoku w:val="0"/>
        <w:overflowPunct w:val="0"/>
        <w:spacing w:line="200" w:lineRule="exact"/>
        <w:rPr>
          <w:rFonts w:ascii="Arial" w:hAnsi="Arial" w:cs="Arial"/>
          <w:sz w:val="20"/>
          <w:szCs w:val="20"/>
          <w:lang w:val="ru-RU"/>
        </w:rPr>
      </w:pPr>
    </w:p>
    <w:p w14:paraId="4ECEB3D3" w14:textId="77777777" w:rsidR="00F4122D" w:rsidRPr="00B44168" w:rsidRDefault="00F4122D">
      <w:pPr>
        <w:kinsoku w:val="0"/>
        <w:overflowPunct w:val="0"/>
        <w:spacing w:before="18" w:line="240" w:lineRule="exact"/>
        <w:rPr>
          <w:rFonts w:ascii="Arial" w:hAnsi="Arial" w:cs="Arial"/>
          <w:lang w:val="ru-RU"/>
        </w:rPr>
      </w:pPr>
    </w:p>
    <w:p w14:paraId="4ECEB3D4" w14:textId="77777777" w:rsidR="00F4122D" w:rsidRPr="00B44168" w:rsidRDefault="00F4122D">
      <w:pPr>
        <w:kinsoku w:val="0"/>
        <w:overflowPunct w:val="0"/>
        <w:spacing w:before="18" w:line="240" w:lineRule="exact"/>
        <w:rPr>
          <w:rFonts w:ascii="Arial" w:hAnsi="Arial" w:cs="Arial"/>
          <w:lang w:val="ru-RU"/>
        </w:rPr>
        <w:sectPr w:rsidR="00F4122D" w:rsidRPr="00B44168">
          <w:pgSz w:w="11907" w:h="16840"/>
          <w:pgMar w:top="640" w:right="620" w:bottom="340" w:left="1200" w:header="0" w:footer="151" w:gutter="0"/>
          <w:cols w:space="720"/>
          <w:noEndnote/>
        </w:sectPr>
      </w:pPr>
    </w:p>
    <w:p w14:paraId="4ECEB3D5" w14:textId="77777777" w:rsidR="00F4122D" w:rsidRPr="00B44168" w:rsidRDefault="00BE0F5D">
      <w:pPr>
        <w:pStyle w:val="4"/>
        <w:kinsoku w:val="0"/>
        <w:overflowPunct w:val="0"/>
        <w:ind w:left="1068"/>
        <w:rPr>
          <w:b w:val="0"/>
          <w:bCs w:val="0"/>
          <w:lang w:val="ru-RU"/>
        </w:rPr>
      </w:pPr>
      <w:r w:rsidRPr="00B44168">
        <w:rPr>
          <w:w w:val="95"/>
          <w:lang w:val="ru-RU"/>
        </w:rPr>
        <w:t>ОСТОРОЖНО</w:t>
      </w:r>
    </w:p>
    <w:p w14:paraId="4ECEB3D6" w14:textId="77777777" w:rsidR="00F4122D" w:rsidRPr="00B44168" w:rsidRDefault="00F4122D">
      <w:pPr>
        <w:kinsoku w:val="0"/>
        <w:overflowPunct w:val="0"/>
        <w:spacing w:before="74"/>
        <w:jc w:val="right"/>
        <w:rPr>
          <w:rFonts w:ascii="Arial" w:hAnsi="Arial" w:cs="Arial"/>
          <w:lang w:val="ru-RU"/>
        </w:rPr>
      </w:pPr>
      <w:r w:rsidRPr="00B44168">
        <w:rPr>
          <w:rFonts w:ascii="Arial" w:hAnsi="Arial" w:cs="Arial"/>
          <w:lang w:val="ru-RU"/>
        </w:rPr>
        <w:br w:type="column"/>
      </w:r>
      <w:proofErr w:type="gramStart"/>
      <w:r w:rsidRPr="00B44168">
        <w:rPr>
          <w:rFonts w:ascii="Arial" w:hAnsi="Arial" w:cs="Arial"/>
          <w:b/>
          <w:bCs/>
          <w:lang w:val="ru-RU"/>
        </w:rPr>
        <w:t xml:space="preserve">( </w:t>
      </w:r>
      <w:r w:rsidRPr="00B44168">
        <w:rPr>
          <w:rFonts w:ascii="Arial" w:hAnsi="Arial" w:cs="Arial"/>
          <w:b/>
          <w:bCs/>
        </w:rPr>
        <w:t>B</w:t>
      </w:r>
      <w:proofErr w:type="gramEnd"/>
      <w:r w:rsidRPr="00B44168">
        <w:rPr>
          <w:rFonts w:ascii="Arial" w:hAnsi="Arial" w:cs="Arial"/>
          <w:b/>
          <w:bCs/>
          <w:lang w:val="ru-RU"/>
        </w:rPr>
        <w:t xml:space="preserve"> )</w:t>
      </w:r>
    </w:p>
    <w:p w14:paraId="4ECEB3D7" w14:textId="77777777" w:rsidR="00F4122D" w:rsidRPr="00B44168" w:rsidRDefault="00F4122D">
      <w:pPr>
        <w:kinsoku w:val="0"/>
        <w:overflowPunct w:val="0"/>
        <w:spacing w:before="74"/>
        <w:ind w:left="1068"/>
        <w:rPr>
          <w:rFonts w:ascii="Arial" w:hAnsi="Arial" w:cs="Arial"/>
          <w:lang w:val="ru-RU"/>
        </w:rPr>
      </w:pPr>
      <w:r w:rsidRPr="00B44168">
        <w:rPr>
          <w:rFonts w:ascii="Arial" w:hAnsi="Arial" w:cs="Arial"/>
          <w:lang w:val="ru-RU"/>
        </w:rPr>
        <w:br w:type="column"/>
      </w:r>
      <w:proofErr w:type="gramStart"/>
      <w:r w:rsidRPr="00B44168">
        <w:rPr>
          <w:rFonts w:ascii="Arial" w:hAnsi="Arial" w:cs="Arial"/>
          <w:b/>
          <w:bCs/>
          <w:lang w:val="ru-RU"/>
        </w:rPr>
        <w:t xml:space="preserve">( </w:t>
      </w:r>
      <w:r w:rsidRPr="00B44168">
        <w:rPr>
          <w:rFonts w:ascii="Arial" w:hAnsi="Arial" w:cs="Arial"/>
          <w:b/>
          <w:bCs/>
        </w:rPr>
        <w:t>B</w:t>
      </w:r>
      <w:proofErr w:type="gramEnd"/>
      <w:r w:rsidRPr="00B44168">
        <w:rPr>
          <w:rFonts w:ascii="Arial" w:hAnsi="Arial" w:cs="Arial"/>
          <w:b/>
          <w:bCs/>
          <w:lang w:val="ru-RU"/>
        </w:rPr>
        <w:t xml:space="preserve"> )</w:t>
      </w:r>
    </w:p>
    <w:p w14:paraId="4ECEB3D8" w14:textId="77777777" w:rsidR="00F4122D" w:rsidRPr="00B44168" w:rsidRDefault="00F4122D">
      <w:pPr>
        <w:kinsoku w:val="0"/>
        <w:overflowPunct w:val="0"/>
        <w:spacing w:before="74"/>
        <w:ind w:left="1068"/>
        <w:rPr>
          <w:rFonts w:ascii="Arial" w:hAnsi="Arial" w:cs="Arial"/>
          <w:lang w:val="ru-RU"/>
        </w:rPr>
        <w:sectPr w:rsidR="00F4122D" w:rsidRPr="00B44168" w:rsidSect="00B800B5">
          <w:type w:val="continuous"/>
          <w:pgSz w:w="11907" w:h="16840"/>
          <w:pgMar w:top="1560" w:right="620" w:bottom="280" w:left="1200" w:header="720" w:footer="720" w:gutter="0"/>
          <w:cols w:num="3" w:space="720" w:equalWidth="0">
            <w:col w:w="2486" w:space="1050"/>
            <w:col w:w="1536" w:space="1245"/>
            <w:col w:w="3770"/>
          </w:cols>
          <w:noEndnote/>
        </w:sectPr>
      </w:pPr>
    </w:p>
    <w:p w14:paraId="4ECEB3D9" w14:textId="77777777" w:rsidR="00F4122D" w:rsidRPr="00B44168" w:rsidRDefault="00A54C66" w:rsidP="00AA68FF">
      <w:pPr>
        <w:kinsoku w:val="0"/>
        <w:overflowPunct w:val="0"/>
        <w:spacing w:before="16" w:line="260" w:lineRule="exact"/>
        <w:rPr>
          <w:rFonts w:ascii="Arial" w:hAnsi="Arial" w:cs="Arial"/>
          <w:color w:val="000000"/>
          <w:sz w:val="20"/>
          <w:szCs w:val="20"/>
          <w:lang w:val="ru-RU"/>
        </w:rPr>
      </w:pPr>
      <w:r>
        <w:rPr>
          <w:noProof/>
        </w:rPr>
        <w:pict w14:anchorId="4ECEBCEB">
          <v:group id="_x0000_s1390" style="position:absolute;margin-left:56.1pt;margin-top:26.25pt;width:515.35pt;height:792.05pt;z-index:-251645440;mso-position-horizontal-relative:page;mso-position-vertical-relative:page" coordorigin="1122,525" coordsize="10307,15841" o:allowincell="f">
            <v:shape id="_x0000_s1391" style="position:absolute;left:1162;top:565;width:201;height:196" coordsize="201,196" o:allowincell="f" path="m200,l177,1,155,5r-22,6l113,19,94,30,76,42,60,57,45,73,32,90,21,109r-9,20l6,151,1,173,,196e" filled="f" strokeweight="4pt">
              <v:path arrowok="t"/>
            </v:shape>
            <v:shape id="_x0000_s1392"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393" style="position:absolute;left:1362;top:1191;width:800;height:800;mso-position-horizontal-relative:page;mso-position-vertical-relative:page" o:allowincell="f" filled="f" stroked="f">
              <v:textbox inset="0,0,0,0">
                <w:txbxContent>
                  <w:p w14:paraId="4ECEBE26" w14:textId="77777777" w:rsidR="00B35841" w:rsidRDefault="00F82088">
                    <w:pPr>
                      <w:widowControl/>
                      <w:autoSpaceDE/>
                      <w:autoSpaceDN/>
                      <w:adjustRightInd/>
                      <w:spacing w:line="800" w:lineRule="atLeast"/>
                    </w:pPr>
                    <w:r>
                      <w:rPr>
                        <w:noProof/>
                      </w:rPr>
                      <w:drawing>
                        <wp:inline distT="0" distB="0" distL="0" distR="0" wp14:anchorId="4ECEBFD2" wp14:editId="4ECEBFD3">
                          <wp:extent cx="500380" cy="500380"/>
                          <wp:effectExtent l="19050" t="0" r="0" b="0"/>
                          <wp:docPr id="89" name="Immagin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27" w14:textId="77777777" w:rsidR="00B35841" w:rsidRDefault="00B35841"/>
                </w:txbxContent>
              </v:textbox>
            </v:rect>
            <v:rect id="_x0000_s1394" style="position:absolute;left:9979;top:3912;width:1180;height:2500;mso-position-horizontal-relative:page;mso-position-vertical-relative:page" o:allowincell="f" filled="f" stroked="f">
              <v:textbox inset="0,0,0,0">
                <w:txbxContent>
                  <w:p w14:paraId="4ECEBE28" w14:textId="77777777" w:rsidR="00B35841" w:rsidRDefault="00F82088">
                    <w:pPr>
                      <w:widowControl/>
                      <w:autoSpaceDE/>
                      <w:autoSpaceDN/>
                      <w:adjustRightInd/>
                      <w:spacing w:line="2500" w:lineRule="atLeast"/>
                    </w:pPr>
                    <w:r>
                      <w:rPr>
                        <w:noProof/>
                      </w:rPr>
                      <w:drawing>
                        <wp:inline distT="0" distB="0" distL="0" distR="0" wp14:anchorId="4ECEBFD4" wp14:editId="4ECEBFD5">
                          <wp:extent cx="758825" cy="1587500"/>
                          <wp:effectExtent l="19050" t="0" r="3175" b="0"/>
                          <wp:docPr id="90" name="Immagin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9"/>
                                  <a:srcRect/>
                                  <a:stretch>
                                    <a:fillRect/>
                                  </a:stretch>
                                </pic:blipFill>
                                <pic:spPr bwMode="auto">
                                  <a:xfrm>
                                    <a:off x="0" y="0"/>
                                    <a:ext cx="758825" cy="1587500"/>
                                  </a:xfrm>
                                  <a:prstGeom prst="rect">
                                    <a:avLst/>
                                  </a:prstGeom>
                                  <a:noFill/>
                                  <a:ln w="9525">
                                    <a:noFill/>
                                    <a:miter lim="800000"/>
                                    <a:headEnd/>
                                    <a:tailEnd/>
                                  </a:ln>
                                </pic:spPr>
                              </pic:pic>
                            </a:graphicData>
                          </a:graphic>
                        </wp:inline>
                      </w:drawing>
                    </w:r>
                  </w:p>
                  <w:p w14:paraId="4ECEBE29" w14:textId="77777777" w:rsidR="00B35841" w:rsidRDefault="00B35841"/>
                </w:txbxContent>
              </v:textbox>
            </v:rect>
            <v:rect id="_x0000_s1395" style="position:absolute;left:6748;top:5669;width:2900;height:640;mso-position-horizontal-relative:page;mso-position-vertical-relative:page" o:allowincell="f" filled="f" stroked="f">
              <v:textbox inset="0,0,0,0">
                <w:txbxContent>
                  <w:p w14:paraId="4ECEBE2A" w14:textId="77777777" w:rsidR="00B35841" w:rsidRDefault="00F82088">
                    <w:pPr>
                      <w:widowControl/>
                      <w:autoSpaceDE/>
                      <w:autoSpaceDN/>
                      <w:adjustRightInd/>
                      <w:spacing w:line="640" w:lineRule="atLeast"/>
                    </w:pPr>
                    <w:r>
                      <w:rPr>
                        <w:noProof/>
                      </w:rPr>
                      <w:drawing>
                        <wp:inline distT="0" distB="0" distL="0" distR="0" wp14:anchorId="4ECEBFD6" wp14:editId="4ECEBFD7">
                          <wp:extent cx="1837690" cy="414020"/>
                          <wp:effectExtent l="19050" t="0" r="0" b="0"/>
                          <wp:docPr id="91" name="Immagin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70"/>
                                  <a:srcRect/>
                                  <a:stretch>
                                    <a:fillRect/>
                                  </a:stretch>
                                </pic:blipFill>
                                <pic:spPr bwMode="auto">
                                  <a:xfrm>
                                    <a:off x="0" y="0"/>
                                    <a:ext cx="1837690" cy="414020"/>
                                  </a:xfrm>
                                  <a:prstGeom prst="rect">
                                    <a:avLst/>
                                  </a:prstGeom>
                                  <a:noFill/>
                                  <a:ln w="9525">
                                    <a:noFill/>
                                    <a:miter lim="800000"/>
                                    <a:headEnd/>
                                    <a:tailEnd/>
                                  </a:ln>
                                </pic:spPr>
                              </pic:pic>
                            </a:graphicData>
                          </a:graphic>
                        </wp:inline>
                      </w:drawing>
                    </w:r>
                  </w:p>
                  <w:p w14:paraId="4ECEBE2B" w14:textId="77777777" w:rsidR="00B35841" w:rsidRDefault="00B35841"/>
                </w:txbxContent>
              </v:textbox>
            </v:rect>
            <v:rect id="_x0000_s1396" style="position:absolute;left:1362;top:3685;width:800;height:800;mso-position-horizontal-relative:page;mso-position-vertical-relative:page" o:allowincell="f" filled="f" stroked="f">
              <v:textbox inset="0,0,0,0">
                <w:txbxContent>
                  <w:p w14:paraId="4ECEBE2C" w14:textId="77777777" w:rsidR="00B35841" w:rsidRDefault="00F82088">
                    <w:pPr>
                      <w:widowControl/>
                      <w:autoSpaceDE/>
                      <w:autoSpaceDN/>
                      <w:adjustRightInd/>
                      <w:spacing w:line="800" w:lineRule="atLeast"/>
                    </w:pPr>
                    <w:r>
                      <w:rPr>
                        <w:noProof/>
                      </w:rPr>
                      <w:drawing>
                        <wp:inline distT="0" distB="0" distL="0" distR="0" wp14:anchorId="4ECEBFD8" wp14:editId="4ECEBFD9">
                          <wp:extent cx="500380" cy="500380"/>
                          <wp:effectExtent l="19050" t="0" r="0" b="0"/>
                          <wp:docPr id="92" name="Immagin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2D" w14:textId="77777777" w:rsidR="00B35841" w:rsidRDefault="00B35841"/>
                </w:txbxContent>
              </v:textbox>
            </v:rect>
            <v:rect id="_x0000_s1397" style="position:absolute;left:1362;top:14457;width:800;height:700;mso-position-horizontal-relative:page;mso-position-vertical-relative:page" o:allowincell="f" filled="f" stroked="f">
              <v:textbox inset="0,0,0,0">
                <w:txbxContent>
                  <w:p w14:paraId="4ECEBE2E" w14:textId="77777777" w:rsidR="00B35841" w:rsidRDefault="00F82088">
                    <w:pPr>
                      <w:widowControl/>
                      <w:autoSpaceDE/>
                      <w:autoSpaceDN/>
                      <w:adjustRightInd/>
                      <w:spacing w:line="700" w:lineRule="atLeast"/>
                    </w:pPr>
                    <w:r>
                      <w:rPr>
                        <w:noProof/>
                      </w:rPr>
                      <w:drawing>
                        <wp:inline distT="0" distB="0" distL="0" distR="0" wp14:anchorId="4ECEBFDA" wp14:editId="4ECEBFDB">
                          <wp:extent cx="500380" cy="448310"/>
                          <wp:effectExtent l="19050" t="0" r="0" b="0"/>
                          <wp:docPr id="93" name="Immagin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2F" w14:textId="77777777" w:rsidR="00B35841" w:rsidRDefault="00B35841"/>
                </w:txbxContent>
              </v:textbox>
            </v:rect>
            <v:rect id="_x0000_s1398" style="position:absolute;left:2381;top:9466;width:8340;height:4840;mso-position-horizontal-relative:page;mso-position-vertical-relative:page" o:allowincell="f" filled="f" stroked="f">
              <v:textbox inset="0,0,0,0">
                <w:txbxContent>
                  <w:p w14:paraId="4ECEBE30" w14:textId="77777777" w:rsidR="00B35841" w:rsidRDefault="00F82088">
                    <w:pPr>
                      <w:widowControl/>
                      <w:autoSpaceDE/>
                      <w:autoSpaceDN/>
                      <w:adjustRightInd/>
                      <w:spacing w:line="4840" w:lineRule="atLeast"/>
                    </w:pPr>
                    <w:r>
                      <w:rPr>
                        <w:noProof/>
                      </w:rPr>
                      <w:drawing>
                        <wp:inline distT="0" distB="0" distL="0" distR="0" wp14:anchorId="4ECEBFDC" wp14:editId="4ECEBFDD">
                          <wp:extent cx="5262245" cy="3053715"/>
                          <wp:effectExtent l="19050" t="0" r="0" b="0"/>
                          <wp:docPr id="94" name="Immagin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71"/>
                                  <a:srcRect/>
                                  <a:stretch>
                                    <a:fillRect/>
                                  </a:stretch>
                                </pic:blipFill>
                                <pic:spPr bwMode="auto">
                                  <a:xfrm>
                                    <a:off x="0" y="0"/>
                                    <a:ext cx="5262245" cy="3053715"/>
                                  </a:xfrm>
                                  <a:prstGeom prst="rect">
                                    <a:avLst/>
                                  </a:prstGeom>
                                  <a:noFill/>
                                  <a:ln w="9525">
                                    <a:noFill/>
                                    <a:miter lim="800000"/>
                                    <a:headEnd/>
                                    <a:tailEnd/>
                                  </a:ln>
                                </pic:spPr>
                              </pic:pic>
                            </a:graphicData>
                          </a:graphic>
                        </wp:inline>
                      </w:drawing>
                    </w:r>
                  </w:p>
                  <w:p w14:paraId="4ECEBE31" w14:textId="77777777" w:rsidR="00B35841" w:rsidRDefault="00B35841"/>
                </w:txbxContent>
              </v:textbox>
            </v:rect>
            <v:group id="_x0000_s1399" style="position:absolute;left:5746;top:13434;width:274;height:1202" coordorigin="5746,13434" coordsize="274,1202" o:allowincell="f">
              <v:shape id="_x0000_s1400" style="position:absolute;left:5746;top:13434;width:274;height:1202;mso-position-horizontal-relative:page;mso-position-vertical-relative:page" coordsize="274,1202" o:allowincell="f" path="m68,115r-20,4l253,1192r1,5l259,1201r6,-1l270,1199r3,-6l272,1188,68,115xe" fillcolor="black" stroked="f">
                <v:path arrowok="t"/>
              </v:shape>
              <v:shape id="_x0000_s1401" style="position:absolute;left:5746;top:13434;width:274;height:1202;mso-position-horizontal-relative:page;mso-position-vertical-relative:page" coordsize="274,1202" o:allowincell="f" path="m36,l,128r48,-9l45,100,44,94r3,-5l58,87r45,l36,xe" fillcolor="black" stroked="f">
                <v:path arrowok="t"/>
              </v:shape>
              <v:shape id="_x0000_s1402" style="position:absolute;left:5746;top:13434;width:274;height:1202;mso-position-horizontal-relative:page;mso-position-vertical-relative:page" coordsize="274,1202" o:allowincell="f" path="m58,87l47,89r-3,5l45,100r3,19l68,115,64,96,63,90,58,87xe" fillcolor="black" stroked="f">
                <v:path arrowok="t"/>
              </v:shape>
              <v:shape id="_x0000_s1403" style="position:absolute;left:5746;top:13434;width:274;height:1202;mso-position-horizontal-relative:page;mso-position-vertical-relative:page" coordsize="274,1202" o:allowincell="f" path="m103,87r-45,l63,90r1,6l68,115r49,-9l103,87xe" fillcolor="black" stroked="f">
                <v:path arrowok="t"/>
              </v:shape>
            </v:group>
            <v:group id="_x0000_s1404" style="position:absolute;left:7540;top:13378;width:1258;height:1258" coordorigin="7540,13378" coordsize="1258,1258" o:allowincell="f">
              <v:shape id="_x0000_s1405" style="position:absolute;left:7540;top:13378;width:1258;height:1258;mso-position-horizontal-relative:page;mso-position-vertical-relative:page" coordsize="1258,1258" o:allowincell="f" path="m92,77l77,92,1240,1254r4,4l1250,1258r4,-4l1258,1250r,-6l92,77xe" fillcolor="black" stroked="f">
                <v:path arrowok="t"/>
              </v:shape>
              <v:shape id="_x0000_s1406" style="position:absolute;left:7540;top:13378;width:1258;height:1258;mso-position-horizontal-relative:page;mso-position-vertical-relative:page" coordsize="1258,1258" o:allowincell="f" path="m,l42,127,77,92,63,77,59,74r,-7l63,63r4,-4l110,59,127,42,,xe" fillcolor="black" stroked="f">
                <v:path arrowok="t"/>
              </v:shape>
              <v:shape id="_x0000_s1407" style="position:absolute;left:7540;top:13378;width:1258;height:1258;mso-position-horizontal-relative:page;mso-position-vertical-relative:page" coordsize="1258,1258" o:allowincell="f" path="m73,59r-6,l63,63r-4,4l59,74r4,3l77,92,92,77,73,59xe" fillcolor="black" stroked="f">
                <v:path arrowok="t"/>
              </v:shape>
              <v:shape id="_x0000_s1408" style="position:absolute;left:7540;top:13378;width:1258;height:1258;mso-position-horizontal-relative:page;mso-position-vertical-relative:page" coordsize="1258,1258" o:allowincell="f" path="m110,59r-37,l92,77,110,59xe" fillcolor="black" stroked="f">
                <v:path arrowok="t"/>
              </v:shape>
            </v:group>
            <v:rect id="_x0000_s1409" style="position:absolute;left:1588;top:5668;width:4640;height:2700;mso-position-horizontal-relative:page;mso-position-vertical-relative:page" o:allowincell="f" filled="f" stroked="f">
              <v:textbox inset="0,0,0,0">
                <w:txbxContent>
                  <w:p w14:paraId="4ECEBE32" w14:textId="77777777" w:rsidR="00B35841" w:rsidRDefault="00F82088">
                    <w:pPr>
                      <w:widowControl/>
                      <w:autoSpaceDE/>
                      <w:autoSpaceDN/>
                      <w:adjustRightInd/>
                      <w:spacing w:line="2700" w:lineRule="atLeast"/>
                    </w:pPr>
                    <w:r>
                      <w:rPr>
                        <w:noProof/>
                      </w:rPr>
                      <w:drawing>
                        <wp:inline distT="0" distB="0" distL="0" distR="0" wp14:anchorId="4ECEBFDE" wp14:editId="4ECEBFDF">
                          <wp:extent cx="2950210" cy="1716405"/>
                          <wp:effectExtent l="19050" t="0" r="2540" b="0"/>
                          <wp:docPr id="95" name="Immagin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72"/>
                                  <a:srcRect/>
                                  <a:stretch>
                                    <a:fillRect/>
                                  </a:stretch>
                                </pic:blipFill>
                                <pic:spPr bwMode="auto">
                                  <a:xfrm>
                                    <a:off x="0" y="0"/>
                                    <a:ext cx="2950210" cy="1716405"/>
                                  </a:xfrm>
                                  <a:prstGeom prst="rect">
                                    <a:avLst/>
                                  </a:prstGeom>
                                  <a:noFill/>
                                  <a:ln w="9525">
                                    <a:noFill/>
                                    <a:miter lim="800000"/>
                                    <a:headEnd/>
                                    <a:tailEnd/>
                                  </a:ln>
                                </pic:spPr>
                              </pic:pic>
                            </a:graphicData>
                          </a:graphic>
                        </wp:inline>
                      </w:drawing>
                    </w:r>
                  </w:p>
                  <w:p w14:paraId="4ECEBE33" w14:textId="77777777" w:rsidR="00B35841" w:rsidRDefault="00B35841"/>
                </w:txbxContent>
              </v:textbox>
            </v:rect>
            <v:group id="_x0000_s1410" style="position:absolute;left:3276;top:8049;width:250;height:578" coordorigin="3276,8049" coordsize="250,578" o:allowincell="f">
              <v:shape id="_x0000_s1411" style="position:absolute;left:3276;top:8049;width:250;height:578;mso-position-horizontal-relative:page;mso-position-vertical-relative:page" coordsize="250,578" o:allowincell="f" path="m184,107l2,563,,568r2,6l12,578r6,-3l20,570,202,115r-18,-8xe" fillcolor="black" stroked="f">
                <v:path arrowok="t"/>
              </v:shape>
              <v:shape id="_x0000_s1412" style="position:absolute;left:3276;top:8049;width:250;height:578;mso-position-horizontal-relative:page;mso-position-vertical-relative:page" coordsize="250,578" o:allowincell="f" path="m244,81r-45,l204,83r5,2l212,91r-2,5l202,115r47,18l244,81xe" fillcolor="black" stroked="f">
                <v:path arrowok="t"/>
              </v:shape>
              <v:shape id="_x0000_s1413" style="position:absolute;left:3276;top:8049;width:250;height:578;mso-position-horizontal-relative:page;mso-position-vertical-relative:page" coordsize="250,578" o:allowincell="f" path="m199,81r-6,2l191,88r-7,19l202,115r8,-19l212,91r-3,-6l204,83r-5,-2xe" fillcolor="black" stroked="f">
                <v:path arrowok="t"/>
              </v:shape>
              <v:shape id="_x0000_s1414" style="position:absolute;left:3276;top:8049;width:250;height:578;mso-position-horizontal-relative:page;mso-position-vertical-relative:page" coordsize="250,578" o:allowincell="f" path="m238,l137,88r47,19l191,88r2,-5l199,81r45,l238,xe" fillcolor="black" stroked="f">
                <v:path arrowok="t"/>
              </v:shape>
            </v:group>
            <w10:wrap anchorx="page" anchory="page"/>
          </v:group>
        </w:pict>
      </w:r>
      <w:r w:rsidR="00B800B5" w:rsidRPr="00B44168">
        <w:rPr>
          <w:rFonts w:ascii="Arial" w:hAnsi="Arial" w:cs="Arial"/>
          <w:b/>
          <w:bCs/>
          <w:i/>
          <w:iCs/>
          <w:color w:val="231F20"/>
          <w:sz w:val="20"/>
          <w:szCs w:val="20"/>
          <w:lang w:val="ru-RU"/>
        </w:rPr>
        <w:t>Во время этой операции с</w:t>
      </w:r>
      <w:r w:rsidR="00BA1DE0" w:rsidRPr="00B44168">
        <w:rPr>
          <w:rFonts w:ascii="Arial" w:hAnsi="Arial" w:cs="Arial"/>
          <w:b/>
          <w:bCs/>
          <w:i/>
          <w:iCs/>
          <w:color w:val="231F20"/>
          <w:sz w:val="20"/>
          <w:szCs w:val="20"/>
          <w:lang w:val="ru-RU"/>
        </w:rPr>
        <w:t>облюда</w:t>
      </w:r>
      <w:r w:rsidR="00B800B5" w:rsidRPr="00B44168">
        <w:rPr>
          <w:rFonts w:ascii="Arial" w:hAnsi="Arial" w:cs="Arial"/>
          <w:b/>
          <w:bCs/>
          <w:i/>
          <w:iCs/>
          <w:color w:val="231F20"/>
          <w:sz w:val="20"/>
          <w:szCs w:val="20"/>
          <w:lang w:val="ru-RU"/>
        </w:rPr>
        <w:t>ть максимальную осторожность, поскольку неправильная установка и выравнивание станка со временем могут привести к сбоям в работе механических компонентов</w:t>
      </w:r>
      <w:r w:rsidR="00F4122D" w:rsidRPr="00B44168">
        <w:rPr>
          <w:rFonts w:ascii="Arial" w:hAnsi="Arial" w:cs="Arial"/>
          <w:b/>
          <w:bCs/>
          <w:i/>
          <w:iCs/>
          <w:color w:val="231F20"/>
          <w:sz w:val="20"/>
          <w:szCs w:val="20"/>
          <w:lang w:val="ru-RU"/>
        </w:rPr>
        <w:t>.</w:t>
      </w:r>
    </w:p>
    <w:p w14:paraId="4ECEB3DA" w14:textId="77777777" w:rsidR="00F4122D" w:rsidRPr="00B44168" w:rsidRDefault="00F4122D">
      <w:pPr>
        <w:kinsoku w:val="0"/>
        <w:overflowPunct w:val="0"/>
        <w:spacing w:before="74" w:line="239" w:lineRule="auto"/>
        <w:ind w:left="103" w:right="343"/>
        <w:jc w:val="both"/>
        <w:rPr>
          <w:rFonts w:ascii="Arial" w:hAnsi="Arial" w:cs="Arial"/>
          <w:color w:val="000000"/>
          <w:sz w:val="20"/>
          <w:szCs w:val="20"/>
          <w:lang w:val="ru-RU"/>
        </w:rPr>
        <w:sectPr w:rsidR="00F4122D" w:rsidRPr="00B44168">
          <w:type w:val="continuous"/>
          <w:pgSz w:w="11907" w:h="16840"/>
          <w:pgMar w:top="1560" w:right="620" w:bottom="280" w:left="1200" w:header="720" w:footer="720" w:gutter="0"/>
          <w:cols w:space="720" w:equalWidth="0">
            <w:col w:w="10087"/>
          </w:cols>
          <w:noEndnote/>
        </w:sectPr>
      </w:pPr>
    </w:p>
    <w:p w14:paraId="4ECEB3DB" w14:textId="77777777" w:rsidR="00F4122D" w:rsidRPr="00B44168" w:rsidRDefault="00A54C66">
      <w:pPr>
        <w:numPr>
          <w:ilvl w:val="1"/>
          <w:numId w:val="7"/>
        </w:numPr>
        <w:tabs>
          <w:tab w:val="left" w:pos="584"/>
        </w:tabs>
        <w:kinsoku w:val="0"/>
        <w:overflowPunct w:val="0"/>
        <w:spacing w:before="72"/>
        <w:ind w:left="584"/>
        <w:rPr>
          <w:rFonts w:ascii="Arial" w:hAnsi="Arial" w:cs="Arial"/>
          <w:color w:val="000000"/>
          <w:sz w:val="28"/>
          <w:szCs w:val="28"/>
        </w:rPr>
      </w:pPr>
      <w:r>
        <w:rPr>
          <w:noProof/>
        </w:rPr>
        <w:lastRenderedPageBreak/>
        <w:pict w14:anchorId="4ECEBCEC">
          <v:group id="_x0000_s1415" style="position:absolute;left:0;text-align:left;margin-left:26.4pt;margin-top:25.4pt;width:515.35pt;height:792.9pt;z-index:-251644416;mso-position-horizontal-relative:page;mso-position-vertical-relative:page" coordorigin="528,508" coordsize="10307,15858" o:allowincell="f">
            <v:shape id="_x0000_s1416" style="position:absolute;left:568;top:548;width:200;height:196" coordsize="200,196" o:allowincell="f" path="m200,l177,1,155,5r-22,6l113,19,94,30,76,42,60,57,45,73,32,90,21,109r-9,20l6,151,1,173,,196e" filled="f" strokeweight="4pt">
              <v:path arrowok="t"/>
            </v:shape>
            <v:shape id="_x0000_s1417"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418" style="position:absolute;left:909;top:1304;width:840;height:860;mso-position-horizontal-relative:page;mso-position-vertical-relative:page" o:allowincell="f" filled="f" stroked="f">
              <v:textbox inset="0,0,0,0">
                <w:txbxContent>
                  <w:p w14:paraId="4ECEBE34" w14:textId="77777777" w:rsidR="00B35841" w:rsidRDefault="00F82088">
                    <w:pPr>
                      <w:widowControl/>
                      <w:autoSpaceDE/>
                      <w:autoSpaceDN/>
                      <w:adjustRightInd/>
                      <w:spacing w:line="860" w:lineRule="atLeast"/>
                    </w:pPr>
                    <w:r>
                      <w:rPr>
                        <w:noProof/>
                      </w:rPr>
                      <w:drawing>
                        <wp:inline distT="0" distB="0" distL="0" distR="0" wp14:anchorId="4ECEBFE0" wp14:editId="4ECEBFE1">
                          <wp:extent cx="534670" cy="534670"/>
                          <wp:effectExtent l="19050" t="0" r="0" b="0"/>
                          <wp:docPr id="96" name="Immagin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24"/>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35" w14:textId="77777777" w:rsidR="00B35841" w:rsidRDefault="00B35841"/>
                </w:txbxContent>
              </v:textbox>
            </v:rect>
            <v:rect id="_x0000_s1419" style="position:absolute;left:2100;top:1304;width:860;height:840;mso-position-horizontal-relative:page;mso-position-vertical-relative:page" o:allowincell="f" filled="f" stroked="f">
              <v:textbox inset="0,0,0,0">
                <w:txbxContent>
                  <w:p w14:paraId="4ECEBE36" w14:textId="77777777" w:rsidR="00B35841" w:rsidRDefault="00F82088">
                    <w:pPr>
                      <w:widowControl/>
                      <w:autoSpaceDE/>
                      <w:autoSpaceDN/>
                      <w:adjustRightInd/>
                      <w:spacing w:line="840" w:lineRule="atLeast"/>
                    </w:pPr>
                    <w:r>
                      <w:rPr>
                        <w:noProof/>
                      </w:rPr>
                      <w:drawing>
                        <wp:inline distT="0" distB="0" distL="0" distR="0" wp14:anchorId="4ECEBFE2" wp14:editId="4ECEBFE3">
                          <wp:extent cx="551815" cy="534670"/>
                          <wp:effectExtent l="19050" t="0" r="635" b="0"/>
                          <wp:docPr id="97" name="Immagin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
                                  <a:srcRect/>
                                  <a:stretch>
                                    <a:fillRect/>
                                  </a:stretch>
                                </pic:blipFill>
                                <pic:spPr bwMode="auto">
                                  <a:xfrm>
                                    <a:off x="0" y="0"/>
                                    <a:ext cx="551815" cy="534670"/>
                                  </a:xfrm>
                                  <a:prstGeom prst="rect">
                                    <a:avLst/>
                                  </a:prstGeom>
                                  <a:noFill/>
                                  <a:ln w="9525">
                                    <a:noFill/>
                                    <a:miter lim="800000"/>
                                    <a:headEnd/>
                                    <a:tailEnd/>
                                  </a:ln>
                                </pic:spPr>
                              </pic:pic>
                            </a:graphicData>
                          </a:graphic>
                        </wp:inline>
                      </w:drawing>
                    </w:r>
                  </w:p>
                  <w:p w14:paraId="4ECEBE37" w14:textId="77777777" w:rsidR="00B35841" w:rsidRDefault="00B35841"/>
                </w:txbxContent>
              </v:textbox>
            </v:rect>
            <v:rect id="_x0000_s1420" style="position:absolute;left:966;top:2438;width:800;height:800;mso-position-horizontal-relative:page;mso-position-vertical-relative:page" o:allowincell="f" filled="f" stroked="f">
              <v:textbox inset="0,0,0,0">
                <w:txbxContent>
                  <w:p w14:paraId="4ECEBE38" w14:textId="77777777" w:rsidR="00B35841" w:rsidRDefault="00F82088">
                    <w:pPr>
                      <w:widowControl/>
                      <w:autoSpaceDE/>
                      <w:autoSpaceDN/>
                      <w:adjustRightInd/>
                      <w:spacing w:line="800" w:lineRule="atLeast"/>
                    </w:pPr>
                    <w:r>
                      <w:rPr>
                        <w:noProof/>
                      </w:rPr>
                      <w:drawing>
                        <wp:inline distT="0" distB="0" distL="0" distR="0" wp14:anchorId="4ECEBFE4" wp14:editId="4ECEBFE5">
                          <wp:extent cx="500380" cy="500380"/>
                          <wp:effectExtent l="19050" t="0" r="0" b="0"/>
                          <wp:docPr id="98" name="Immagin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39" w14:textId="77777777" w:rsidR="00B35841" w:rsidRDefault="00B35841"/>
                </w:txbxContent>
              </v:textbox>
            </v:rect>
            <v:rect id="_x0000_s1421" style="position:absolute;left:909;top:4819;width:800;height:700;mso-position-horizontal-relative:page;mso-position-vertical-relative:page" o:allowincell="f" filled="f" stroked="f">
              <v:textbox inset="0,0,0,0">
                <w:txbxContent>
                  <w:p w14:paraId="4ECEBE3A" w14:textId="77777777" w:rsidR="00B35841" w:rsidRDefault="00F82088">
                    <w:pPr>
                      <w:widowControl/>
                      <w:autoSpaceDE/>
                      <w:autoSpaceDN/>
                      <w:adjustRightInd/>
                      <w:spacing w:line="700" w:lineRule="atLeast"/>
                    </w:pPr>
                    <w:r>
                      <w:rPr>
                        <w:noProof/>
                      </w:rPr>
                      <w:drawing>
                        <wp:inline distT="0" distB="0" distL="0" distR="0" wp14:anchorId="4ECEBFE6" wp14:editId="4ECEBFE7">
                          <wp:extent cx="500380" cy="448310"/>
                          <wp:effectExtent l="19050" t="0" r="0" b="0"/>
                          <wp:docPr id="99" name="Immagin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3B" w14:textId="77777777" w:rsidR="00B35841" w:rsidRDefault="00B35841"/>
                </w:txbxContent>
              </v:textbox>
            </v:rect>
            <v:rect id="_x0000_s1422" style="position:absolute;left:909;top:6406;width:800;height:800;mso-position-horizontal-relative:page;mso-position-vertical-relative:page" o:allowincell="f" filled="f" stroked="f">
              <v:textbox inset="0,0,0,0">
                <w:txbxContent>
                  <w:p w14:paraId="4ECEBE3C" w14:textId="77777777" w:rsidR="00B35841" w:rsidRDefault="00F82088">
                    <w:pPr>
                      <w:widowControl/>
                      <w:autoSpaceDE/>
                      <w:autoSpaceDN/>
                      <w:adjustRightInd/>
                      <w:spacing w:line="800" w:lineRule="atLeast"/>
                    </w:pPr>
                    <w:r>
                      <w:rPr>
                        <w:noProof/>
                      </w:rPr>
                      <w:drawing>
                        <wp:inline distT="0" distB="0" distL="0" distR="0" wp14:anchorId="4ECEBFE8" wp14:editId="4ECEBFE9">
                          <wp:extent cx="500380" cy="500380"/>
                          <wp:effectExtent l="19050" t="0" r="0" b="0"/>
                          <wp:docPr id="100" name="Immagin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3D" w14:textId="77777777" w:rsidR="00B35841" w:rsidRDefault="00B35841"/>
                </w:txbxContent>
              </v:textbox>
            </v:rect>
            <v:rect id="_x0000_s1423" style="position:absolute;left:1362;top:7822;width:2300;height:2300;mso-position-horizontal-relative:page;mso-position-vertical-relative:page" o:allowincell="f" filled="f" stroked="f">
              <v:textbox inset="0,0,0,0">
                <w:txbxContent>
                  <w:p w14:paraId="4ECEBE3E" w14:textId="77777777" w:rsidR="00B35841" w:rsidRDefault="00F82088">
                    <w:pPr>
                      <w:widowControl/>
                      <w:autoSpaceDE/>
                      <w:autoSpaceDN/>
                      <w:adjustRightInd/>
                      <w:spacing w:line="2300" w:lineRule="atLeast"/>
                    </w:pPr>
                    <w:r>
                      <w:rPr>
                        <w:noProof/>
                      </w:rPr>
                      <w:drawing>
                        <wp:inline distT="0" distB="0" distL="0" distR="0" wp14:anchorId="4ECEBFEA" wp14:editId="4ECEBFEB">
                          <wp:extent cx="1457960" cy="1457960"/>
                          <wp:effectExtent l="19050" t="0" r="8890" b="0"/>
                          <wp:docPr id="101" name="Immagin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73"/>
                                  <a:srcRect/>
                                  <a:stretch>
                                    <a:fillRect/>
                                  </a:stretch>
                                </pic:blipFill>
                                <pic:spPr bwMode="auto">
                                  <a:xfrm>
                                    <a:off x="0" y="0"/>
                                    <a:ext cx="1457960" cy="1457960"/>
                                  </a:xfrm>
                                  <a:prstGeom prst="rect">
                                    <a:avLst/>
                                  </a:prstGeom>
                                  <a:noFill/>
                                  <a:ln w="9525">
                                    <a:noFill/>
                                    <a:miter lim="800000"/>
                                    <a:headEnd/>
                                    <a:tailEnd/>
                                  </a:ln>
                                </pic:spPr>
                              </pic:pic>
                            </a:graphicData>
                          </a:graphic>
                        </wp:inline>
                      </w:drawing>
                    </w:r>
                  </w:p>
                  <w:p w14:paraId="4ECEBE3F" w14:textId="77777777" w:rsidR="00B35841" w:rsidRDefault="00B35841"/>
                </w:txbxContent>
              </v:textbox>
            </v:rect>
            <v:rect id="_x0000_s1424" style="position:absolute;left:1304;top:9579;width:2381;height:249" o:allowincell="f" stroked="f">
              <v:path arrowok="t"/>
            </v:rect>
            <v:rect id="_x0000_s1425" style="position:absolute;left:796;top:11849;width:800;height:700;mso-position-horizontal-relative:page;mso-position-vertical-relative:page" o:allowincell="f" filled="f" stroked="f">
              <v:textbox inset="0,0,0,0">
                <w:txbxContent>
                  <w:p w14:paraId="4ECEBE40" w14:textId="77777777" w:rsidR="00B35841" w:rsidRDefault="00F82088">
                    <w:pPr>
                      <w:widowControl/>
                      <w:autoSpaceDE/>
                      <w:autoSpaceDN/>
                      <w:adjustRightInd/>
                      <w:spacing w:line="700" w:lineRule="atLeast"/>
                    </w:pPr>
                    <w:r>
                      <w:rPr>
                        <w:noProof/>
                      </w:rPr>
                      <w:drawing>
                        <wp:inline distT="0" distB="0" distL="0" distR="0" wp14:anchorId="4ECEBFEC" wp14:editId="4ECEBFED">
                          <wp:extent cx="500380" cy="448310"/>
                          <wp:effectExtent l="19050" t="0" r="0" b="0"/>
                          <wp:docPr id="102" name="Immagin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41" w14:textId="77777777" w:rsidR="00B35841" w:rsidRDefault="00B35841"/>
                </w:txbxContent>
              </v:textbox>
            </v:rect>
            <v:rect id="_x0000_s1426" style="position:absolute;left:8335;top:10600;width:2220;height:1440;mso-position-horizontal-relative:page;mso-position-vertical-relative:page" o:allowincell="f" filled="f" stroked="f">
              <v:textbox inset="0,0,0,0">
                <w:txbxContent>
                  <w:p w14:paraId="4ECEBE42" w14:textId="77777777" w:rsidR="00B35841" w:rsidRDefault="00F82088">
                    <w:pPr>
                      <w:widowControl/>
                      <w:autoSpaceDE/>
                      <w:autoSpaceDN/>
                      <w:adjustRightInd/>
                      <w:spacing w:line="1440" w:lineRule="atLeast"/>
                    </w:pPr>
                    <w:r>
                      <w:rPr>
                        <w:noProof/>
                      </w:rPr>
                      <w:drawing>
                        <wp:inline distT="0" distB="0" distL="0" distR="0" wp14:anchorId="4ECEBFEE" wp14:editId="4ECEBFEF">
                          <wp:extent cx="1371600" cy="897255"/>
                          <wp:effectExtent l="19050" t="0" r="0" b="0"/>
                          <wp:docPr id="103" name="Immagin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74"/>
                                  <a:srcRect/>
                                  <a:stretch>
                                    <a:fillRect/>
                                  </a:stretch>
                                </pic:blipFill>
                                <pic:spPr bwMode="auto">
                                  <a:xfrm>
                                    <a:off x="0" y="0"/>
                                    <a:ext cx="1371600" cy="897255"/>
                                  </a:xfrm>
                                  <a:prstGeom prst="rect">
                                    <a:avLst/>
                                  </a:prstGeom>
                                  <a:noFill/>
                                  <a:ln w="9525">
                                    <a:noFill/>
                                    <a:miter lim="800000"/>
                                    <a:headEnd/>
                                    <a:tailEnd/>
                                  </a:ln>
                                </pic:spPr>
                              </pic:pic>
                            </a:graphicData>
                          </a:graphic>
                        </wp:inline>
                      </w:drawing>
                    </w:r>
                  </w:p>
                  <w:p w14:paraId="4ECEBE43" w14:textId="77777777" w:rsidR="00B35841" w:rsidRDefault="00B35841"/>
                </w:txbxContent>
              </v:textbox>
            </v:rect>
            <v:rect id="_x0000_s1427" style="position:absolute;left:4083;top:6462;width:6060;height:3520;mso-position-horizontal-relative:page;mso-position-vertical-relative:page" o:allowincell="f" filled="f" stroked="f">
              <v:textbox inset="0,0,0,0">
                <w:txbxContent>
                  <w:p w14:paraId="4ECEBE44" w14:textId="77777777" w:rsidR="00B35841" w:rsidRDefault="00F82088">
                    <w:pPr>
                      <w:widowControl/>
                      <w:autoSpaceDE/>
                      <w:autoSpaceDN/>
                      <w:adjustRightInd/>
                      <w:spacing w:line="3520" w:lineRule="atLeast"/>
                    </w:pPr>
                    <w:r>
                      <w:rPr>
                        <w:noProof/>
                      </w:rPr>
                      <w:drawing>
                        <wp:inline distT="0" distB="0" distL="0" distR="0" wp14:anchorId="4ECEBFF0" wp14:editId="4ECEBFF1">
                          <wp:extent cx="3795395" cy="2208530"/>
                          <wp:effectExtent l="19050" t="0" r="0" b="0"/>
                          <wp:docPr id="104" name="Immagin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75"/>
                                  <a:srcRect/>
                                  <a:stretch>
                                    <a:fillRect/>
                                  </a:stretch>
                                </pic:blipFill>
                                <pic:spPr bwMode="auto">
                                  <a:xfrm>
                                    <a:off x="0" y="0"/>
                                    <a:ext cx="3795395" cy="2208530"/>
                                  </a:xfrm>
                                  <a:prstGeom prst="rect">
                                    <a:avLst/>
                                  </a:prstGeom>
                                  <a:noFill/>
                                  <a:ln w="9525">
                                    <a:noFill/>
                                    <a:miter lim="800000"/>
                                    <a:headEnd/>
                                    <a:tailEnd/>
                                  </a:ln>
                                </pic:spPr>
                              </pic:pic>
                            </a:graphicData>
                          </a:graphic>
                        </wp:inline>
                      </w:drawing>
                    </w:r>
                  </w:p>
                  <w:p w14:paraId="4ECEBE45" w14:textId="77777777" w:rsidR="00B35841" w:rsidRDefault="00B35841"/>
                </w:txbxContent>
              </v:textbox>
            </v:rect>
            <w10:wrap anchorx="page" anchory="page"/>
          </v:group>
        </w:pict>
      </w:r>
      <w:r w:rsidR="00B800B5" w:rsidRPr="00B44168">
        <w:rPr>
          <w:rFonts w:ascii="Arial" w:hAnsi="Arial" w:cs="Arial"/>
          <w:b/>
          <w:bCs/>
          <w:color w:val="231F20"/>
          <w:sz w:val="28"/>
          <w:szCs w:val="28"/>
          <w:lang w:val="ru-RU"/>
        </w:rPr>
        <w:t>Монтаж</w:t>
      </w:r>
    </w:p>
    <w:p w14:paraId="4ECEB3DC" w14:textId="77777777" w:rsidR="00F4122D" w:rsidRPr="00B44168" w:rsidRDefault="00F4122D">
      <w:pPr>
        <w:kinsoku w:val="0"/>
        <w:overflowPunct w:val="0"/>
        <w:spacing w:line="190" w:lineRule="exact"/>
        <w:rPr>
          <w:rFonts w:ascii="Arial" w:hAnsi="Arial" w:cs="Arial"/>
          <w:sz w:val="19"/>
          <w:szCs w:val="19"/>
        </w:rPr>
      </w:pPr>
    </w:p>
    <w:p w14:paraId="4ECEB3DD" w14:textId="77777777" w:rsidR="00F4122D" w:rsidRPr="00B44168" w:rsidRDefault="00F4122D">
      <w:pPr>
        <w:kinsoku w:val="0"/>
        <w:overflowPunct w:val="0"/>
        <w:spacing w:line="200" w:lineRule="exact"/>
        <w:rPr>
          <w:rFonts w:ascii="Arial" w:hAnsi="Arial" w:cs="Arial"/>
          <w:sz w:val="20"/>
          <w:szCs w:val="20"/>
        </w:rPr>
      </w:pPr>
    </w:p>
    <w:p w14:paraId="4ECEB3DE" w14:textId="77777777" w:rsidR="00F4122D" w:rsidRPr="00B44168" w:rsidRDefault="00F4122D">
      <w:pPr>
        <w:kinsoku w:val="0"/>
        <w:overflowPunct w:val="0"/>
        <w:spacing w:line="200" w:lineRule="exact"/>
        <w:rPr>
          <w:rFonts w:ascii="Arial" w:hAnsi="Arial" w:cs="Arial"/>
          <w:sz w:val="20"/>
          <w:szCs w:val="20"/>
        </w:rPr>
      </w:pPr>
    </w:p>
    <w:p w14:paraId="4ECEB3DF" w14:textId="77777777" w:rsidR="00F4122D" w:rsidRPr="00B44168" w:rsidRDefault="00F4122D">
      <w:pPr>
        <w:kinsoku w:val="0"/>
        <w:overflowPunct w:val="0"/>
        <w:spacing w:line="200" w:lineRule="exact"/>
        <w:rPr>
          <w:rFonts w:ascii="Arial" w:hAnsi="Arial" w:cs="Arial"/>
          <w:sz w:val="20"/>
          <w:szCs w:val="20"/>
        </w:rPr>
      </w:pPr>
    </w:p>
    <w:p w14:paraId="4ECEB3E0" w14:textId="77777777" w:rsidR="00F4122D" w:rsidRPr="00B44168" w:rsidRDefault="00F4122D">
      <w:pPr>
        <w:kinsoku w:val="0"/>
        <w:overflowPunct w:val="0"/>
        <w:spacing w:line="200" w:lineRule="exact"/>
        <w:rPr>
          <w:rFonts w:ascii="Arial" w:hAnsi="Arial" w:cs="Arial"/>
          <w:sz w:val="20"/>
          <w:szCs w:val="20"/>
        </w:rPr>
      </w:pPr>
    </w:p>
    <w:p w14:paraId="4ECEB3E1" w14:textId="77777777" w:rsidR="00F4122D" w:rsidRPr="00B44168" w:rsidRDefault="00F4122D">
      <w:pPr>
        <w:kinsoku w:val="0"/>
        <w:overflowPunct w:val="0"/>
        <w:spacing w:line="200" w:lineRule="exact"/>
        <w:rPr>
          <w:rFonts w:ascii="Arial" w:hAnsi="Arial" w:cs="Arial"/>
          <w:sz w:val="20"/>
          <w:szCs w:val="20"/>
        </w:rPr>
      </w:pPr>
    </w:p>
    <w:p w14:paraId="4ECEB3E2" w14:textId="77777777" w:rsidR="00F4122D" w:rsidRPr="00B44168" w:rsidRDefault="00F4122D">
      <w:pPr>
        <w:kinsoku w:val="0"/>
        <w:overflowPunct w:val="0"/>
        <w:spacing w:line="200" w:lineRule="exact"/>
        <w:rPr>
          <w:rFonts w:ascii="Arial" w:hAnsi="Arial" w:cs="Arial"/>
          <w:sz w:val="20"/>
          <w:szCs w:val="20"/>
          <w:lang w:val="ru-RU"/>
        </w:rPr>
      </w:pPr>
    </w:p>
    <w:p w14:paraId="4ECEB3E3" w14:textId="77777777" w:rsidR="00F4122D" w:rsidRPr="00B44168" w:rsidRDefault="000757A2">
      <w:pPr>
        <w:kinsoku w:val="0"/>
        <w:overflowPunct w:val="0"/>
        <w:spacing w:before="74"/>
        <w:ind w:left="1252"/>
        <w:rPr>
          <w:rFonts w:ascii="Arial" w:hAnsi="Arial" w:cs="Arial"/>
          <w:sz w:val="20"/>
          <w:szCs w:val="20"/>
        </w:rPr>
      </w:pPr>
      <w:r w:rsidRPr="00B44168">
        <w:rPr>
          <w:rFonts w:ascii="Arial" w:hAnsi="Arial" w:cs="Arial"/>
          <w:b/>
          <w:bCs/>
          <w:sz w:val="20"/>
          <w:szCs w:val="20"/>
        </w:rPr>
        <w:t>ИНФОРМАЦИЯ</w:t>
      </w:r>
    </w:p>
    <w:p w14:paraId="4ECEB3E4" w14:textId="77777777" w:rsidR="00F4122D" w:rsidRPr="00B44168" w:rsidRDefault="00F4122D">
      <w:pPr>
        <w:kinsoku w:val="0"/>
        <w:overflowPunct w:val="0"/>
        <w:spacing w:before="5" w:line="130" w:lineRule="exact"/>
        <w:rPr>
          <w:rFonts w:ascii="Arial" w:hAnsi="Arial" w:cs="Arial"/>
          <w:sz w:val="13"/>
          <w:szCs w:val="13"/>
        </w:rPr>
      </w:pPr>
    </w:p>
    <w:p w14:paraId="4ECEB3E5" w14:textId="77777777" w:rsidR="00F4122D" w:rsidRPr="00B44168" w:rsidRDefault="00F4122D">
      <w:pPr>
        <w:kinsoku w:val="0"/>
        <w:overflowPunct w:val="0"/>
        <w:spacing w:line="200" w:lineRule="exact"/>
        <w:rPr>
          <w:rFonts w:ascii="Arial" w:hAnsi="Arial" w:cs="Arial"/>
          <w:sz w:val="20"/>
          <w:szCs w:val="20"/>
        </w:rPr>
      </w:pPr>
    </w:p>
    <w:p w14:paraId="4ECEB3E6" w14:textId="77777777" w:rsidR="00F4122D" w:rsidRPr="00B44168" w:rsidRDefault="00C523FE">
      <w:pPr>
        <w:kinsoku w:val="0"/>
        <w:overflowPunct w:val="0"/>
        <w:spacing w:before="74"/>
        <w:ind w:left="116" w:right="134"/>
        <w:rPr>
          <w:rFonts w:ascii="Arial" w:hAnsi="Arial" w:cs="Arial"/>
          <w:color w:val="000000"/>
          <w:sz w:val="20"/>
          <w:szCs w:val="20"/>
          <w:lang w:val="ru-RU"/>
        </w:rPr>
      </w:pPr>
      <w:r w:rsidRPr="00B44168">
        <w:rPr>
          <w:rFonts w:ascii="Arial" w:hAnsi="Arial" w:cs="Arial"/>
          <w:b/>
          <w:bCs/>
          <w:i/>
          <w:iCs/>
          <w:color w:val="231F20"/>
          <w:sz w:val="20"/>
          <w:szCs w:val="20"/>
          <w:lang w:val="ru-RU"/>
        </w:rPr>
        <w:t>Сохранить все инструменты, используемые для перевозки обор</w:t>
      </w:r>
      <w:r w:rsidR="00DA0E59" w:rsidRPr="00B44168">
        <w:rPr>
          <w:rFonts w:ascii="Arial" w:hAnsi="Arial" w:cs="Arial"/>
          <w:b/>
          <w:bCs/>
          <w:i/>
          <w:iCs/>
          <w:color w:val="231F20"/>
          <w:sz w:val="20"/>
          <w:szCs w:val="20"/>
          <w:lang w:val="ru-RU"/>
        </w:rPr>
        <w:t>у</w:t>
      </w:r>
      <w:r w:rsidRPr="00B44168">
        <w:rPr>
          <w:rFonts w:ascii="Arial" w:hAnsi="Arial" w:cs="Arial"/>
          <w:b/>
          <w:bCs/>
          <w:i/>
          <w:iCs/>
          <w:color w:val="231F20"/>
          <w:sz w:val="20"/>
          <w:szCs w:val="20"/>
          <w:lang w:val="ru-RU"/>
        </w:rPr>
        <w:t>дования. Необходимость в этих инструментах может возникнуть в случае нового перемещения оборудования. Станок поставляется собранным и треб</w:t>
      </w:r>
      <w:r w:rsidR="004F737D" w:rsidRPr="00B44168">
        <w:rPr>
          <w:rFonts w:ascii="Arial" w:hAnsi="Arial" w:cs="Arial"/>
          <w:b/>
          <w:bCs/>
          <w:i/>
          <w:iCs/>
          <w:color w:val="231F20"/>
          <w:sz w:val="20"/>
          <w:szCs w:val="20"/>
          <w:lang w:val="ru-RU"/>
        </w:rPr>
        <w:t>ует только подключения к сети э</w:t>
      </w:r>
      <w:r w:rsidRPr="00B44168">
        <w:rPr>
          <w:rFonts w:ascii="Arial" w:hAnsi="Arial" w:cs="Arial"/>
          <w:b/>
          <w:bCs/>
          <w:i/>
          <w:iCs/>
          <w:color w:val="231F20"/>
          <w:sz w:val="20"/>
          <w:szCs w:val="20"/>
          <w:lang w:val="ru-RU"/>
        </w:rPr>
        <w:t>лектрического и пневматического питания</w:t>
      </w:r>
      <w:r w:rsidR="00F4122D" w:rsidRPr="00B44168">
        <w:rPr>
          <w:rFonts w:ascii="Arial" w:hAnsi="Arial" w:cs="Arial"/>
          <w:b/>
          <w:bCs/>
          <w:i/>
          <w:iCs/>
          <w:color w:val="231F20"/>
          <w:sz w:val="20"/>
          <w:szCs w:val="20"/>
          <w:lang w:val="ru-RU"/>
        </w:rPr>
        <w:t>.</w:t>
      </w:r>
    </w:p>
    <w:p w14:paraId="4ECEB3E7" w14:textId="77777777" w:rsidR="00F4122D" w:rsidRPr="00B44168" w:rsidRDefault="00F4122D">
      <w:pPr>
        <w:kinsoku w:val="0"/>
        <w:overflowPunct w:val="0"/>
        <w:spacing w:before="8" w:line="220" w:lineRule="exact"/>
        <w:rPr>
          <w:rFonts w:ascii="Arial" w:hAnsi="Arial" w:cs="Arial"/>
          <w:sz w:val="22"/>
          <w:szCs w:val="22"/>
          <w:lang w:val="ru-RU"/>
        </w:rPr>
      </w:pPr>
    </w:p>
    <w:p w14:paraId="4ECEB3E8" w14:textId="77777777" w:rsidR="00F4122D" w:rsidRPr="00B44168" w:rsidRDefault="00B800B5">
      <w:pPr>
        <w:numPr>
          <w:ilvl w:val="1"/>
          <w:numId w:val="7"/>
        </w:numPr>
        <w:tabs>
          <w:tab w:val="left" w:pos="577"/>
        </w:tabs>
        <w:kinsoku w:val="0"/>
        <w:overflowPunct w:val="0"/>
        <w:ind w:left="577" w:hanging="461"/>
        <w:rPr>
          <w:rFonts w:ascii="Arial" w:hAnsi="Arial" w:cs="Arial"/>
          <w:color w:val="000000"/>
          <w:sz w:val="28"/>
          <w:szCs w:val="28"/>
        </w:rPr>
      </w:pPr>
      <w:r w:rsidRPr="00B44168">
        <w:rPr>
          <w:rFonts w:ascii="Arial" w:hAnsi="Arial" w:cs="Arial"/>
          <w:b/>
          <w:bCs/>
          <w:color w:val="231F20"/>
          <w:sz w:val="28"/>
          <w:szCs w:val="28"/>
          <w:lang w:val="ru-RU"/>
        </w:rPr>
        <w:t>Подключение к электрической сети</w:t>
      </w:r>
    </w:p>
    <w:p w14:paraId="4ECEB3E9" w14:textId="77777777" w:rsidR="00F4122D" w:rsidRPr="00B44168" w:rsidRDefault="00F4122D">
      <w:pPr>
        <w:kinsoku w:val="0"/>
        <w:overflowPunct w:val="0"/>
        <w:spacing w:before="3" w:line="170" w:lineRule="exact"/>
        <w:rPr>
          <w:rFonts w:ascii="Arial" w:hAnsi="Arial" w:cs="Arial"/>
          <w:sz w:val="17"/>
          <w:szCs w:val="17"/>
        </w:rPr>
      </w:pPr>
    </w:p>
    <w:p w14:paraId="4ECEB3EA" w14:textId="77777777" w:rsidR="00F4122D" w:rsidRPr="00B44168" w:rsidRDefault="00F4122D">
      <w:pPr>
        <w:kinsoku w:val="0"/>
        <w:overflowPunct w:val="0"/>
        <w:spacing w:line="200" w:lineRule="exact"/>
        <w:rPr>
          <w:rFonts w:ascii="Arial" w:hAnsi="Arial" w:cs="Arial"/>
          <w:sz w:val="20"/>
          <w:szCs w:val="20"/>
        </w:rPr>
      </w:pPr>
    </w:p>
    <w:p w14:paraId="4ECEB3EB" w14:textId="77777777" w:rsidR="00F4122D" w:rsidRPr="00B44168" w:rsidRDefault="00BE0F5D">
      <w:pPr>
        <w:kinsoku w:val="0"/>
        <w:overflowPunct w:val="0"/>
        <w:spacing w:before="74"/>
        <w:ind w:left="1194" w:right="134"/>
        <w:rPr>
          <w:rFonts w:ascii="Arial" w:hAnsi="Arial" w:cs="Arial"/>
          <w:sz w:val="20"/>
          <w:szCs w:val="20"/>
        </w:rPr>
      </w:pPr>
      <w:r w:rsidRPr="00B44168">
        <w:rPr>
          <w:rFonts w:ascii="Arial" w:hAnsi="Arial" w:cs="Arial"/>
          <w:b/>
          <w:bCs/>
          <w:sz w:val="20"/>
          <w:szCs w:val="20"/>
        </w:rPr>
        <w:t>ОСТОРОЖНО</w:t>
      </w:r>
    </w:p>
    <w:p w14:paraId="4ECEB3EC" w14:textId="77777777" w:rsidR="00F4122D" w:rsidRPr="00B44168" w:rsidRDefault="00F4122D">
      <w:pPr>
        <w:kinsoku w:val="0"/>
        <w:overflowPunct w:val="0"/>
        <w:spacing w:line="200" w:lineRule="exact"/>
        <w:rPr>
          <w:rFonts w:ascii="Arial" w:hAnsi="Arial" w:cs="Arial"/>
          <w:sz w:val="20"/>
          <w:szCs w:val="20"/>
        </w:rPr>
      </w:pPr>
    </w:p>
    <w:p w14:paraId="4ECEB3ED" w14:textId="77777777" w:rsidR="00F4122D" w:rsidRPr="00B44168" w:rsidRDefault="00F4122D">
      <w:pPr>
        <w:kinsoku w:val="0"/>
        <w:overflowPunct w:val="0"/>
        <w:spacing w:before="2" w:line="200" w:lineRule="exact"/>
        <w:rPr>
          <w:rFonts w:ascii="Arial" w:hAnsi="Arial" w:cs="Arial"/>
          <w:sz w:val="20"/>
          <w:szCs w:val="20"/>
        </w:rPr>
      </w:pPr>
    </w:p>
    <w:p w14:paraId="4ECEB3EE" w14:textId="77777777" w:rsidR="00F4122D" w:rsidRPr="00B44168" w:rsidRDefault="00BA1DE0" w:rsidP="008F048B">
      <w:pPr>
        <w:kinsoku w:val="0"/>
        <w:overflowPunct w:val="0"/>
        <w:spacing w:before="74"/>
        <w:ind w:left="116" w:right="-38"/>
        <w:rPr>
          <w:rFonts w:ascii="Arial" w:hAnsi="Arial" w:cs="Arial"/>
          <w:color w:val="000000"/>
          <w:sz w:val="19"/>
          <w:szCs w:val="19"/>
          <w:lang w:val="ru-RU"/>
        </w:rPr>
      </w:pPr>
      <w:r w:rsidRPr="00B44168">
        <w:rPr>
          <w:rFonts w:ascii="Arial" w:hAnsi="Arial" w:cs="Arial"/>
          <w:b/>
          <w:bCs/>
          <w:i/>
          <w:iCs/>
          <w:color w:val="231F20"/>
          <w:sz w:val="19"/>
          <w:szCs w:val="19"/>
          <w:lang w:val="ru-RU"/>
        </w:rPr>
        <w:t>Подключение панели управления к сети питания должно осуществлять</w:t>
      </w:r>
      <w:r w:rsidR="004F737D" w:rsidRPr="00B44168">
        <w:rPr>
          <w:rFonts w:ascii="Arial" w:hAnsi="Arial" w:cs="Arial"/>
          <w:b/>
          <w:bCs/>
          <w:i/>
          <w:iCs/>
          <w:color w:val="231F20"/>
          <w:sz w:val="19"/>
          <w:szCs w:val="19"/>
          <w:lang w:val="ru-RU"/>
        </w:rPr>
        <w:t>ся</w:t>
      </w:r>
      <w:r w:rsidRPr="00B44168">
        <w:rPr>
          <w:rFonts w:ascii="Arial" w:hAnsi="Arial" w:cs="Arial"/>
          <w:b/>
          <w:bCs/>
          <w:i/>
          <w:iCs/>
          <w:color w:val="231F20"/>
          <w:sz w:val="19"/>
          <w:szCs w:val="19"/>
          <w:lang w:val="ru-RU"/>
        </w:rPr>
        <w:t xml:space="preserve"> исключительно при помощи разъема </w:t>
      </w:r>
      <w:r w:rsidR="00F4122D" w:rsidRPr="00B44168">
        <w:rPr>
          <w:rFonts w:ascii="Arial" w:hAnsi="Arial" w:cs="Arial"/>
          <w:b/>
          <w:bCs/>
          <w:i/>
          <w:iCs/>
          <w:color w:val="231F20"/>
          <w:sz w:val="19"/>
          <w:szCs w:val="19"/>
          <w:lang w:val="ru-RU"/>
        </w:rPr>
        <w:t>3</w:t>
      </w:r>
      <w:r w:rsidR="00F4122D" w:rsidRPr="00B44168">
        <w:rPr>
          <w:rFonts w:ascii="Arial" w:hAnsi="Arial" w:cs="Arial"/>
          <w:b/>
          <w:bCs/>
          <w:i/>
          <w:iCs/>
          <w:color w:val="231F20"/>
          <w:sz w:val="19"/>
          <w:szCs w:val="19"/>
        </w:rPr>
        <w:t>P</w:t>
      </w:r>
      <w:r w:rsidR="00F4122D" w:rsidRPr="00B44168">
        <w:rPr>
          <w:rFonts w:ascii="Arial" w:hAnsi="Arial" w:cs="Arial"/>
          <w:b/>
          <w:bCs/>
          <w:i/>
          <w:iCs/>
          <w:color w:val="231F20"/>
          <w:sz w:val="19"/>
          <w:szCs w:val="19"/>
          <w:lang w:val="ru-RU"/>
        </w:rPr>
        <w:t>+</w:t>
      </w:r>
      <w:r w:rsidR="00F4122D" w:rsidRPr="00B44168">
        <w:rPr>
          <w:rFonts w:ascii="Arial" w:hAnsi="Arial" w:cs="Arial"/>
          <w:b/>
          <w:bCs/>
          <w:i/>
          <w:iCs/>
          <w:color w:val="231F20"/>
          <w:sz w:val="19"/>
          <w:szCs w:val="19"/>
        </w:rPr>
        <w:t>T</w:t>
      </w:r>
      <w:r w:rsidR="00F4122D" w:rsidRPr="00B44168">
        <w:rPr>
          <w:rFonts w:ascii="Arial" w:hAnsi="Arial" w:cs="Arial"/>
          <w:b/>
          <w:bCs/>
          <w:i/>
          <w:iCs/>
          <w:color w:val="231F20"/>
          <w:sz w:val="19"/>
          <w:szCs w:val="19"/>
          <w:lang w:val="ru-RU"/>
        </w:rPr>
        <w:t>16</w:t>
      </w:r>
      <w:r w:rsidR="00F4122D" w:rsidRPr="00B44168">
        <w:rPr>
          <w:rFonts w:ascii="Arial" w:hAnsi="Arial" w:cs="Arial"/>
          <w:b/>
          <w:bCs/>
          <w:i/>
          <w:iCs/>
          <w:color w:val="231F20"/>
          <w:sz w:val="19"/>
          <w:szCs w:val="19"/>
        </w:rPr>
        <w:t>A</w:t>
      </w:r>
      <w:r w:rsidRPr="00B44168">
        <w:rPr>
          <w:rFonts w:ascii="Arial" w:hAnsi="Arial" w:cs="Arial"/>
          <w:b/>
          <w:bCs/>
          <w:i/>
          <w:iCs/>
          <w:color w:val="231F20"/>
          <w:sz w:val="19"/>
          <w:szCs w:val="19"/>
          <w:lang w:val="ru-RU"/>
        </w:rPr>
        <w:t xml:space="preserve"> и в соответствии с </w:t>
      </w:r>
      <w:r w:rsidR="00217FA8" w:rsidRPr="00B44168">
        <w:rPr>
          <w:rFonts w:ascii="Arial" w:hAnsi="Arial" w:cs="Arial"/>
          <w:b/>
          <w:bCs/>
          <w:i/>
          <w:iCs/>
          <w:color w:val="231F20"/>
          <w:sz w:val="19"/>
          <w:szCs w:val="19"/>
          <w:lang w:val="ru-RU"/>
        </w:rPr>
        <w:t xml:space="preserve">действующими на месте </w:t>
      </w:r>
      <w:r w:rsidRPr="00B44168">
        <w:rPr>
          <w:rFonts w:ascii="Arial" w:hAnsi="Arial" w:cs="Arial"/>
          <w:b/>
          <w:bCs/>
          <w:i/>
          <w:iCs/>
          <w:color w:val="231F20"/>
          <w:sz w:val="19"/>
          <w:szCs w:val="19"/>
          <w:lang w:val="ru-RU"/>
        </w:rPr>
        <w:t>требованиями к машинному оборудованию</w:t>
      </w:r>
      <w:r w:rsidR="00F4122D" w:rsidRPr="00B44168">
        <w:rPr>
          <w:rFonts w:ascii="Arial" w:hAnsi="Arial" w:cs="Arial"/>
          <w:b/>
          <w:bCs/>
          <w:i/>
          <w:iCs/>
          <w:color w:val="231F20"/>
          <w:sz w:val="19"/>
          <w:szCs w:val="19"/>
          <w:lang w:val="ru-RU"/>
        </w:rPr>
        <w:t>.</w:t>
      </w:r>
    </w:p>
    <w:p w14:paraId="4ECEB3EF" w14:textId="77777777" w:rsidR="00F4122D" w:rsidRPr="00B44168" w:rsidRDefault="00F4122D">
      <w:pPr>
        <w:kinsoku w:val="0"/>
        <w:overflowPunct w:val="0"/>
        <w:spacing w:line="200" w:lineRule="exact"/>
        <w:rPr>
          <w:rFonts w:ascii="Arial" w:hAnsi="Arial" w:cs="Arial"/>
          <w:sz w:val="20"/>
          <w:szCs w:val="20"/>
          <w:lang w:val="ru-RU"/>
        </w:rPr>
      </w:pPr>
    </w:p>
    <w:p w14:paraId="4ECEB3F0" w14:textId="77777777" w:rsidR="00F4122D" w:rsidRPr="00B44168" w:rsidRDefault="00F4122D">
      <w:pPr>
        <w:kinsoku w:val="0"/>
        <w:overflowPunct w:val="0"/>
        <w:spacing w:before="4" w:line="200" w:lineRule="exact"/>
        <w:rPr>
          <w:rFonts w:ascii="Arial" w:hAnsi="Arial" w:cs="Arial"/>
          <w:sz w:val="20"/>
          <w:szCs w:val="20"/>
          <w:lang w:val="ru-RU"/>
        </w:rPr>
      </w:pPr>
    </w:p>
    <w:p w14:paraId="4ECEB3F1" w14:textId="77777777" w:rsidR="00F4122D" w:rsidRPr="00B44168" w:rsidRDefault="000757A2">
      <w:pPr>
        <w:kinsoku w:val="0"/>
        <w:overflowPunct w:val="0"/>
        <w:spacing w:before="74"/>
        <w:ind w:left="1194" w:right="134"/>
        <w:rPr>
          <w:rFonts w:ascii="Arial" w:hAnsi="Arial" w:cs="Arial"/>
          <w:sz w:val="20"/>
          <w:szCs w:val="20"/>
        </w:rPr>
      </w:pPr>
      <w:r w:rsidRPr="00B44168">
        <w:rPr>
          <w:rFonts w:ascii="Arial" w:hAnsi="Arial" w:cs="Arial"/>
          <w:b/>
          <w:bCs/>
          <w:sz w:val="20"/>
          <w:szCs w:val="20"/>
        </w:rPr>
        <w:t>ИНФОРМАЦИЯ</w:t>
      </w:r>
    </w:p>
    <w:p w14:paraId="4ECEB3F2" w14:textId="77777777" w:rsidR="00F4122D" w:rsidRPr="00B44168" w:rsidRDefault="00F4122D">
      <w:pPr>
        <w:kinsoku w:val="0"/>
        <w:overflowPunct w:val="0"/>
        <w:spacing w:line="200" w:lineRule="exact"/>
        <w:rPr>
          <w:rFonts w:ascii="Arial" w:hAnsi="Arial" w:cs="Arial"/>
          <w:sz w:val="20"/>
          <w:szCs w:val="20"/>
        </w:rPr>
      </w:pPr>
    </w:p>
    <w:p w14:paraId="4ECEB3F3" w14:textId="77777777" w:rsidR="00F4122D" w:rsidRPr="00B44168" w:rsidRDefault="00F4122D">
      <w:pPr>
        <w:kinsoku w:val="0"/>
        <w:overflowPunct w:val="0"/>
        <w:spacing w:line="200" w:lineRule="exact"/>
        <w:rPr>
          <w:rFonts w:ascii="Arial" w:hAnsi="Arial" w:cs="Arial"/>
          <w:sz w:val="20"/>
          <w:szCs w:val="20"/>
        </w:rPr>
      </w:pPr>
    </w:p>
    <w:p w14:paraId="4ECEB3F4" w14:textId="77777777" w:rsidR="00F4122D" w:rsidRPr="00B44168" w:rsidRDefault="00F4122D">
      <w:pPr>
        <w:kinsoku w:val="0"/>
        <w:overflowPunct w:val="0"/>
        <w:spacing w:line="200" w:lineRule="exact"/>
        <w:rPr>
          <w:rFonts w:ascii="Arial" w:hAnsi="Arial" w:cs="Arial"/>
          <w:sz w:val="20"/>
          <w:szCs w:val="20"/>
        </w:rPr>
      </w:pPr>
    </w:p>
    <w:p w14:paraId="4ECEB3F5" w14:textId="77777777" w:rsidR="00F4122D" w:rsidRPr="00B44168" w:rsidRDefault="00F4122D">
      <w:pPr>
        <w:kinsoku w:val="0"/>
        <w:overflowPunct w:val="0"/>
        <w:spacing w:line="200" w:lineRule="exact"/>
        <w:rPr>
          <w:rFonts w:ascii="Arial" w:hAnsi="Arial" w:cs="Arial"/>
          <w:sz w:val="20"/>
          <w:szCs w:val="20"/>
        </w:rPr>
      </w:pPr>
    </w:p>
    <w:p w14:paraId="4ECEB3F6" w14:textId="77777777" w:rsidR="00F4122D" w:rsidRPr="00B44168" w:rsidRDefault="00F4122D">
      <w:pPr>
        <w:kinsoku w:val="0"/>
        <w:overflowPunct w:val="0"/>
        <w:spacing w:line="200" w:lineRule="exact"/>
        <w:rPr>
          <w:rFonts w:ascii="Arial" w:hAnsi="Arial" w:cs="Arial"/>
          <w:sz w:val="20"/>
          <w:szCs w:val="20"/>
        </w:rPr>
      </w:pPr>
    </w:p>
    <w:p w14:paraId="4ECEB3F7" w14:textId="77777777" w:rsidR="00F4122D" w:rsidRPr="00B44168" w:rsidRDefault="00F4122D">
      <w:pPr>
        <w:kinsoku w:val="0"/>
        <w:overflowPunct w:val="0"/>
        <w:spacing w:line="200" w:lineRule="exact"/>
        <w:rPr>
          <w:rFonts w:ascii="Arial" w:hAnsi="Arial" w:cs="Arial"/>
          <w:sz w:val="20"/>
          <w:szCs w:val="20"/>
        </w:rPr>
      </w:pPr>
    </w:p>
    <w:p w14:paraId="4ECEB3F8" w14:textId="77777777" w:rsidR="00F4122D" w:rsidRPr="00B44168" w:rsidRDefault="00F4122D">
      <w:pPr>
        <w:kinsoku w:val="0"/>
        <w:overflowPunct w:val="0"/>
        <w:spacing w:line="200" w:lineRule="exact"/>
        <w:rPr>
          <w:rFonts w:ascii="Arial" w:hAnsi="Arial" w:cs="Arial"/>
          <w:sz w:val="20"/>
          <w:szCs w:val="20"/>
        </w:rPr>
      </w:pPr>
    </w:p>
    <w:p w14:paraId="4ECEB3F9" w14:textId="77777777" w:rsidR="00F4122D" w:rsidRPr="00B44168" w:rsidRDefault="00F4122D">
      <w:pPr>
        <w:kinsoku w:val="0"/>
        <w:overflowPunct w:val="0"/>
        <w:spacing w:line="200" w:lineRule="exact"/>
        <w:rPr>
          <w:rFonts w:ascii="Arial" w:hAnsi="Arial" w:cs="Arial"/>
          <w:sz w:val="20"/>
          <w:szCs w:val="20"/>
        </w:rPr>
      </w:pPr>
    </w:p>
    <w:p w14:paraId="4ECEB3FA" w14:textId="77777777" w:rsidR="00F4122D" w:rsidRPr="00B44168" w:rsidRDefault="00F4122D">
      <w:pPr>
        <w:kinsoku w:val="0"/>
        <w:overflowPunct w:val="0"/>
        <w:spacing w:line="200" w:lineRule="exact"/>
        <w:rPr>
          <w:rFonts w:ascii="Arial" w:hAnsi="Arial" w:cs="Arial"/>
          <w:sz w:val="20"/>
          <w:szCs w:val="20"/>
        </w:rPr>
      </w:pPr>
    </w:p>
    <w:p w14:paraId="4ECEB3FB" w14:textId="77777777" w:rsidR="00F4122D" w:rsidRPr="00B44168" w:rsidRDefault="00F4122D">
      <w:pPr>
        <w:kinsoku w:val="0"/>
        <w:overflowPunct w:val="0"/>
        <w:spacing w:line="200" w:lineRule="exact"/>
        <w:rPr>
          <w:rFonts w:ascii="Arial" w:hAnsi="Arial" w:cs="Arial"/>
          <w:sz w:val="20"/>
          <w:szCs w:val="20"/>
        </w:rPr>
      </w:pPr>
    </w:p>
    <w:p w14:paraId="4ECEB3FC" w14:textId="77777777" w:rsidR="00F4122D" w:rsidRPr="00B44168" w:rsidRDefault="00F4122D">
      <w:pPr>
        <w:kinsoku w:val="0"/>
        <w:overflowPunct w:val="0"/>
        <w:spacing w:line="200" w:lineRule="exact"/>
        <w:rPr>
          <w:rFonts w:ascii="Arial" w:hAnsi="Arial" w:cs="Arial"/>
          <w:sz w:val="20"/>
          <w:szCs w:val="20"/>
        </w:rPr>
      </w:pPr>
    </w:p>
    <w:p w14:paraId="4ECEB3FD" w14:textId="77777777" w:rsidR="00F4122D" w:rsidRPr="00B44168" w:rsidRDefault="00F4122D">
      <w:pPr>
        <w:kinsoku w:val="0"/>
        <w:overflowPunct w:val="0"/>
        <w:spacing w:line="200" w:lineRule="exact"/>
        <w:rPr>
          <w:rFonts w:ascii="Arial" w:hAnsi="Arial" w:cs="Arial"/>
          <w:sz w:val="20"/>
          <w:szCs w:val="20"/>
        </w:rPr>
      </w:pPr>
    </w:p>
    <w:p w14:paraId="4ECEB3FE" w14:textId="77777777" w:rsidR="00F4122D" w:rsidRPr="00B44168" w:rsidRDefault="00F4122D">
      <w:pPr>
        <w:kinsoku w:val="0"/>
        <w:overflowPunct w:val="0"/>
        <w:spacing w:before="16" w:line="200" w:lineRule="exact"/>
        <w:rPr>
          <w:rFonts w:ascii="Arial" w:hAnsi="Arial" w:cs="Arial"/>
          <w:sz w:val="20"/>
          <w:szCs w:val="20"/>
        </w:rPr>
      </w:pPr>
    </w:p>
    <w:p w14:paraId="4ECEB3FF" w14:textId="77777777" w:rsidR="00F4122D" w:rsidRPr="00B44168" w:rsidRDefault="00B800B5">
      <w:pPr>
        <w:kinsoku w:val="0"/>
        <w:overflowPunct w:val="0"/>
        <w:spacing w:before="84"/>
        <w:ind w:left="1156"/>
        <w:rPr>
          <w:rFonts w:ascii="Arial" w:hAnsi="Arial" w:cs="Arial"/>
          <w:sz w:val="16"/>
          <w:szCs w:val="16"/>
        </w:rPr>
      </w:pPr>
      <w:r w:rsidRPr="00B44168">
        <w:rPr>
          <w:rFonts w:ascii="Arial" w:hAnsi="Arial" w:cs="Arial"/>
          <w:b/>
          <w:bCs/>
          <w:w w:val="105"/>
          <w:sz w:val="16"/>
          <w:szCs w:val="16"/>
          <w:lang w:val="ru-RU"/>
        </w:rPr>
        <w:t>РАЗЪЕМ</w:t>
      </w:r>
      <w:r w:rsidR="00F4122D" w:rsidRPr="00B44168">
        <w:rPr>
          <w:rFonts w:ascii="Arial" w:hAnsi="Arial" w:cs="Arial"/>
          <w:b/>
          <w:bCs/>
          <w:w w:val="105"/>
          <w:sz w:val="16"/>
          <w:szCs w:val="16"/>
        </w:rPr>
        <w:t xml:space="preserve"> 3 P + T 16A</w:t>
      </w:r>
    </w:p>
    <w:p w14:paraId="4ECEB400" w14:textId="77777777" w:rsidR="00F4122D" w:rsidRPr="00B44168" w:rsidRDefault="00F4122D">
      <w:pPr>
        <w:kinsoku w:val="0"/>
        <w:overflowPunct w:val="0"/>
        <w:spacing w:before="7" w:line="100" w:lineRule="exact"/>
        <w:rPr>
          <w:rFonts w:ascii="Arial" w:hAnsi="Arial" w:cs="Arial"/>
          <w:sz w:val="10"/>
          <w:szCs w:val="10"/>
        </w:rPr>
      </w:pPr>
    </w:p>
    <w:p w14:paraId="4ECEB401" w14:textId="77777777" w:rsidR="00F4122D" w:rsidRPr="00B44168" w:rsidRDefault="00F4122D">
      <w:pPr>
        <w:kinsoku w:val="0"/>
        <w:overflowPunct w:val="0"/>
        <w:spacing w:line="200" w:lineRule="exact"/>
        <w:rPr>
          <w:rFonts w:ascii="Arial" w:hAnsi="Arial" w:cs="Arial"/>
          <w:sz w:val="20"/>
          <w:szCs w:val="20"/>
          <w:lang w:val="ru-RU"/>
        </w:rPr>
      </w:pPr>
    </w:p>
    <w:p w14:paraId="4ECEB402" w14:textId="77777777" w:rsidR="00F4122D" w:rsidRPr="00B44168" w:rsidRDefault="00F4122D">
      <w:pPr>
        <w:kinsoku w:val="0"/>
        <w:overflowPunct w:val="0"/>
        <w:spacing w:line="200" w:lineRule="exact"/>
        <w:rPr>
          <w:rFonts w:ascii="Arial" w:hAnsi="Arial" w:cs="Arial"/>
          <w:sz w:val="20"/>
          <w:szCs w:val="20"/>
        </w:rPr>
      </w:pPr>
    </w:p>
    <w:p w14:paraId="4ECEB403" w14:textId="77777777" w:rsidR="00F4122D" w:rsidRPr="00B44168" w:rsidRDefault="00B800B5">
      <w:pPr>
        <w:pStyle w:val="3"/>
        <w:numPr>
          <w:ilvl w:val="2"/>
          <w:numId w:val="7"/>
        </w:numPr>
        <w:tabs>
          <w:tab w:val="left" w:pos="718"/>
        </w:tabs>
        <w:kinsoku w:val="0"/>
        <w:overflowPunct w:val="0"/>
        <w:spacing w:before="69"/>
        <w:ind w:left="718"/>
        <w:rPr>
          <w:b w:val="0"/>
          <w:bCs w:val="0"/>
          <w:color w:val="000000"/>
          <w:lang w:val="ru-RU"/>
        </w:rPr>
      </w:pPr>
      <w:r w:rsidRPr="00B44168">
        <w:rPr>
          <w:color w:val="231F20"/>
          <w:lang w:val="ru-RU"/>
        </w:rPr>
        <w:t>Требования к сети электрического питания</w:t>
      </w:r>
    </w:p>
    <w:p w14:paraId="4ECEB404" w14:textId="77777777" w:rsidR="00F4122D" w:rsidRPr="00B44168" w:rsidRDefault="00F4122D">
      <w:pPr>
        <w:kinsoku w:val="0"/>
        <w:overflowPunct w:val="0"/>
        <w:spacing w:before="10" w:line="220" w:lineRule="exact"/>
        <w:rPr>
          <w:rFonts w:ascii="Arial" w:hAnsi="Arial" w:cs="Arial"/>
          <w:sz w:val="22"/>
          <w:szCs w:val="22"/>
          <w:lang w:val="ru-RU"/>
        </w:rPr>
      </w:pPr>
    </w:p>
    <w:p w14:paraId="4ECEB405" w14:textId="77777777" w:rsidR="00EE3D75" w:rsidRDefault="00EE3D75">
      <w:pPr>
        <w:pStyle w:val="a4"/>
        <w:kinsoku w:val="0"/>
        <w:overflowPunct w:val="0"/>
        <w:ind w:left="116" w:right="2469"/>
        <w:rPr>
          <w:color w:val="231F20"/>
        </w:rPr>
      </w:pPr>
    </w:p>
    <w:p w14:paraId="4ECEB406" w14:textId="77777777" w:rsidR="00F4122D" w:rsidRPr="00B44168" w:rsidRDefault="00020922">
      <w:pPr>
        <w:pStyle w:val="a4"/>
        <w:kinsoku w:val="0"/>
        <w:overflowPunct w:val="0"/>
        <w:ind w:left="116" w:right="2469"/>
        <w:rPr>
          <w:color w:val="000000"/>
          <w:lang w:val="ru-RU"/>
        </w:rPr>
      </w:pPr>
      <w:r w:rsidRPr="00B44168">
        <w:rPr>
          <w:color w:val="231F20"/>
          <w:lang w:val="ru-RU"/>
        </w:rPr>
        <w:t>Перед подключением щита проверить напряжение в сети: на станке есть табличка с указанием рабочего напряжения</w:t>
      </w:r>
      <w:r w:rsidR="00F4122D" w:rsidRPr="00B44168">
        <w:rPr>
          <w:color w:val="231F20"/>
          <w:lang w:val="ru-RU"/>
        </w:rPr>
        <w:t>.</w:t>
      </w:r>
    </w:p>
    <w:p w14:paraId="4ECEB407" w14:textId="77777777" w:rsidR="00F4122D" w:rsidRPr="00B44168" w:rsidRDefault="00F4122D">
      <w:pPr>
        <w:kinsoku w:val="0"/>
        <w:overflowPunct w:val="0"/>
        <w:spacing w:before="6" w:line="220" w:lineRule="exact"/>
        <w:rPr>
          <w:rFonts w:ascii="Arial" w:hAnsi="Arial" w:cs="Arial"/>
          <w:sz w:val="22"/>
          <w:szCs w:val="22"/>
          <w:lang w:val="ru-RU"/>
        </w:rPr>
      </w:pPr>
    </w:p>
    <w:p w14:paraId="4ECEB408" w14:textId="77777777" w:rsidR="00F4122D" w:rsidRPr="00B44168" w:rsidRDefault="00BE0F5D">
      <w:pPr>
        <w:pStyle w:val="4"/>
        <w:kinsoku w:val="0"/>
        <w:overflowPunct w:val="0"/>
        <w:rPr>
          <w:b w:val="0"/>
          <w:bCs w:val="0"/>
          <w:lang w:val="ru-RU"/>
        </w:rPr>
      </w:pPr>
      <w:r w:rsidRPr="00B44168">
        <w:rPr>
          <w:lang w:val="ru-RU"/>
        </w:rPr>
        <w:t>ОСТОРОЖНО</w:t>
      </w:r>
    </w:p>
    <w:p w14:paraId="4ECEB409" w14:textId="77777777" w:rsidR="00F4122D" w:rsidRPr="00B44168" w:rsidRDefault="00F4122D">
      <w:pPr>
        <w:kinsoku w:val="0"/>
        <w:overflowPunct w:val="0"/>
        <w:spacing w:before="8" w:line="110" w:lineRule="exact"/>
        <w:rPr>
          <w:rFonts w:ascii="Arial" w:hAnsi="Arial" w:cs="Arial"/>
          <w:sz w:val="11"/>
          <w:szCs w:val="11"/>
          <w:lang w:val="ru-RU"/>
        </w:rPr>
      </w:pPr>
    </w:p>
    <w:p w14:paraId="4ECEB40A" w14:textId="77777777" w:rsidR="00F4122D" w:rsidRPr="00B44168" w:rsidRDefault="00F4122D">
      <w:pPr>
        <w:kinsoku w:val="0"/>
        <w:overflowPunct w:val="0"/>
        <w:spacing w:line="200" w:lineRule="exact"/>
        <w:rPr>
          <w:rFonts w:ascii="Arial" w:hAnsi="Arial" w:cs="Arial"/>
          <w:sz w:val="20"/>
          <w:szCs w:val="20"/>
          <w:lang w:val="ru-RU"/>
        </w:rPr>
      </w:pPr>
    </w:p>
    <w:p w14:paraId="4ECEB40B" w14:textId="77777777" w:rsidR="00F4122D" w:rsidRPr="00B44168" w:rsidRDefault="00020922">
      <w:pPr>
        <w:kinsoku w:val="0"/>
        <w:overflowPunct w:val="0"/>
        <w:spacing w:before="74"/>
        <w:ind w:left="116" w:right="270"/>
        <w:rPr>
          <w:rFonts w:ascii="Arial" w:hAnsi="Arial" w:cs="Arial"/>
          <w:color w:val="000000"/>
          <w:sz w:val="20"/>
          <w:szCs w:val="20"/>
          <w:lang w:val="ru-RU"/>
        </w:rPr>
      </w:pPr>
      <w:r w:rsidRPr="00B44168">
        <w:rPr>
          <w:rFonts w:ascii="Arial" w:hAnsi="Arial" w:cs="Arial"/>
          <w:b/>
          <w:bCs/>
          <w:i/>
          <w:iCs/>
          <w:color w:val="231F20"/>
          <w:sz w:val="20"/>
          <w:szCs w:val="20"/>
          <w:lang w:val="ru-RU"/>
        </w:rPr>
        <w:t xml:space="preserve">Не запускать оборудование, не проверив напряжение. Несоблюдение этого правила может </w:t>
      </w:r>
      <w:r w:rsidR="008F048B" w:rsidRPr="00B44168">
        <w:rPr>
          <w:rFonts w:ascii="Arial" w:hAnsi="Arial" w:cs="Arial"/>
          <w:b/>
          <w:bCs/>
          <w:i/>
          <w:iCs/>
          <w:color w:val="231F20"/>
          <w:sz w:val="20"/>
          <w:szCs w:val="20"/>
          <w:lang w:val="ru-RU"/>
        </w:rPr>
        <w:t xml:space="preserve">привести к повреждениям, на </w:t>
      </w:r>
      <w:r w:rsidRPr="00B44168">
        <w:rPr>
          <w:rFonts w:ascii="Arial" w:hAnsi="Arial" w:cs="Arial"/>
          <w:b/>
          <w:bCs/>
          <w:i/>
          <w:iCs/>
          <w:color w:val="231F20"/>
          <w:sz w:val="20"/>
          <w:szCs w:val="20"/>
          <w:lang w:val="ru-RU"/>
        </w:rPr>
        <w:t>котор</w:t>
      </w:r>
      <w:r w:rsidR="008F048B" w:rsidRPr="00B44168">
        <w:rPr>
          <w:rFonts w:ascii="Arial" w:hAnsi="Arial" w:cs="Arial"/>
          <w:b/>
          <w:bCs/>
          <w:i/>
          <w:iCs/>
          <w:color w:val="231F20"/>
          <w:sz w:val="20"/>
          <w:szCs w:val="20"/>
          <w:lang w:val="ru-RU"/>
        </w:rPr>
        <w:t>ы</w:t>
      </w:r>
      <w:r w:rsidRPr="00B44168">
        <w:rPr>
          <w:rFonts w:ascii="Arial" w:hAnsi="Arial" w:cs="Arial"/>
          <w:b/>
          <w:bCs/>
          <w:i/>
          <w:iCs/>
          <w:color w:val="231F20"/>
          <w:sz w:val="20"/>
          <w:szCs w:val="20"/>
          <w:lang w:val="ru-RU"/>
        </w:rPr>
        <w:t>е не распространяется гарантия производителя</w:t>
      </w:r>
      <w:r w:rsidR="00F4122D" w:rsidRPr="00B44168">
        <w:rPr>
          <w:rFonts w:ascii="Arial" w:hAnsi="Arial" w:cs="Arial"/>
          <w:b/>
          <w:bCs/>
          <w:i/>
          <w:iCs/>
          <w:color w:val="231F20"/>
          <w:sz w:val="20"/>
          <w:szCs w:val="20"/>
          <w:lang w:val="ru-RU"/>
        </w:rPr>
        <w:t>.</w:t>
      </w:r>
    </w:p>
    <w:p w14:paraId="4ECEB40C" w14:textId="77777777" w:rsidR="00F4122D" w:rsidRPr="00B44168" w:rsidRDefault="00F4122D">
      <w:pPr>
        <w:kinsoku w:val="0"/>
        <w:overflowPunct w:val="0"/>
        <w:spacing w:before="6" w:line="220" w:lineRule="exact"/>
        <w:rPr>
          <w:rFonts w:ascii="Arial" w:hAnsi="Arial" w:cs="Arial"/>
          <w:sz w:val="22"/>
          <w:szCs w:val="22"/>
          <w:lang w:val="ru-RU"/>
        </w:rPr>
      </w:pPr>
    </w:p>
    <w:p w14:paraId="4ECEB40D" w14:textId="77777777" w:rsidR="00F4122D" w:rsidRPr="00B44168" w:rsidRDefault="00020922">
      <w:pPr>
        <w:pStyle w:val="a4"/>
        <w:kinsoku w:val="0"/>
        <w:overflowPunct w:val="0"/>
        <w:ind w:left="116" w:right="192"/>
        <w:rPr>
          <w:color w:val="000000"/>
          <w:lang w:val="ru-RU"/>
        </w:rPr>
      </w:pPr>
      <w:r w:rsidRPr="00B44168">
        <w:rPr>
          <w:color w:val="231F20"/>
          <w:lang w:val="ru-RU"/>
        </w:rPr>
        <w:t xml:space="preserve">Качество электрического контура должно удовлетворять требованиям стандартов </w:t>
      </w:r>
      <w:r w:rsidR="00F4122D" w:rsidRPr="00B44168">
        <w:rPr>
          <w:color w:val="231F20"/>
        </w:rPr>
        <w:t>CEI</w:t>
      </w:r>
      <w:r w:rsidR="00F4122D" w:rsidRPr="00B44168">
        <w:rPr>
          <w:color w:val="231F20"/>
          <w:lang w:val="ru-RU"/>
        </w:rPr>
        <w:t xml:space="preserve"> 60204-1, </w:t>
      </w:r>
      <w:r w:rsidR="00F4122D" w:rsidRPr="00B44168">
        <w:rPr>
          <w:color w:val="231F20"/>
        </w:rPr>
        <w:t>IEC</w:t>
      </w:r>
      <w:r w:rsidR="00F4122D" w:rsidRPr="00B44168">
        <w:rPr>
          <w:color w:val="231F20"/>
          <w:lang w:val="ru-RU"/>
        </w:rPr>
        <w:t xml:space="preserve"> 204-</w:t>
      </w:r>
      <w:r w:rsidR="00F4122D" w:rsidRPr="00B44168">
        <w:rPr>
          <w:color w:val="231F20"/>
          <w:w w:val="99"/>
          <w:lang w:val="ru-RU"/>
        </w:rPr>
        <w:t xml:space="preserve"> </w:t>
      </w:r>
      <w:r w:rsidR="00F4122D" w:rsidRPr="00B44168">
        <w:rPr>
          <w:color w:val="231F20"/>
          <w:lang w:val="ru-RU"/>
        </w:rPr>
        <w:t>1 (</w:t>
      </w:r>
      <w:r w:rsidRPr="00B44168">
        <w:rPr>
          <w:color w:val="231F20"/>
          <w:lang w:val="ru-RU"/>
        </w:rPr>
        <w:t>за исключени</w:t>
      </w:r>
      <w:r w:rsidR="00994E94" w:rsidRPr="00B44168">
        <w:rPr>
          <w:color w:val="231F20"/>
          <w:lang w:val="ru-RU"/>
        </w:rPr>
        <w:t>е</w:t>
      </w:r>
      <w:r w:rsidRPr="00B44168">
        <w:rPr>
          <w:color w:val="231F20"/>
          <w:lang w:val="ru-RU"/>
        </w:rPr>
        <w:t>м специально оговоренных с клиентом случаев</w:t>
      </w:r>
      <w:r w:rsidR="00F4122D" w:rsidRPr="00B44168">
        <w:rPr>
          <w:color w:val="231F20"/>
          <w:lang w:val="ru-RU"/>
        </w:rPr>
        <w:t>):</w:t>
      </w:r>
    </w:p>
    <w:p w14:paraId="4ECEB40E" w14:textId="77777777" w:rsidR="00F4122D" w:rsidRPr="00B44168" w:rsidRDefault="00020922">
      <w:pPr>
        <w:pStyle w:val="a4"/>
        <w:numPr>
          <w:ilvl w:val="0"/>
          <w:numId w:val="15"/>
        </w:numPr>
        <w:tabs>
          <w:tab w:val="left" w:pos="683"/>
        </w:tabs>
        <w:kinsoku w:val="0"/>
        <w:overflowPunct w:val="0"/>
        <w:spacing w:before="14"/>
        <w:ind w:left="683"/>
        <w:rPr>
          <w:color w:val="000000"/>
          <w:lang w:val="ru-RU"/>
        </w:rPr>
      </w:pPr>
      <w:r w:rsidRPr="00B44168">
        <w:rPr>
          <w:color w:val="231F20"/>
          <w:lang w:val="ru-RU"/>
        </w:rPr>
        <w:t>Напряжение в сети</w:t>
      </w:r>
      <w:r w:rsidR="00F4122D" w:rsidRPr="00B44168">
        <w:rPr>
          <w:color w:val="231F20"/>
          <w:lang w:val="ru-RU"/>
        </w:rPr>
        <w:t>: (</w:t>
      </w:r>
      <w:r w:rsidRPr="00B44168">
        <w:rPr>
          <w:color w:val="231F20"/>
          <w:lang w:val="ru-RU"/>
        </w:rPr>
        <w:t>см. табличку</w:t>
      </w:r>
      <w:r w:rsidR="00F4122D" w:rsidRPr="00B44168">
        <w:rPr>
          <w:color w:val="231F20"/>
          <w:lang w:val="ru-RU"/>
        </w:rPr>
        <w:t>)</w:t>
      </w:r>
      <w:r w:rsidRPr="00B44168">
        <w:rPr>
          <w:color w:val="231F20"/>
          <w:lang w:val="ru-RU"/>
        </w:rPr>
        <w:t>,</w:t>
      </w:r>
      <w:r w:rsidR="00F4122D" w:rsidRPr="00B44168">
        <w:rPr>
          <w:color w:val="231F20"/>
          <w:lang w:val="ru-RU"/>
        </w:rPr>
        <w:t xml:space="preserve"> </w:t>
      </w:r>
      <w:r w:rsidRPr="00B44168">
        <w:rPr>
          <w:color w:val="231F20"/>
          <w:lang w:val="ru-RU"/>
        </w:rPr>
        <w:t xml:space="preserve">отклонение </w:t>
      </w:r>
      <w:r w:rsidR="00F4122D" w:rsidRPr="00B44168">
        <w:rPr>
          <w:color w:val="231F20"/>
          <w:lang w:val="ru-RU"/>
        </w:rPr>
        <w:t>+ 10%.</w:t>
      </w:r>
    </w:p>
    <w:p w14:paraId="4ECEB40F" w14:textId="77777777" w:rsidR="00F4122D" w:rsidRPr="00B44168" w:rsidRDefault="00020922">
      <w:pPr>
        <w:pStyle w:val="a4"/>
        <w:numPr>
          <w:ilvl w:val="0"/>
          <w:numId w:val="15"/>
        </w:numPr>
        <w:tabs>
          <w:tab w:val="left" w:pos="683"/>
        </w:tabs>
        <w:kinsoku w:val="0"/>
        <w:overflowPunct w:val="0"/>
        <w:spacing w:before="15"/>
        <w:ind w:left="683"/>
        <w:rPr>
          <w:color w:val="000000"/>
        </w:rPr>
      </w:pPr>
      <w:r w:rsidRPr="00B44168">
        <w:rPr>
          <w:color w:val="231F20"/>
          <w:lang w:val="ru-RU"/>
        </w:rPr>
        <w:t>Частота в сети</w:t>
      </w:r>
      <w:r w:rsidR="00F4122D" w:rsidRPr="00B44168">
        <w:rPr>
          <w:color w:val="231F20"/>
        </w:rPr>
        <w:t xml:space="preserve">: </w:t>
      </w:r>
      <w:r w:rsidR="008F048B" w:rsidRPr="00B44168">
        <w:rPr>
          <w:color w:val="231F20"/>
          <w:lang w:val="ru-RU"/>
        </w:rPr>
        <w:t>откло</w:t>
      </w:r>
      <w:r w:rsidRPr="00B44168">
        <w:rPr>
          <w:color w:val="231F20"/>
          <w:lang w:val="ru-RU"/>
        </w:rPr>
        <w:t>нение</w:t>
      </w:r>
      <w:r w:rsidR="00F4122D" w:rsidRPr="00B44168">
        <w:rPr>
          <w:color w:val="231F20"/>
        </w:rPr>
        <w:t xml:space="preserve"> + 2%.</w:t>
      </w:r>
    </w:p>
    <w:p w14:paraId="4ECEB410" w14:textId="77777777" w:rsidR="00F4122D" w:rsidRPr="00B44168" w:rsidRDefault="00020922">
      <w:pPr>
        <w:pStyle w:val="a4"/>
        <w:numPr>
          <w:ilvl w:val="0"/>
          <w:numId w:val="15"/>
        </w:numPr>
        <w:tabs>
          <w:tab w:val="left" w:pos="683"/>
        </w:tabs>
        <w:kinsoku w:val="0"/>
        <w:overflowPunct w:val="0"/>
        <w:spacing w:before="15"/>
        <w:ind w:left="683"/>
        <w:rPr>
          <w:color w:val="000000"/>
        </w:rPr>
      </w:pPr>
      <w:r w:rsidRPr="00B44168">
        <w:rPr>
          <w:color w:val="231F20"/>
          <w:lang w:val="ru-RU"/>
        </w:rPr>
        <w:t>Максимальная</w:t>
      </w:r>
      <w:r w:rsidRPr="00B44168">
        <w:rPr>
          <w:color w:val="231F20"/>
        </w:rPr>
        <w:t xml:space="preserve"> </w:t>
      </w:r>
      <w:r w:rsidRPr="00B44168">
        <w:rPr>
          <w:color w:val="231F20"/>
          <w:lang w:val="ru-RU"/>
        </w:rPr>
        <w:t>мощность</w:t>
      </w:r>
      <w:r w:rsidR="00F4122D" w:rsidRPr="00B44168">
        <w:rPr>
          <w:color w:val="231F20"/>
        </w:rPr>
        <w:t>: (</w:t>
      </w:r>
      <w:r w:rsidRPr="00B44168">
        <w:rPr>
          <w:color w:val="231F20"/>
          <w:lang w:val="ru-RU"/>
        </w:rPr>
        <w:t>см</w:t>
      </w:r>
      <w:r w:rsidRPr="00B44168">
        <w:rPr>
          <w:color w:val="231F20"/>
        </w:rPr>
        <w:t xml:space="preserve">. </w:t>
      </w:r>
      <w:r w:rsidRPr="00B44168">
        <w:rPr>
          <w:color w:val="231F20"/>
          <w:lang w:val="ru-RU"/>
        </w:rPr>
        <w:t>табличку</w:t>
      </w:r>
      <w:r w:rsidR="00F4122D" w:rsidRPr="00B44168">
        <w:rPr>
          <w:color w:val="231F20"/>
        </w:rPr>
        <w:t>).</w:t>
      </w:r>
    </w:p>
    <w:p w14:paraId="4ECEB411" w14:textId="77777777" w:rsidR="00F4122D" w:rsidRPr="00B44168" w:rsidRDefault="00020922">
      <w:pPr>
        <w:pStyle w:val="a4"/>
        <w:numPr>
          <w:ilvl w:val="0"/>
          <w:numId w:val="15"/>
        </w:numPr>
        <w:tabs>
          <w:tab w:val="left" w:pos="683"/>
        </w:tabs>
        <w:kinsoku w:val="0"/>
        <w:overflowPunct w:val="0"/>
        <w:spacing w:before="15"/>
        <w:ind w:left="683"/>
        <w:rPr>
          <w:color w:val="000000"/>
          <w:lang w:val="ru-RU"/>
        </w:rPr>
      </w:pPr>
      <w:r w:rsidRPr="00B44168">
        <w:rPr>
          <w:color w:val="231F20"/>
          <w:lang w:val="ru-RU"/>
        </w:rPr>
        <w:t>Гармоническое искажение</w:t>
      </w:r>
      <w:r w:rsidR="00F4122D" w:rsidRPr="00B44168">
        <w:rPr>
          <w:color w:val="231F20"/>
          <w:lang w:val="ru-RU"/>
        </w:rPr>
        <w:t xml:space="preserve">: </w:t>
      </w:r>
      <w:r w:rsidRPr="00B44168">
        <w:rPr>
          <w:color w:val="231F20"/>
          <w:lang w:val="ru-RU"/>
        </w:rPr>
        <w:t>от второй к пятой</w:t>
      </w:r>
      <w:r w:rsidR="00F4122D" w:rsidRPr="00B44168">
        <w:rPr>
          <w:color w:val="231F20"/>
          <w:lang w:val="ru-RU"/>
        </w:rPr>
        <w:t xml:space="preserve"> </w:t>
      </w:r>
      <w:proofErr w:type="gramStart"/>
      <w:r w:rsidR="00F4122D" w:rsidRPr="00B44168">
        <w:rPr>
          <w:color w:val="231F20"/>
          <w:lang w:val="ru-RU"/>
        </w:rPr>
        <w:t>&lt; 10</w:t>
      </w:r>
      <w:proofErr w:type="gramEnd"/>
      <w:r w:rsidR="00F4122D" w:rsidRPr="00B44168">
        <w:rPr>
          <w:color w:val="231F20"/>
          <w:lang w:val="ru-RU"/>
        </w:rPr>
        <w:t xml:space="preserve">%, </w:t>
      </w:r>
      <w:r w:rsidRPr="00B44168">
        <w:rPr>
          <w:color w:val="231F20"/>
          <w:lang w:val="ru-RU"/>
        </w:rPr>
        <w:t>от шестой к тридцатой</w:t>
      </w:r>
      <w:r w:rsidR="00F4122D" w:rsidRPr="00B44168">
        <w:rPr>
          <w:color w:val="231F20"/>
          <w:lang w:val="ru-RU"/>
        </w:rPr>
        <w:t xml:space="preserve"> &lt;2%.</w:t>
      </w:r>
    </w:p>
    <w:p w14:paraId="4ECEB412" w14:textId="77777777" w:rsidR="00F4122D" w:rsidRPr="00B44168" w:rsidRDefault="00020922">
      <w:pPr>
        <w:pStyle w:val="a4"/>
        <w:numPr>
          <w:ilvl w:val="0"/>
          <w:numId w:val="15"/>
        </w:numPr>
        <w:tabs>
          <w:tab w:val="left" w:pos="683"/>
        </w:tabs>
        <w:kinsoku w:val="0"/>
        <w:overflowPunct w:val="0"/>
        <w:spacing w:before="15"/>
        <w:ind w:left="683"/>
        <w:rPr>
          <w:color w:val="000000"/>
          <w:lang w:val="ru-RU"/>
        </w:rPr>
      </w:pPr>
      <w:r w:rsidRPr="00B44168">
        <w:rPr>
          <w:color w:val="231F20"/>
          <w:lang w:val="ru-RU"/>
        </w:rPr>
        <w:t>Изменение напряжения в трехфазной сети</w:t>
      </w:r>
      <w:r w:rsidR="00F4122D" w:rsidRPr="00B44168">
        <w:rPr>
          <w:color w:val="231F20"/>
          <w:lang w:val="ru-RU"/>
        </w:rPr>
        <w:t>: &lt;2%.</w:t>
      </w:r>
    </w:p>
    <w:p w14:paraId="4ECEB413" w14:textId="77777777" w:rsidR="00F4122D" w:rsidRPr="00B44168" w:rsidRDefault="00020922">
      <w:pPr>
        <w:pStyle w:val="a4"/>
        <w:numPr>
          <w:ilvl w:val="0"/>
          <w:numId w:val="15"/>
        </w:numPr>
        <w:tabs>
          <w:tab w:val="left" w:pos="683"/>
        </w:tabs>
        <w:kinsoku w:val="0"/>
        <w:overflowPunct w:val="0"/>
        <w:spacing w:before="15"/>
        <w:ind w:left="683"/>
        <w:rPr>
          <w:color w:val="000000"/>
          <w:lang w:val="ru-RU"/>
        </w:rPr>
      </w:pPr>
      <w:r w:rsidRPr="00B44168">
        <w:rPr>
          <w:color w:val="231F20"/>
          <w:lang w:val="ru-RU"/>
        </w:rPr>
        <w:t>Импульсы напряжения</w:t>
      </w:r>
      <w:r w:rsidR="00F4122D" w:rsidRPr="00B44168">
        <w:rPr>
          <w:color w:val="231F20"/>
          <w:lang w:val="ru-RU"/>
        </w:rPr>
        <w:t xml:space="preserve">: </w:t>
      </w:r>
      <w:r w:rsidRPr="00B44168">
        <w:rPr>
          <w:color w:val="231F20"/>
          <w:lang w:val="ru-RU"/>
        </w:rPr>
        <w:t xml:space="preserve">длительностью менее </w:t>
      </w:r>
      <w:r w:rsidR="00F4122D" w:rsidRPr="00B44168">
        <w:rPr>
          <w:color w:val="231F20"/>
          <w:lang w:val="ru-RU"/>
        </w:rPr>
        <w:t xml:space="preserve">1,5 </w:t>
      </w:r>
      <w:proofErr w:type="spellStart"/>
      <w:r w:rsidRPr="00B44168">
        <w:rPr>
          <w:color w:val="231F20"/>
          <w:lang w:val="ru-RU"/>
        </w:rPr>
        <w:t>мсек</w:t>
      </w:r>
      <w:proofErr w:type="spellEnd"/>
      <w:r w:rsidR="00F4122D" w:rsidRPr="00B44168">
        <w:rPr>
          <w:color w:val="231F20"/>
          <w:lang w:val="ru-RU"/>
        </w:rPr>
        <w:t xml:space="preserve"> </w:t>
      </w:r>
      <w:r w:rsidRPr="00B44168">
        <w:rPr>
          <w:color w:val="231F20"/>
          <w:lang w:val="ru-RU"/>
        </w:rPr>
        <w:t>и</w:t>
      </w:r>
      <w:r w:rsidR="00F4122D" w:rsidRPr="00B44168">
        <w:rPr>
          <w:color w:val="231F20"/>
          <w:lang w:val="ru-RU"/>
        </w:rPr>
        <w:t xml:space="preserve"> </w:t>
      </w:r>
      <w:proofErr w:type="gramStart"/>
      <w:r w:rsidR="00F4122D" w:rsidRPr="00B44168">
        <w:rPr>
          <w:color w:val="231F20"/>
          <w:lang w:val="ru-RU"/>
        </w:rPr>
        <w:t>&lt; 200</w:t>
      </w:r>
      <w:proofErr w:type="gramEnd"/>
      <w:r w:rsidR="00F4122D" w:rsidRPr="00B44168">
        <w:rPr>
          <w:color w:val="231F20"/>
          <w:lang w:val="ru-RU"/>
        </w:rPr>
        <w:t xml:space="preserve">% </w:t>
      </w:r>
      <w:r w:rsidRPr="00B44168">
        <w:rPr>
          <w:color w:val="231F20"/>
          <w:lang w:val="ru-RU"/>
        </w:rPr>
        <w:t>напряжения сети</w:t>
      </w:r>
      <w:r w:rsidR="00F4122D" w:rsidRPr="00B44168">
        <w:rPr>
          <w:color w:val="231F20"/>
          <w:lang w:val="ru-RU"/>
        </w:rPr>
        <w:t>.</w:t>
      </w:r>
    </w:p>
    <w:p w14:paraId="4ECEB414" w14:textId="77777777" w:rsidR="00F4122D" w:rsidRPr="00B44168" w:rsidRDefault="00020922">
      <w:pPr>
        <w:pStyle w:val="a4"/>
        <w:numPr>
          <w:ilvl w:val="0"/>
          <w:numId w:val="15"/>
        </w:numPr>
        <w:tabs>
          <w:tab w:val="left" w:pos="683"/>
        </w:tabs>
        <w:kinsoku w:val="0"/>
        <w:overflowPunct w:val="0"/>
        <w:spacing w:before="17"/>
        <w:ind w:left="683"/>
        <w:rPr>
          <w:color w:val="000000"/>
          <w:lang w:val="ru-RU"/>
        </w:rPr>
      </w:pPr>
      <w:r w:rsidRPr="00B44168">
        <w:rPr>
          <w:color w:val="231F20"/>
          <w:lang w:val="ru-RU"/>
        </w:rPr>
        <w:t>Прерывание напряжения</w:t>
      </w:r>
      <w:r w:rsidR="00F4122D" w:rsidRPr="00B44168">
        <w:rPr>
          <w:color w:val="231F20"/>
          <w:lang w:val="ru-RU"/>
        </w:rPr>
        <w:t xml:space="preserve">: </w:t>
      </w:r>
      <w:r w:rsidRPr="00B44168">
        <w:rPr>
          <w:color w:val="231F20"/>
          <w:lang w:val="ru-RU"/>
        </w:rPr>
        <w:t xml:space="preserve">длительность </w:t>
      </w:r>
      <w:proofErr w:type="gramStart"/>
      <w:r w:rsidR="00F4122D" w:rsidRPr="00B44168">
        <w:rPr>
          <w:color w:val="231F20"/>
          <w:lang w:val="ru-RU"/>
        </w:rPr>
        <w:t>&lt; 3</w:t>
      </w:r>
      <w:proofErr w:type="gramEnd"/>
      <w:r w:rsidR="00F4122D" w:rsidRPr="00B44168">
        <w:rPr>
          <w:color w:val="231F20"/>
          <w:lang w:val="ru-RU"/>
        </w:rPr>
        <w:t xml:space="preserve"> </w:t>
      </w:r>
      <w:proofErr w:type="spellStart"/>
      <w:r w:rsidRPr="00B44168">
        <w:rPr>
          <w:color w:val="231F20"/>
          <w:lang w:val="ru-RU"/>
        </w:rPr>
        <w:t>мсек</w:t>
      </w:r>
      <w:proofErr w:type="spellEnd"/>
      <w:r w:rsidR="00F4122D" w:rsidRPr="00B44168">
        <w:rPr>
          <w:color w:val="231F20"/>
          <w:lang w:val="ru-RU"/>
        </w:rPr>
        <w:t xml:space="preserve">; </w:t>
      </w:r>
      <w:r w:rsidRPr="00B44168">
        <w:rPr>
          <w:color w:val="231F20"/>
          <w:lang w:val="ru-RU"/>
        </w:rPr>
        <w:t xml:space="preserve">длительность </w:t>
      </w:r>
      <w:r w:rsidR="00F4122D" w:rsidRPr="00B44168">
        <w:rPr>
          <w:color w:val="231F20"/>
          <w:lang w:val="ru-RU"/>
        </w:rPr>
        <w:t xml:space="preserve">&gt; 1 </w:t>
      </w:r>
      <w:r w:rsidR="008F048B" w:rsidRPr="00B44168">
        <w:rPr>
          <w:color w:val="231F20"/>
          <w:lang w:val="ru-RU"/>
        </w:rPr>
        <w:t>сек</w:t>
      </w:r>
      <w:r w:rsidRPr="00B44168">
        <w:rPr>
          <w:color w:val="231F20"/>
          <w:lang w:val="ru-RU"/>
        </w:rPr>
        <w:t>у</w:t>
      </w:r>
      <w:r w:rsidR="008F048B" w:rsidRPr="00B44168">
        <w:rPr>
          <w:color w:val="231F20"/>
          <w:lang w:val="ru-RU"/>
        </w:rPr>
        <w:t>н</w:t>
      </w:r>
      <w:r w:rsidRPr="00B44168">
        <w:rPr>
          <w:color w:val="231F20"/>
          <w:lang w:val="ru-RU"/>
        </w:rPr>
        <w:t>ды</w:t>
      </w:r>
      <w:r w:rsidR="00F4122D" w:rsidRPr="00B44168">
        <w:rPr>
          <w:color w:val="231F20"/>
          <w:lang w:val="ru-RU"/>
        </w:rPr>
        <w:t>.</w:t>
      </w:r>
    </w:p>
    <w:p w14:paraId="4ECEB415" w14:textId="77777777" w:rsidR="00F4122D" w:rsidRPr="00B44168" w:rsidRDefault="00020922">
      <w:pPr>
        <w:pStyle w:val="a4"/>
        <w:numPr>
          <w:ilvl w:val="0"/>
          <w:numId w:val="15"/>
        </w:numPr>
        <w:tabs>
          <w:tab w:val="left" w:pos="683"/>
        </w:tabs>
        <w:kinsoku w:val="0"/>
        <w:overflowPunct w:val="0"/>
        <w:spacing w:before="15"/>
        <w:ind w:left="683"/>
        <w:rPr>
          <w:color w:val="000000"/>
          <w:lang w:val="ru-RU"/>
        </w:rPr>
      </w:pPr>
      <w:r w:rsidRPr="00B44168">
        <w:rPr>
          <w:color w:val="231F20"/>
          <w:lang w:val="ru-RU"/>
        </w:rPr>
        <w:t>Падение напряжения</w:t>
      </w:r>
      <w:r w:rsidR="00F4122D" w:rsidRPr="00B44168">
        <w:rPr>
          <w:color w:val="231F20"/>
          <w:lang w:val="ru-RU"/>
        </w:rPr>
        <w:t xml:space="preserve">: </w:t>
      </w:r>
      <w:r w:rsidRPr="00B44168">
        <w:rPr>
          <w:color w:val="231F20"/>
          <w:lang w:val="ru-RU"/>
        </w:rPr>
        <w:t xml:space="preserve">значение </w:t>
      </w:r>
      <w:proofErr w:type="gramStart"/>
      <w:r w:rsidR="00F4122D" w:rsidRPr="00B44168">
        <w:rPr>
          <w:color w:val="231F20"/>
          <w:lang w:val="ru-RU"/>
        </w:rPr>
        <w:t>&lt; 20</w:t>
      </w:r>
      <w:proofErr w:type="gramEnd"/>
      <w:r w:rsidR="00F4122D" w:rsidRPr="00B44168">
        <w:rPr>
          <w:color w:val="231F20"/>
          <w:lang w:val="ru-RU"/>
        </w:rPr>
        <w:t xml:space="preserve">% </w:t>
      </w:r>
      <w:r w:rsidRPr="00B44168">
        <w:rPr>
          <w:color w:val="231F20"/>
          <w:lang w:val="ru-RU"/>
        </w:rPr>
        <w:t>от пикового напряжения в сети</w:t>
      </w:r>
      <w:r w:rsidR="00F4122D" w:rsidRPr="00B44168">
        <w:rPr>
          <w:color w:val="231F20"/>
          <w:lang w:val="ru-RU"/>
        </w:rPr>
        <w:t xml:space="preserve">; </w:t>
      </w:r>
      <w:r w:rsidRPr="00B44168">
        <w:rPr>
          <w:color w:val="231F20"/>
          <w:lang w:val="ru-RU"/>
        </w:rPr>
        <w:t>длительность &gt; 1 секу</w:t>
      </w:r>
      <w:r w:rsidR="008F048B" w:rsidRPr="00B44168">
        <w:rPr>
          <w:color w:val="231F20"/>
          <w:lang w:val="ru-RU"/>
        </w:rPr>
        <w:t>н</w:t>
      </w:r>
      <w:r w:rsidRPr="00B44168">
        <w:rPr>
          <w:color w:val="231F20"/>
          <w:lang w:val="ru-RU"/>
        </w:rPr>
        <w:t>ды</w:t>
      </w:r>
      <w:r w:rsidR="00F4122D" w:rsidRPr="00B44168">
        <w:rPr>
          <w:color w:val="231F20"/>
          <w:lang w:val="ru-RU"/>
        </w:rPr>
        <w:t>.</w:t>
      </w:r>
    </w:p>
    <w:p w14:paraId="4ECEB416" w14:textId="77777777" w:rsidR="00F4122D" w:rsidRPr="00B44168" w:rsidRDefault="00020922">
      <w:pPr>
        <w:pStyle w:val="a4"/>
        <w:numPr>
          <w:ilvl w:val="0"/>
          <w:numId w:val="15"/>
        </w:numPr>
        <w:tabs>
          <w:tab w:val="left" w:pos="683"/>
        </w:tabs>
        <w:kinsoku w:val="0"/>
        <w:overflowPunct w:val="0"/>
        <w:spacing w:before="15"/>
        <w:ind w:left="683"/>
        <w:rPr>
          <w:color w:val="000000"/>
        </w:rPr>
      </w:pPr>
      <w:r w:rsidRPr="00B44168">
        <w:rPr>
          <w:color w:val="231F20"/>
          <w:lang w:val="ru-RU"/>
        </w:rPr>
        <w:t>Соответствие стандартам</w:t>
      </w:r>
      <w:r w:rsidR="00F4122D" w:rsidRPr="00B44168">
        <w:rPr>
          <w:color w:val="231F20"/>
        </w:rPr>
        <w:t>: CEI 64-8, IEC 364.</w:t>
      </w:r>
    </w:p>
    <w:p w14:paraId="4ECEB417" w14:textId="77777777" w:rsidR="00F4122D" w:rsidRPr="00B44168" w:rsidRDefault="00F4122D">
      <w:pPr>
        <w:pStyle w:val="a4"/>
        <w:numPr>
          <w:ilvl w:val="0"/>
          <w:numId w:val="15"/>
        </w:numPr>
        <w:tabs>
          <w:tab w:val="left" w:pos="683"/>
        </w:tabs>
        <w:kinsoku w:val="0"/>
        <w:overflowPunct w:val="0"/>
        <w:spacing w:before="15"/>
        <w:ind w:left="683"/>
        <w:rPr>
          <w:color w:val="000000"/>
        </w:rPr>
        <w:sectPr w:rsidR="00F4122D" w:rsidRPr="00B44168">
          <w:pgSz w:w="11907" w:h="16840"/>
          <w:pgMar w:top="640" w:right="1260" w:bottom="340" w:left="620" w:header="0" w:footer="151" w:gutter="0"/>
          <w:cols w:space="720" w:equalWidth="0">
            <w:col w:w="10027"/>
          </w:cols>
          <w:noEndnote/>
        </w:sectPr>
      </w:pPr>
    </w:p>
    <w:p w14:paraId="4ECEB418" w14:textId="77777777" w:rsidR="00F4122D" w:rsidRPr="00B44168" w:rsidRDefault="00A54C66">
      <w:pPr>
        <w:pStyle w:val="a4"/>
        <w:numPr>
          <w:ilvl w:val="0"/>
          <w:numId w:val="15"/>
        </w:numPr>
        <w:tabs>
          <w:tab w:val="left" w:pos="670"/>
        </w:tabs>
        <w:kinsoku w:val="0"/>
        <w:overflowPunct w:val="0"/>
        <w:spacing w:before="67"/>
        <w:ind w:left="670" w:right="161"/>
        <w:rPr>
          <w:color w:val="000000"/>
          <w:sz w:val="19"/>
          <w:szCs w:val="19"/>
          <w:lang w:val="ru-RU"/>
        </w:rPr>
      </w:pPr>
      <w:r>
        <w:rPr>
          <w:noProof/>
        </w:rPr>
        <w:lastRenderedPageBreak/>
        <w:pict w14:anchorId="4ECEBCED">
          <v:group id="_x0000_s1428" style="position:absolute;left:0;text-align:left;margin-left:56.1pt;margin-top:26.25pt;width:515.35pt;height:792.05pt;z-index:-251643392;mso-position-horizontal-relative:page;mso-position-vertical-relative:page" coordorigin="1122,525" coordsize="10307,15841" o:allowincell="f">
            <v:shape id="_x0000_s1429" style="position:absolute;left:1162;top:565;width:201;height:196" coordsize="201,196" o:allowincell="f" path="m200,l177,1,155,5r-22,6l113,19,94,30,76,42,60,57,45,73,32,90,21,109r-9,20l6,151,1,173,,196e" filled="f" strokeweight="4pt">
              <v:path arrowok="t"/>
            </v:shape>
            <v:shape id="_x0000_s1430"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431" style="position:absolute;left:1419;top:4649;width:800;height:700;mso-position-horizontal-relative:page;mso-position-vertical-relative:page" o:allowincell="f" filled="f" stroked="f">
              <v:textbox inset="0,0,0,0">
                <w:txbxContent>
                  <w:p w14:paraId="4ECEBE46" w14:textId="77777777" w:rsidR="00B35841" w:rsidRDefault="00F82088">
                    <w:pPr>
                      <w:widowControl/>
                      <w:autoSpaceDE/>
                      <w:autoSpaceDN/>
                      <w:adjustRightInd/>
                      <w:spacing w:line="700" w:lineRule="atLeast"/>
                    </w:pPr>
                    <w:r>
                      <w:rPr>
                        <w:noProof/>
                      </w:rPr>
                      <w:drawing>
                        <wp:inline distT="0" distB="0" distL="0" distR="0" wp14:anchorId="4ECEBFF2" wp14:editId="4ECEBFF3">
                          <wp:extent cx="500380" cy="448310"/>
                          <wp:effectExtent l="19050" t="0" r="0" b="0"/>
                          <wp:docPr id="105" name="Immagin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47" w14:textId="77777777" w:rsidR="00B35841" w:rsidRDefault="00B35841"/>
                </w:txbxContent>
              </v:textbox>
            </v:rect>
            <v:rect id="_x0000_s1432" style="position:absolute;left:1419;top:7483;width:740;height:740;mso-position-horizontal-relative:page;mso-position-vertical-relative:page" o:allowincell="f" filled="f" stroked="f">
              <v:textbox inset="0,0,0,0">
                <w:txbxContent>
                  <w:p w14:paraId="4ECEBE48" w14:textId="77777777" w:rsidR="00B35841" w:rsidRDefault="00F82088">
                    <w:pPr>
                      <w:widowControl/>
                      <w:autoSpaceDE/>
                      <w:autoSpaceDN/>
                      <w:adjustRightInd/>
                      <w:spacing w:line="740" w:lineRule="atLeast"/>
                    </w:pPr>
                    <w:r>
                      <w:rPr>
                        <w:noProof/>
                      </w:rPr>
                      <w:drawing>
                        <wp:inline distT="0" distB="0" distL="0" distR="0" wp14:anchorId="4ECEBFF4" wp14:editId="4ECEBFF5">
                          <wp:extent cx="474345" cy="466090"/>
                          <wp:effectExtent l="19050" t="0" r="1905" b="0"/>
                          <wp:docPr id="106" name="Immagin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srcRect/>
                                  <a:stretch>
                                    <a:fillRect/>
                                  </a:stretch>
                                </pic:blipFill>
                                <pic:spPr bwMode="auto">
                                  <a:xfrm>
                                    <a:off x="0" y="0"/>
                                    <a:ext cx="474345" cy="466090"/>
                                  </a:xfrm>
                                  <a:prstGeom prst="rect">
                                    <a:avLst/>
                                  </a:prstGeom>
                                  <a:noFill/>
                                  <a:ln w="9525">
                                    <a:noFill/>
                                    <a:miter lim="800000"/>
                                    <a:headEnd/>
                                    <a:tailEnd/>
                                  </a:ln>
                                </pic:spPr>
                              </pic:pic>
                            </a:graphicData>
                          </a:graphic>
                        </wp:inline>
                      </w:drawing>
                    </w:r>
                  </w:p>
                  <w:p w14:paraId="4ECEBE49" w14:textId="77777777" w:rsidR="00B35841" w:rsidRDefault="00B35841"/>
                </w:txbxContent>
              </v:textbox>
            </v:rect>
            <v:rect id="_x0000_s1433" style="position:absolute;left:7864;top:12359;width:2340;height:3740;mso-position-horizontal-relative:page;mso-position-vertical-relative:page" o:allowincell="f" filled="f" stroked="f">
              <v:textbox inset="0,0,0,0">
                <w:txbxContent>
                  <w:p w14:paraId="4ECEBE4A" w14:textId="77777777" w:rsidR="00B35841" w:rsidRDefault="00F82088">
                    <w:pPr>
                      <w:widowControl/>
                      <w:autoSpaceDE/>
                      <w:autoSpaceDN/>
                      <w:adjustRightInd/>
                      <w:spacing w:line="3740" w:lineRule="atLeast"/>
                    </w:pPr>
                    <w:r>
                      <w:rPr>
                        <w:noProof/>
                      </w:rPr>
                      <w:drawing>
                        <wp:inline distT="0" distB="0" distL="0" distR="0" wp14:anchorId="4ECEBFF6" wp14:editId="4ECEBFF7">
                          <wp:extent cx="1501140" cy="2406650"/>
                          <wp:effectExtent l="19050" t="0" r="3810" b="0"/>
                          <wp:docPr id="107" name="Immagin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6"/>
                                  <a:srcRect/>
                                  <a:stretch>
                                    <a:fillRect/>
                                  </a:stretch>
                                </pic:blipFill>
                                <pic:spPr bwMode="auto">
                                  <a:xfrm>
                                    <a:off x="0" y="0"/>
                                    <a:ext cx="1501140" cy="2406650"/>
                                  </a:xfrm>
                                  <a:prstGeom prst="rect">
                                    <a:avLst/>
                                  </a:prstGeom>
                                  <a:noFill/>
                                  <a:ln w="9525">
                                    <a:noFill/>
                                    <a:miter lim="800000"/>
                                    <a:headEnd/>
                                    <a:tailEnd/>
                                  </a:ln>
                                </pic:spPr>
                              </pic:pic>
                            </a:graphicData>
                          </a:graphic>
                        </wp:inline>
                      </w:drawing>
                    </w:r>
                  </w:p>
                  <w:p w14:paraId="4ECEBE4B" w14:textId="77777777" w:rsidR="00B35841" w:rsidRDefault="00B35841"/>
                </w:txbxContent>
              </v:textbox>
            </v:rect>
            <v:group id="_x0000_s1434" style="position:absolute;left:9751;top:12694;width:860;height:120" coordorigin="9751,12694" coordsize="860,120" o:allowincell="f">
              <v:shape id="_x0000_s1435" style="position:absolute;left:9751;top:12694;width:860;height:120;mso-position-horizontal-relative:page;mso-position-vertical-relative:page" coordsize="860,120" o:allowincell="f" path="m119,l,59r119,60l119,70r-25,l89,65r,-11l94,50r25,l119,xe" fillcolor="black" stroked="f">
                <v:path arrowok="t"/>
              </v:shape>
              <v:shape id="_x0000_s1436" style="position:absolute;left:9751;top:12694;width:860;height:120;mso-position-horizontal-relative:page;mso-position-vertical-relative:page" coordsize="860,120" o:allowincell="f" path="m119,50r-25,l89,54r,11l94,70r25,l119,50xe" fillcolor="black" stroked="f">
                <v:path arrowok="t"/>
              </v:shape>
              <v:shape id="_x0000_s1437" style="position:absolute;left:9751;top:12694;width:860;height:120;mso-position-horizontal-relative:page;mso-position-vertical-relative:page" coordsize="860,120" o:allowincell="f" path="m855,50r-736,l119,70r736,l860,65r,-11l855,50xe" fillcolor="black" stroked="f">
                <v:path arrowok="t"/>
              </v:shape>
            </v:group>
            <v:group id="_x0000_s1438" style="position:absolute;left:10148;top:14055;width:463;height:120" coordorigin="10148,14055" coordsize="463,120" o:allowincell="f">
              <v:shape id="_x0000_s1439" style="position:absolute;left:10148;top:14055;width:463;height:120;mso-position-horizontal-relative:page;mso-position-vertical-relative:page" coordsize="463,120" o:allowincell="f" path="m119,l,59r119,60l119,69r-25,l89,65r,-11l94,49r25,l119,xe" fillcolor="black" stroked="f">
                <v:path arrowok="t"/>
              </v:shape>
              <v:shape id="_x0000_s1440" style="position:absolute;left:10148;top:14055;width:463;height:120;mso-position-horizontal-relative:page;mso-position-vertical-relative:page" coordsize="463,120" o:allowincell="f" path="m119,49r-25,l89,54r,11l94,69r25,l119,49xe" fillcolor="black" stroked="f">
                <v:path arrowok="t"/>
              </v:shape>
              <v:shape id="_x0000_s1441" style="position:absolute;left:10148;top:14055;width:463;height:120;mso-position-horizontal-relative:page;mso-position-vertical-relative:page" coordsize="463,120" o:allowincell="f" path="m458,49r-339,l119,69r339,l463,65r,-11l458,49xe" fillcolor="black" stroked="f">
                <v:path arrowok="t"/>
              </v:shape>
            </v:group>
            <v:rect id="_x0000_s1442" style="position:absolute;left:1701;top:12358;width:5040;height:3640;mso-position-horizontal-relative:page;mso-position-vertical-relative:page" o:allowincell="f" filled="f" stroked="f">
              <v:textbox inset="0,0,0,0">
                <w:txbxContent>
                  <w:p w14:paraId="4ECEBE4C" w14:textId="77777777" w:rsidR="00B35841" w:rsidRDefault="00F82088">
                    <w:pPr>
                      <w:widowControl/>
                      <w:autoSpaceDE/>
                      <w:autoSpaceDN/>
                      <w:adjustRightInd/>
                      <w:spacing w:line="3640" w:lineRule="atLeast"/>
                    </w:pPr>
                    <w:r>
                      <w:rPr>
                        <w:noProof/>
                      </w:rPr>
                      <w:drawing>
                        <wp:inline distT="0" distB="0" distL="0" distR="0" wp14:anchorId="4ECEBFF8" wp14:editId="4ECEBFF9">
                          <wp:extent cx="3209290" cy="2286000"/>
                          <wp:effectExtent l="19050" t="0" r="0" b="0"/>
                          <wp:docPr id="108" name="Immagin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77"/>
                                  <a:srcRect/>
                                  <a:stretch>
                                    <a:fillRect/>
                                  </a:stretch>
                                </pic:blipFill>
                                <pic:spPr bwMode="auto">
                                  <a:xfrm>
                                    <a:off x="0" y="0"/>
                                    <a:ext cx="3209290" cy="2286000"/>
                                  </a:xfrm>
                                  <a:prstGeom prst="rect">
                                    <a:avLst/>
                                  </a:prstGeom>
                                  <a:noFill/>
                                  <a:ln w="9525">
                                    <a:noFill/>
                                    <a:miter lim="800000"/>
                                    <a:headEnd/>
                                    <a:tailEnd/>
                                  </a:ln>
                                </pic:spPr>
                              </pic:pic>
                            </a:graphicData>
                          </a:graphic>
                        </wp:inline>
                      </w:drawing>
                    </w:r>
                  </w:p>
                  <w:p w14:paraId="4ECEBE4D" w14:textId="77777777" w:rsidR="00B35841" w:rsidRDefault="00B35841"/>
                </w:txbxContent>
              </v:textbox>
            </v:rect>
            <v:rect id="_x0000_s1443" style="position:absolute;left:4953;top:15791;width:560;height:360;mso-position-horizontal-relative:page;mso-position-vertical-relative:page" o:allowincell="f" filled="f" stroked="f">
              <v:textbox inset="0,0,0,0">
                <w:txbxContent>
                  <w:p w14:paraId="4ECEBE4E" w14:textId="77777777" w:rsidR="00B35841" w:rsidRDefault="00F82088">
                    <w:pPr>
                      <w:widowControl/>
                      <w:autoSpaceDE/>
                      <w:autoSpaceDN/>
                      <w:adjustRightInd/>
                      <w:spacing w:line="360" w:lineRule="atLeast"/>
                    </w:pPr>
                    <w:r>
                      <w:rPr>
                        <w:noProof/>
                      </w:rPr>
                      <w:drawing>
                        <wp:inline distT="0" distB="0" distL="0" distR="0" wp14:anchorId="4ECEBFFA" wp14:editId="4ECEBFFB">
                          <wp:extent cx="353695" cy="224155"/>
                          <wp:effectExtent l="19050" t="0" r="8255" b="0"/>
                          <wp:docPr id="109" name="Immagin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8"/>
                                  <a:srcRect/>
                                  <a:stretch>
                                    <a:fillRect/>
                                  </a:stretch>
                                </pic:blipFill>
                                <pic:spPr bwMode="auto">
                                  <a:xfrm>
                                    <a:off x="0" y="0"/>
                                    <a:ext cx="353695" cy="224155"/>
                                  </a:xfrm>
                                  <a:prstGeom prst="rect">
                                    <a:avLst/>
                                  </a:prstGeom>
                                  <a:noFill/>
                                  <a:ln w="9525">
                                    <a:noFill/>
                                    <a:miter lim="800000"/>
                                    <a:headEnd/>
                                    <a:tailEnd/>
                                  </a:ln>
                                </pic:spPr>
                              </pic:pic>
                            </a:graphicData>
                          </a:graphic>
                        </wp:inline>
                      </w:drawing>
                    </w:r>
                  </w:p>
                  <w:p w14:paraId="4ECEBE4F" w14:textId="77777777" w:rsidR="00B35841" w:rsidRDefault="00B35841"/>
                </w:txbxContent>
              </v:textbox>
            </v:rect>
            <w10:wrap anchorx="page" anchory="page"/>
          </v:group>
        </w:pict>
      </w:r>
      <w:r w:rsidR="00616EEA" w:rsidRPr="00B44168">
        <w:rPr>
          <w:color w:val="231F20"/>
          <w:sz w:val="19"/>
          <w:szCs w:val="19"/>
          <w:lang w:val="ru-RU"/>
        </w:rPr>
        <w:t xml:space="preserve">Защита машинного оборудования от непрямого контактирования спроектирована для сетей питания типа </w:t>
      </w:r>
      <w:r w:rsidR="00F4122D" w:rsidRPr="00B44168">
        <w:rPr>
          <w:color w:val="231F20"/>
          <w:sz w:val="19"/>
          <w:szCs w:val="19"/>
        </w:rPr>
        <w:t>TN</w:t>
      </w:r>
      <w:r w:rsidR="00616EEA" w:rsidRPr="00B44168">
        <w:rPr>
          <w:color w:val="231F20"/>
          <w:sz w:val="19"/>
          <w:szCs w:val="19"/>
          <w:lang w:val="ru-RU"/>
        </w:rPr>
        <w:t>. Поэтому станок не оснащен дифференциальным защитным реле</w:t>
      </w:r>
      <w:r w:rsidR="00F4122D" w:rsidRPr="00B44168">
        <w:rPr>
          <w:color w:val="231F20"/>
          <w:sz w:val="19"/>
          <w:szCs w:val="19"/>
          <w:lang w:val="ru-RU"/>
        </w:rPr>
        <w:t xml:space="preserve">. </w:t>
      </w:r>
      <w:r w:rsidR="00616EEA" w:rsidRPr="00B44168">
        <w:rPr>
          <w:color w:val="231F20"/>
          <w:sz w:val="19"/>
          <w:szCs w:val="19"/>
          <w:lang w:val="ru-RU"/>
        </w:rPr>
        <w:t xml:space="preserve">В случае подключения к сети иного типа </w:t>
      </w:r>
      <w:r w:rsidR="00F4122D" w:rsidRPr="00B44168">
        <w:rPr>
          <w:color w:val="231F20"/>
          <w:sz w:val="19"/>
          <w:szCs w:val="19"/>
          <w:lang w:val="ru-RU"/>
        </w:rPr>
        <w:t>(</w:t>
      </w:r>
      <w:r w:rsidR="00F4122D" w:rsidRPr="00B44168">
        <w:rPr>
          <w:color w:val="231F20"/>
          <w:sz w:val="19"/>
          <w:szCs w:val="19"/>
        </w:rPr>
        <w:t>TT</w:t>
      </w:r>
      <w:r w:rsidR="00F4122D" w:rsidRPr="00B44168">
        <w:rPr>
          <w:color w:val="231F20"/>
          <w:sz w:val="19"/>
          <w:szCs w:val="19"/>
          <w:lang w:val="ru-RU"/>
        </w:rPr>
        <w:t xml:space="preserve">, </w:t>
      </w:r>
      <w:r w:rsidR="00F4122D" w:rsidRPr="00B44168">
        <w:rPr>
          <w:color w:val="231F20"/>
          <w:sz w:val="19"/>
          <w:szCs w:val="19"/>
        </w:rPr>
        <w:t>IT</w:t>
      </w:r>
      <w:r w:rsidR="00F4122D" w:rsidRPr="00B44168">
        <w:rPr>
          <w:color w:val="231F20"/>
          <w:sz w:val="19"/>
          <w:szCs w:val="19"/>
          <w:lang w:val="ru-RU"/>
        </w:rPr>
        <w:t xml:space="preserve">) </w:t>
      </w:r>
      <w:r w:rsidR="00616EEA" w:rsidRPr="00B44168">
        <w:rPr>
          <w:color w:val="231F20"/>
          <w:sz w:val="19"/>
          <w:szCs w:val="19"/>
          <w:lang w:val="ru-RU"/>
        </w:rPr>
        <w:t>или если это предусмотрено местными нормативными требованиями, пользователь обязан обеспечить наличие защитного дифференциального реле в зависимости от характеристик обор</w:t>
      </w:r>
      <w:r w:rsidR="00BA1DE0" w:rsidRPr="00B44168">
        <w:rPr>
          <w:color w:val="231F20"/>
          <w:sz w:val="19"/>
          <w:szCs w:val="19"/>
          <w:lang w:val="ru-RU"/>
        </w:rPr>
        <w:t>у</w:t>
      </w:r>
      <w:r w:rsidR="00616EEA" w:rsidRPr="00B44168">
        <w:rPr>
          <w:color w:val="231F20"/>
          <w:sz w:val="19"/>
          <w:szCs w:val="19"/>
          <w:lang w:val="ru-RU"/>
        </w:rPr>
        <w:t>до</w:t>
      </w:r>
      <w:r w:rsidR="00BA1DE0" w:rsidRPr="00B44168">
        <w:rPr>
          <w:color w:val="231F20"/>
          <w:sz w:val="19"/>
          <w:szCs w:val="19"/>
          <w:lang w:val="ru-RU"/>
        </w:rPr>
        <w:t>в</w:t>
      </w:r>
      <w:r w:rsidR="00616EEA" w:rsidRPr="00B44168">
        <w:rPr>
          <w:color w:val="231F20"/>
          <w:sz w:val="19"/>
          <w:szCs w:val="19"/>
          <w:lang w:val="ru-RU"/>
        </w:rPr>
        <w:t>ания и с учетом следующих условий</w:t>
      </w:r>
      <w:r w:rsidR="00F4122D" w:rsidRPr="00B44168">
        <w:rPr>
          <w:color w:val="231F20"/>
          <w:sz w:val="19"/>
          <w:szCs w:val="19"/>
          <w:lang w:val="ru-RU"/>
        </w:rPr>
        <w:t>:</w:t>
      </w:r>
    </w:p>
    <w:p w14:paraId="4ECEB419" w14:textId="77777777" w:rsidR="00F4122D" w:rsidRPr="00B44168" w:rsidRDefault="00BA1DE0">
      <w:pPr>
        <w:pStyle w:val="a4"/>
        <w:numPr>
          <w:ilvl w:val="0"/>
          <w:numId w:val="15"/>
        </w:numPr>
        <w:tabs>
          <w:tab w:val="left" w:pos="670"/>
        </w:tabs>
        <w:kinsoku w:val="0"/>
        <w:overflowPunct w:val="0"/>
        <w:spacing w:before="14"/>
        <w:ind w:left="670" w:right="416"/>
        <w:rPr>
          <w:color w:val="000000"/>
          <w:sz w:val="19"/>
          <w:szCs w:val="19"/>
          <w:lang w:val="ru-RU"/>
        </w:rPr>
      </w:pPr>
      <w:r w:rsidRPr="00B44168">
        <w:rPr>
          <w:color w:val="231F20"/>
          <w:sz w:val="19"/>
          <w:szCs w:val="19"/>
          <w:lang w:val="ru-RU"/>
        </w:rPr>
        <w:t xml:space="preserve">меры по предотвращению электромагнитных помех могут привести к </w:t>
      </w:r>
      <w:r w:rsidR="00293D5E" w:rsidRPr="00B44168">
        <w:rPr>
          <w:color w:val="231F20"/>
          <w:sz w:val="19"/>
          <w:szCs w:val="19"/>
          <w:lang w:val="ru-RU"/>
        </w:rPr>
        <w:t xml:space="preserve">образованию </w:t>
      </w:r>
      <w:r w:rsidRPr="00B44168">
        <w:rPr>
          <w:color w:val="231F20"/>
          <w:sz w:val="19"/>
          <w:szCs w:val="19"/>
          <w:lang w:val="ru-RU"/>
        </w:rPr>
        <w:t>высокочастотно</w:t>
      </w:r>
      <w:r w:rsidR="00293D5E" w:rsidRPr="00B44168">
        <w:rPr>
          <w:color w:val="231F20"/>
          <w:sz w:val="19"/>
          <w:szCs w:val="19"/>
          <w:lang w:val="ru-RU"/>
        </w:rPr>
        <w:t>го</w:t>
      </w:r>
      <w:r w:rsidRPr="00B44168">
        <w:rPr>
          <w:color w:val="231F20"/>
          <w:sz w:val="19"/>
          <w:szCs w:val="19"/>
          <w:lang w:val="ru-RU"/>
        </w:rPr>
        <w:t xml:space="preserve"> ток</w:t>
      </w:r>
      <w:r w:rsidR="00293D5E" w:rsidRPr="00B44168">
        <w:rPr>
          <w:color w:val="231F20"/>
          <w:sz w:val="19"/>
          <w:szCs w:val="19"/>
          <w:lang w:val="ru-RU"/>
        </w:rPr>
        <w:t>а</w:t>
      </w:r>
      <w:r w:rsidRPr="00B44168">
        <w:rPr>
          <w:color w:val="231F20"/>
          <w:sz w:val="19"/>
          <w:szCs w:val="19"/>
          <w:lang w:val="ru-RU"/>
        </w:rPr>
        <w:t xml:space="preserve"> рассеивания</w:t>
      </w:r>
      <w:r w:rsidR="00F4122D" w:rsidRPr="00B44168">
        <w:rPr>
          <w:color w:val="231F20"/>
          <w:sz w:val="19"/>
          <w:szCs w:val="19"/>
          <w:lang w:val="ru-RU"/>
        </w:rPr>
        <w:t>;</w:t>
      </w:r>
    </w:p>
    <w:p w14:paraId="4ECEB41A" w14:textId="77777777" w:rsidR="00F4122D" w:rsidRPr="00B44168" w:rsidRDefault="0070565A">
      <w:pPr>
        <w:pStyle w:val="a4"/>
        <w:numPr>
          <w:ilvl w:val="0"/>
          <w:numId w:val="15"/>
        </w:numPr>
        <w:tabs>
          <w:tab w:val="left" w:pos="670"/>
        </w:tabs>
        <w:kinsoku w:val="0"/>
        <w:overflowPunct w:val="0"/>
        <w:spacing w:before="12"/>
        <w:ind w:left="670"/>
        <w:rPr>
          <w:color w:val="000000"/>
          <w:sz w:val="19"/>
          <w:szCs w:val="19"/>
          <w:lang w:val="ru-RU"/>
        </w:rPr>
      </w:pPr>
      <w:r w:rsidRPr="00B44168">
        <w:rPr>
          <w:color w:val="231F20"/>
          <w:sz w:val="19"/>
          <w:szCs w:val="19"/>
          <w:lang w:val="ru-RU"/>
        </w:rPr>
        <w:t>на оборудовании могут возникнуть поломки, связанные с заземлением, даже при постоянном токе</w:t>
      </w:r>
      <w:r w:rsidR="00F4122D" w:rsidRPr="00B44168">
        <w:rPr>
          <w:color w:val="231F20"/>
          <w:sz w:val="19"/>
          <w:szCs w:val="19"/>
          <w:lang w:val="ru-RU"/>
        </w:rPr>
        <w:t>;</w:t>
      </w:r>
    </w:p>
    <w:p w14:paraId="4ECEB41B" w14:textId="77777777" w:rsidR="00F4122D" w:rsidRPr="00B44168" w:rsidRDefault="00030ECB">
      <w:pPr>
        <w:pStyle w:val="a4"/>
        <w:numPr>
          <w:ilvl w:val="0"/>
          <w:numId w:val="15"/>
        </w:numPr>
        <w:tabs>
          <w:tab w:val="left" w:pos="670"/>
        </w:tabs>
        <w:kinsoku w:val="0"/>
        <w:overflowPunct w:val="0"/>
        <w:spacing w:before="17"/>
        <w:ind w:left="670" w:right="140"/>
        <w:rPr>
          <w:color w:val="000000"/>
          <w:sz w:val="19"/>
          <w:szCs w:val="19"/>
          <w:lang w:val="ru-RU"/>
        </w:rPr>
      </w:pPr>
      <w:r w:rsidRPr="00B44168">
        <w:rPr>
          <w:color w:val="231F20"/>
          <w:sz w:val="19"/>
          <w:szCs w:val="19"/>
          <w:lang w:val="ru-RU"/>
        </w:rPr>
        <w:t>дифференци</w:t>
      </w:r>
      <w:r w:rsidR="00FD56FB" w:rsidRPr="00B44168">
        <w:rPr>
          <w:color w:val="231F20"/>
          <w:sz w:val="19"/>
          <w:szCs w:val="19"/>
          <w:lang w:val="ru-RU"/>
        </w:rPr>
        <w:t>альное реле должн</w:t>
      </w:r>
      <w:r w:rsidR="00AD154C" w:rsidRPr="00B44168">
        <w:rPr>
          <w:color w:val="231F20"/>
          <w:sz w:val="19"/>
          <w:szCs w:val="19"/>
          <w:lang w:val="ru-RU"/>
        </w:rPr>
        <w:t>о выдерживать импульсные перепад</w:t>
      </w:r>
      <w:r w:rsidR="00FD56FB" w:rsidRPr="00B44168">
        <w:rPr>
          <w:color w:val="231F20"/>
          <w:sz w:val="19"/>
          <w:szCs w:val="19"/>
          <w:lang w:val="ru-RU"/>
        </w:rPr>
        <w:t>ы напряжения атмосферного и физического характера</w:t>
      </w:r>
      <w:r w:rsidR="00F4122D" w:rsidRPr="00B44168">
        <w:rPr>
          <w:color w:val="231F20"/>
          <w:sz w:val="19"/>
          <w:szCs w:val="19"/>
          <w:lang w:val="ru-RU"/>
        </w:rPr>
        <w:t xml:space="preserve"> (</w:t>
      </w:r>
      <w:r w:rsidR="00F4122D" w:rsidRPr="00B44168">
        <w:rPr>
          <w:color w:val="231F20"/>
          <w:sz w:val="19"/>
          <w:szCs w:val="19"/>
        </w:rPr>
        <w:t>EN</w:t>
      </w:r>
      <w:r w:rsidR="00F4122D" w:rsidRPr="00B44168">
        <w:rPr>
          <w:color w:val="231F20"/>
          <w:sz w:val="19"/>
          <w:szCs w:val="19"/>
          <w:lang w:val="ru-RU"/>
        </w:rPr>
        <w:t xml:space="preserve"> 61008-1) </w:t>
      </w:r>
      <w:r w:rsidR="00FD56FB" w:rsidRPr="00B44168">
        <w:rPr>
          <w:color w:val="231F20"/>
          <w:sz w:val="19"/>
          <w:szCs w:val="19"/>
          <w:lang w:val="ru-RU"/>
        </w:rPr>
        <w:t xml:space="preserve">и испытания волной </w:t>
      </w:r>
      <w:r w:rsidR="00F4122D" w:rsidRPr="00B44168">
        <w:rPr>
          <w:color w:val="231F20"/>
          <w:sz w:val="19"/>
          <w:szCs w:val="19"/>
          <w:lang w:val="ru-RU"/>
        </w:rPr>
        <w:t>8/20 µ</w:t>
      </w:r>
      <w:proofErr w:type="gramStart"/>
      <w:r w:rsidR="00FD56FB" w:rsidRPr="00B44168">
        <w:rPr>
          <w:color w:val="231F20"/>
          <w:sz w:val="19"/>
          <w:szCs w:val="19"/>
          <w:lang w:val="ru-RU"/>
        </w:rPr>
        <w:t>с</w:t>
      </w:r>
      <w:r w:rsidR="00F4122D" w:rsidRPr="00B44168">
        <w:rPr>
          <w:color w:val="231F20"/>
          <w:sz w:val="19"/>
          <w:szCs w:val="19"/>
          <w:lang w:val="ru-RU"/>
        </w:rPr>
        <w:t xml:space="preserve"> &gt;</w:t>
      </w:r>
      <w:proofErr w:type="gramEnd"/>
      <w:r w:rsidR="00F4122D" w:rsidRPr="00B44168">
        <w:rPr>
          <w:color w:val="231F20"/>
          <w:sz w:val="19"/>
          <w:szCs w:val="19"/>
          <w:lang w:val="ru-RU"/>
        </w:rPr>
        <w:t xml:space="preserve"> 1000</w:t>
      </w:r>
      <w:r w:rsidR="00F4122D" w:rsidRPr="00B44168">
        <w:rPr>
          <w:color w:val="231F20"/>
          <w:sz w:val="19"/>
          <w:szCs w:val="19"/>
        </w:rPr>
        <w:t>A</w:t>
      </w:r>
      <w:r w:rsidR="00F4122D" w:rsidRPr="00B44168">
        <w:rPr>
          <w:color w:val="231F20"/>
          <w:sz w:val="19"/>
          <w:szCs w:val="19"/>
          <w:lang w:val="ru-RU"/>
        </w:rPr>
        <w:t xml:space="preserve"> (</w:t>
      </w:r>
      <w:r w:rsidR="00F4122D" w:rsidRPr="00B44168">
        <w:rPr>
          <w:color w:val="231F20"/>
          <w:sz w:val="19"/>
          <w:szCs w:val="19"/>
        </w:rPr>
        <w:t>VDE</w:t>
      </w:r>
      <w:r w:rsidR="00F4122D" w:rsidRPr="00B44168">
        <w:rPr>
          <w:color w:val="231F20"/>
          <w:sz w:val="19"/>
          <w:szCs w:val="19"/>
          <w:lang w:val="ru-RU"/>
        </w:rPr>
        <w:t xml:space="preserve"> 0432 </w:t>
      </w:r>
      <w:r w:rsidR="00F4122D" w:rsidRPr="00B44168">
        <w:rPr>
          <w:color w:val="231F20"/>
          <w:sz w:val="19"/>
          <w:szCs w:val="19"/>
        </w:rPr>
        <w:t>T</w:t>
      </w:r>
      <w:r w:rsidR="00F4122D" w:rsidRPr="00B44168">
        <w:rPr>
          <w:color w:val="231F20"/>
          <w:sz w:val="19"/>
          <w:szCs w:val="19"/>
          <w:lang w:val="ru-RU"/>
        </w:rPr>
        <w:t>2);</w:t>
      </w:r>
    </w:p>
    <w:p w14:paraId="4ECEB41C" w14:textId="77777777" w:rsidR="00F4122D" w:rsidRPr="00B44168" w:rsidRDefault="00FD56FB">
      <w:pPr>
        <w:pStyle w:val="a4"/>
        <w:numPr>
          <w:ilvl w:val="0"/>
          <w:numId w:val="15"/>
        </w:numPr>
        <w:tabs>
          <w:tab w:val="left" w:pos="670"/>
        </w:tabs>
        <w:kinsoku w:val="0"/>
        <w:overflowPunct w:val="0"/>
        <w:spacing w:before="12" w:line="242" w:lineRule="auto"/>
        <w:ind w:left="670" w:right="117"/>
        <w:rPr>
          <w:color w:val="000000"/>
          <w:sz w:val="19"/>
          <w:szCs w:val="19"/>
          <w:lang w:val="ru-RU"/>
        </w:rPr>
      </w:pPr>
      <w:r w:rsidRPr="00B44168">
        <w:rPr>
          <w:color w:val="231F20"/>
          <w:sz w:val="19"/>
          <w:szCs w:val="19"/>
          <w:lang w:val="ru-RU"/>
        </w:rPr>
        <w:t xml:space="preserve">рекомендуем использовать дифференциальное реле </w:t>
      </w:r>
      <w:r w:rsidR="00F4122D" w:rsidRPr="00B44168">
        <w:rPr>
          <w:color w:val="231F20"/>
          <w:sz w:val="19"/>
          <w:szCs w:val="19"/>
        </w:rPr>
        <w:t>SIEMENS</w:t>
      </w:r>
      <w:r w:rsidR="00F4122D" w:rsidRPr="00B44168">
        <w:rPr>
          <w:color w:val="231F20"/>
          <w:sz w:val="19"/>
          <w:szCs w:val="19"/>
          <w:lang w:val="ru-RU"/>
        </w:rPr>
        <w:t xml:space="preserve"> 5</w:t>
      </w:r>
      <w:r w:rsidR="00F4122D" w:rsidRPr="00B44168">
        <w:rPr>
          <w:color w:val="231F20"/>
          <w:sz w:val="19"/>
          <w:szCs w:val="19"/>
        </w:rPr>
        <w:t>SZ</w:t>
      </w:r>
      <w:r w:rsidR="00F4122D" w:rsidRPr="00B44168">
        <w:rPr>
          <w:color w:val="231F20"/>
          <w:sz w:val="19"/>
          <w:szCs w:val="19"/>
          <w:lang w:val="ru-RU"/>
        </w:rPr>
        <w:t>3466-0</w:t>
      </w:r>
      <w:r w:rsidR="00F4122D" w:rsidRPr="00B44168">
        <w:rPr>
          <w:color w:val="231F20"/>
          <w:sz w:val="19"/>
          <w:szCs w:val="19"/>
        </w:rPr>
        <w:t>KG</w:t>
      </w:r>
      <w:r w:rsidR="00F4122D" w:rsidRPr="00B44168">
        <w:rPr>
          <w:color w:val="231F20"/>
          <w:sz w:val="19"/>
          <w:szCs w:val="19"/>
          <w:lang w:val="ru-RU"/>
        </w:rPr>
        <w:t xml:space="preserve">00 </w:t>
      </w:r>
      <w:r w:rsidRPr="00B44168">
        <w:rPr>
          <w:color w:val="231F20"/>
          <w:sz w:val="19"/>
          <w:szCs w:val="19"/>
          <w:lang w:val="ru-RU"/>
        </w:rPr>
        <w:t>или</w:t>
      </w:r>
      <w:r w:rsidR="00F4122D" w:rsidRPr="00B44168">
        <w:rPr>
          <w:color w:val="231F20"/>
          <w:sz w:val="19"/>
          <w:szCs w:val="19"/>
          <w:lang w:val="ru-RU"/>
        </w:rPr>
        <w:t xml:space="preserve"> 5</w:t>
      </w:r>
      <w:r w:rsidR="00F4122D" w:rsidRPr="00B44168">
        <w:rPr>
          <w:color w:val="231F20"/>
          <w:sz w:val="19"/>
          <w:szCs w:val="19"/>
        </w:rPr>
        <w:t>SZ</w:t>
      </w:r>
      <w:r w:rsidR="00F4122D" w:rsidRPr="00B44168">
        <w:rPr>
          <w:color w:val="231F20"/>
          <w:sz w:val="19"/>
          <w:szCs w:val="19"/>
          <w:lang w:val="ru-RU"/>
        </w:rPr>
        <w:t>6466-0</w:t>
      </w:r>
      <w:r w:rsidR="00F4122D" w:rsidRPr="00B44168">
        <w:rPr>
          <w:color w:val="231F20"/>
          <w:sz w:val="19"/>
          <w:szCs w:val="19"/>
        </w:rPr>
        <w:t>KG</w:t>
      </w:r>
      <w:r w:rsidR="00F4122D" w:rsidRPr="00B44168">
        <w:rPr>
          <w:color w:val="231F20"/>
          <w:sz w:val="19"/>
          <w:szCs w:val="19"/>
          <w:lang w:val="ru-RU"/>
        </w:rPr>
        <w:t>00</w:t>
      </w:r>
      <w:r w:rsidRPr="00B44168">
        <w:rPr>
          <w:color w:val="231F20"/>
          <w:sz w:val="19"/>
          <w:szCs w:val="19"/>
          <w:lang w:val="ru-RU"/>
        </w:rPr>
        <w:t xml:space="preserve">, следуя указаниям </w:t>
      </w:r>
      <w:r w:rsidR="00F4122D" w:rsidRPr="00B44168">
        <w:rPr>
          <w:color w:val="231F20"/>
          <w:sz w:val="19"/>
          <w:szCs w:val="19"/>
        </w:rPr>
        <w:t>SIEMENS</w:t>
      </w:r>
      <w:r w:rsidRPr="00B44168">
        <w:rPr>
          <w:color w:val="231F20"/>
          <w:sz w:val="19"/>
          <w:szCs w:val="19"/>
          <w:lang w:val="ru-RU"/>
        </w:rPr>
        <w:t>, или другие устройства с аналогичными свойствами</w:t>
      </w:r>
      <w:r w:rsidR="00F4122D" w:rsidRPr="00B44168">
        <w:rPr>
          <w:color w:val="231F20"/>
          <w:sz w:val="19"/>
          <w:szCs w:val="19"/>
          <w:lang w:val="ru-RU"/>
        </w:rPr>
        <w:t>;</w:t>
      </w:r>
    </w:p>
    <w:p w14:paraId="4ECEB41D" w14:textId="77777777" w:rsidR="00F4122D" w:rsidRPr="00B44168" w:rsidRDefault="00FD56FB">
      <w:pPr>
        <w:pStyle w:val="a4"/>
        <w:numPr>
          <w:ilvl w:val="0"/>
          <w:numId w:val="15"/>
        </w:numPr>
        <w:tabs>
          <w:tab w:val="left" w:pos="670"/>
        </w:tabs>
        <w:kinsoku w:val="0"/>
        <w:overflowPunct w:val="0"/>
        <w:spacing w:before="9"/>
        <w:ind w:left="670" w:right="160"/>
        <w:rPr>
          <w:color w:val="000000"/>
          <w:sz w:val="19"/>
          <w:szCs w:val="19"/>
          <w:lang w:val="ru-RU"/>
        </w:rPr>
      </w:pPr>
      <w:r w:rsidRPr="00B44168">
        <w:rPr>
          <w:color w:val="231F20"/>
          <w:sz w:val="19"/>
          <w:szCs w:val="19"/>
          <w:lang w:val="ru-RU"/>
        </w:rPr>
        <w:t xml:space="preserve">для напряжения подключения до </w:t>
      </w:r>
      <w:r w:rsidR="00F4122D" w:rsidRPr="00B44168">
        <w:rPr>
          <w:color w:val="231F20"/>
          <w:sz w:val="19"/>
          <w:szCs w:val="19"/>
          <w:lang w:val="ru-RU"/>
        </w:rPr>
        <w:t xml:space="preserve">400 </w:t>
      </w:r>
      <w:r w:rsidRPr="00B44168">
        <w:rPr>
          <w:color w:val="231F20"/>
          <w:sz w:val="19"/>
          <w:szCs w:val="19"/>
          <w:lang w:val="ru-RU"/>
        </w:rPr>
        <w:t xml:space="preserve">В </w:t>
      </w:r>
      <w:proofErr w:type="spellStart"/>
      <w:r w:rsidRPr="00B44168">
        <w:rPr>
          <w:color w:val="231F20"/>
          <w:sz w:val="19"/>
          <w:szCs w:val="19"/>
          <w:lang w:val="ru-RU"/>
        </w:rPr>
        <w:t>в</w:t>
      </w:r>
      <w:proofErr w:type="spellEnd"/>
      <w:r w:rsidRPr="00B44168">
        <w:rPr>
          <w:color w:val="231F20"/>
          <w:sz w:val="19"/>
          <w:szCs w:val="19"/>
          <w:lang w:val="ru-RU"/>
        </w:rPr>
        <w:t xml:space="preserve"> электрическом шкафу обор</w:t>
      </w:r>
      <w:r w:rsidR="00030ECB" w:rsidRPr="00B44168">
        <w:rPr>
          <w:color w:val="231F20"/>
          <w:sz w:val="19"/>
          <w:szCs w:val="19"/>
          <w:lang w:val="ru-RU"/>
        </w:rPr>
        <w:t>удования</w:t>
      </w:r>
      <w:r w:rsidRPr="00B44168">
        <w:rPr>
          <w:color w:val="231F20"/>
          <w:sz w:val="19"/>
          <w:szCs w:val="19"/>
          <w:lang w:val="ru-RU"/>
        </w:rPr>
        <w:t xml:space="preserve"> установлен основной переключатель с автоматическим отключением для короткого замыкания до </w:t>
      </w:r>
      <w:r w:rsidR="00F4122D" w:rsidRPr="00B44168">
        <w:rPr>
          <w:color w:val="231F20"/>
          <w:sz w:val="19"/>
          <w:szCs w:val="19"/>
          <w:lang w:val="ru-RU"/>
        </w:rPr>
        <w:t xml:space="preserve">10 </w:t>
      </w:r>
      <w:r w:rsidR="00F4122D" w:rsidRPr="00B44168">
        <w:rPr>
          <w:color w:val="231F20"/>
          <w:sz w:val="19"/>
          <w:szCs w:val="19"/>
        </w:rPr>
        <w:t>KA</w:t>
      </w:r>
      <w:r w:rsidR="00F4122D" w:rsidRPr="00B44168">
        <w:rPr>
          <w:color w:val="231F20"/>
          <w:sz w:val="19"/>
          <w:szCs w:val="19"/>
          <w:lang w:val="ru-RU"/>
        </w:rPr>
        <w:t xml:space="preserve"> </w:t>
      </w:r>
      <w:r w:rsidR="00F4122D" w:rsidRPr="00B44168">
        <w:rPr>
          <w:color w:val="231F20"/>
          <w:sz w:val="19"/>
          <w:szCs w:val="19"/>
        </w:rPr>
        <w:t>R</w:t>
      </w:r>
      <w:r w:rsidR="00F4122D" w:rsidRPr="00B44168">
        <w:rPr>
          <w:color w:val="231F20"/>
          <w:sz w:val="19"/>
          <w:szCs w:val="19"/>
          <w:lang w:val="ru-RU"/>
        </w:rPr>
        <w:t>.</w:t>
      </w:r>
      <w:r w:rsidR="00F4122D" w:rsidRPr="00B44168">
        <w:rPr>
          <w:color w:val="231F20"/>
          <w:sz w:val="19"/>
          <w:szCs w:val="19"/>
        </w:rPr>
        <w:t>M</w:t>
      </w:r>
      <w:r w:rsidR="00F4122D" w:rsidRPr="00B44168">
        <w:rPr>
          <w:color w:val="231F20"/>
          <w:sz w:val="19"/>
          <w:szCs w:val="19"/>
          <w:lang w:val="ru-RU"/>
        </w:rPr>
        <w:t>.</w:t>
      </w:r>
      <w:r w:rsidR="00F4122D" w:rsidRPr="00B44168">
        <w:rPr>
          <w:color w:val="231F20"/>
          <w:sz w:val="19"/>
          <w:szCs w:val="19"/>
        </w:rPr>
        <w:t>S</w:t>
      </w:r>
      <w:r w:rsidR="00F4122D" w:rsidRPr="00B44168">
        <w:rPr>
          <w:color w:val="231F20"/>
          <w:sz w:val="19"/>
          <w:szCs w:val="19"/>
          <w:lang w:val="ru-RU"/>
        </w:rPr>
        <w:t xml:space="preserve"> </w:t>
      </w:r>
      <w:r w:rsidRPr="00B44168">
        <w:rPr>
          <w:color w:val="231F20"/>
          <w:sz w:val="19"/>
          <w:szCs w:val="19"/>
          <w:lang w:val="ru-RU"/>
        </w:rPr>
        <w:t>или</w:t>
      </w:r>
      <w:r w:rsidR="00F4122D" w:rsidRPr="00B44168">
        <w:rPr>
          <w:color w:val="231F20"/>
          <w:sz w:val="19"/>
          <w:szCs w:val="19"/>
          <w:lang w:val="ru-RU"/>
        </w:rPr>
        <w:t xml:space="preserve"> 17 </w:t>
      </w:r>
      <w:r w:rsidR="00F4122D" w:rsidRPr="00B44168">
        <w:rPr>
          <w:color w:val="231F20"/>
          <w:sz w:val="19"/>
          <w:szCs w:val="19"/>
        </w:rPr>
        <w:t>KA</w:t>
      </w:r>
      <w:r w:rsidR="00F4122D" w:rsidRPr="00B44168">
        <w:rPr>
          <w:color w:val="231F20"/>
          <w:sz w:val="19"/>
          <w:szCs w:val="19"/>
          <w:lang w:val="ru-RU"/>
        </w:rPr>
        <w:t xml:space="preserve"> </w:t>
      </w:r>
      <w:r w:rsidRPr="00B44168">
        <w:rPr>
          <w:color w:val="231F20"/>
          <w:sz w:val="19"/>
          <w:szCs w:val="19"/>
          <w:lang w:val="ru-RU"/>
        </w:rPr>
        <w:t>пикового напряжения</w:t>
      </w:r>
      <w:r w:rsidR="00F4122D" w:rsidRPr="00B44168">
        <w:rPr>
          <w:color w:val="231F20"/>
          <w:sz w:val="19"/>
          <w:szCs w:val="19"/>
          <w:lang w:val="ru-RU"/>
        </w:rPr>
        <w:t>;</w:t>
      </w:r>
    </w:p>
    <w:p w14:paraId="4ECEB41E" w14:textId="77777777" w:rsidR="00F4122D" w:rsidRPr="00B44168" w:rsidRDefault="00FD56FB">
      <w:pPr>
        <w:pStyle w:val="a4"/>
        <w:numPr>
          <w:ilvl w:val="0"/>
          <w:numId w:val="15"/>
        </w:numPr>
        <w:tabs>
          <w:tab w:val="left" w:pos="670"/>
        </w:tabs>
        <w:kinsoku w:val="0"/>
        <w:overflowPunct w:val="0"/>
        <w:spacing w:before="14"/>
        <w:ind w:left="670" w:right="228"/>
        <w:rPr>
          <w:color w:val="000000"/>
          <w:sz w:val="19"/>
          <w:szCs w:val="19"/>
          <w:lang w:val="ru-RU"/>
        </w:rPr>
      </w:pPr>
      <w:r w:rsidRPr="00B44168">
        <w:rPr>
          <w:color w:val="231F20"/>
          <w:sz w:val="19"/>
          <w:szCs w:val="19"/>
          <w:lang w:val="ru-RU"/>
        </w:rPr>
        <w:t xml:space="preserve">для напряжения подключения свыше </w:t>
      </w:r>
      <w:r w:rsidR="00F4122D" w:rsidRPr="00B44168">
        <w:rPr>
          <w:color w:val="231F20"/>
          <w:sz w:val="19"/>
          <w:szCs w:val="19"/>
          <w:lang w:val="ru-RU"/>
        </w:rPr>
        <w:t xml:space="preserve">415 </w:t>
      </w:r>
      <w:r w:rsidRPr="00B44168">
        <w:rPr>
          <w:color w:val="231F20"/>
          <w:sz w:val="19"/>
          <w:szCs w:val="19"/>
          <w:lang w:val="ru-RU"/>
        </w:rPr>
        <w:t xml:space="preserve">В: переключатель выдерживает ток короткого замыкания до </w:t>
      </w:r>
      <w:r w:rsidR="00F4122D" w:rsidRPr="00B44168">
        <w:rPr>
          <w:color w:val="231F20"/>
          <w:sz w:val="19"/>
          <w:szCs w:val="19"/>
          <w:lang w:val="ru-RU"/>
        </w:rPr>
        <w:t xml:space="preserve">4 </w:t>
      </w:r>
      <w:r w:rsidR="00F4122D" w:rsidRPr="00B44168">
        <w:rPr>
          <w:color w:val="231F20"/>
          <w:sz w:val="19"/>
          <w:szCs w:val="19"/>
        </w:rPr>
        <w:t>KA</w:t>
      </w:r>
      <w:r w:rsidR="00F4122D" w:rsidRPr="00B44168">
        <w:rPr>
          <w:color w:val="231F20"/>
          <w:sz w:val="19"/>
          <w:szCs w:val="19"/>
          <w:lang w:val="ru-RU"/>
        </w:rPr>
        <w:t>;</w:t>
      </w:r>
    </w:p>
    <w:p w14:paraId="4ECEB41F" w14:textId="77777777" w:rsidR="00F4122D" w:rsidRPr="00B44168" w:rsidRDefault="000338A5">
      <w:pPr>
        <w:pStyle w:val="a4"/>
        <w:numPr>
          <w:ilvl w:val="0"/>
          <w:numId w:val="15"/>
        </w:numPr>
        <w:tabs>
          <w:tab w:val="left" w:pos="670"/>
        </w:tabs>
        <w:kinsoku w:val="0"/>
        <w:overflowPunct w:val="0"/>
        <w:spacing w:before="15"/>
        <w:ind w:left="670"/>
        <w:rPr>
          <w:color w:val="000000"/>
          <w:sz w:val="19"/>
          <w:szCs w:val="19"/>
          <w:lang w:val="ru-RU"/>
        </w:rPr>
      </w:pPr>
      <w:r w:rsidRPr="000338A5">
        <w:rPr>
          <w:color w:val="231F20"/>
          <w:sz w:val="19"/>
          <w:szCs w:val="19"/>
          <w:lang w:val="ru-RU"/>
        </w:rPr>
        <w:t xml:space="preserve">  </w:t>
      </w:r>
      <w:r w:rsidR="003B0A8A" w:rsidRPr="00B44168">
        <w:rPr>
          <w:color w:val="231F20"/>
          <w:sz w:val="19"/>
          <w:szCs w:val="19"/>
          <w:lang w:val="ru-RU"/>
        </w:rPr>
        <w:t>если ток короткого замыкания превышает указанные значения, его необходимо ограничить</w:t>
      </w:r>
      <w:r w:rsidR="00F4122D" w:rsidRPr="00B44168">
        <w:rPr>
          <w:color w:val="231F20"/>
          <w:sz w:val="19"/>
          <w:szCs w:val="19"/>
          <w:lang w:val="ru-RU"/>
        </w:rPr>
        <w:t>.</w:t>
      </w:r>
    </w:p>
    <w:p w14:paraId="4ECEB420" w14:textId="77777777" w:rsidR="00F4122D" w:rsidRPr="00B44168" w:rsidRDefault="00F4122D">
      <w:pPr>
        <w:kinsoku w:val="0"/>
        <w:overflowPunct w:val="0"/>
        <w:spacing w:before="7" w:line="260" w:lineRule="exact"/>
        <w:rPr>
          <w:rFonts w:ascii="Arial" w:hAnsi="Arial" w:cs="Arial"/>
          <w:sz w:val="26"/>
          <w:szCs w:val="26"/>
          <w:lang w:val="ru-RU"/>
        </w:rPr>
      </w:pPr>
    </w:p>
    <w:p w14:paraId="4ECEB421" w14:textId="77777777" w:rsidR="00F4122D" w:rsidRPr="00B44168" w:rsidRDefault="00BE0F5D">
      <w:pPr>
        <w:pStyle w:val="4"/>
        <w:kinsoku w:val="0"/>
        <w:overflowPunct w:val="0"/>
        <w:ind w:left="1123" w:right="161"/>
        <w:rPr>
          <w:b w:val="0"/>
          <w:bCs w:val="0"/>
          <w:lang w:val="ru-RU"/>
        </w:rPr>
      </w:pPr>
      <w:r w:rsidRPr="00B44168">
        <w:rPr>
          <w:lang w:val="ru-RU"/>
        </w:rPr>
        <w:t>ОСТОРОЖНО</w:t>
      </w:r>
    </w:p>
    <w:p w14:paraId="4ECEB422" w14:textId="77777777" w:rsidR="00F4122D" w:rsidRPr="00B44168" w:rsidRDefault="00F4122D">
      <w:pPr>
        <w:kinsoku w:val="0"/>
        <w:overflowPunct w:val="0"/>
        <w:spacing w:before="17" w:line="260" w:lineRule="exact"/>
        <w:rPr>
          <w:rFonts w:ascii="Arial" w:hAnsi="Arial" w:cs="Arial"/>
          <w:sz w:val="26"/>
          <w:szCs w:val="26"/>
          <w:lang w:val="ru-RU"/>
        </w:rPr>
      </w:pPr>
    </w:p>
    <w:p w14:paraId="4ECEB423" w14:textId="77777777" w:rsidR="00F4122D" w:rsidRPr="00B44168" w:rsidRDefault="00293D5E">
      <w:pPr>
        <w:kinsoku w:val="0"/>
        <w:overflowPunct w:val="0"/>
        <w:spacing w:before="74"/>
        <w:ind w:left="103" w:right="194"/>
        <w:rPr>
          <w:rFonts w:ascii="Arial" w:hAnsi="Arial" w:cs="Arial"/>
          <w:color w:val="000000"/>
          <w:sz w:val="20"/>
          <w:szCs w:val="20"/>
          <w:lang w:val="ru-RU"/>
        </w:rPr>
      </w:pPr>
      <w:r w:rsidRPr="00B44168">
        <w:rPr>
          <w:rFonts w:ascii="Arial" w:hAnsi="Arial" w:cs="Arial"/>
          <w:b/>
          <w:bCs/>
          <w:i/>
          <w:iCs/>
          <w:color w:val="231F20"/>
          <w:sz w:val="20"/>
          <w:szCs w:val="20"/>
          <w:lang w:val="ru-RU"/>
        </w:rPr>
        <w:t>В случае частых перепадов в сети рекомендуем установить фильтр. Если перепад превышает 10%, рекомендуем установить стабилизатор</w:t>
      </w:r>
    </w:p>
    <w:p w14:paraId="4ECEB424" w14:textId="77777777" w:rsidR="00F4122D" w:rsidRPr="00B44168" w:rsidRDefault="00F4122D">
      <w:pPr>
        <w:kinsoku w:val="0"/>
        <w:overflowPunct w:val="0"/>
        <w:spacing w:before="14" w:line="260" w:lineRule="exact"/>
        <w:rPr>
          <w:rFonts w:ascii="Arial" w:hAnsi="Arial" w:cs="Arial"/>
          <w:sz w:val="26"/>
          <w:szCs w:val="26"/>
          <w:lang w:val="ru-RU"/>
        </w:rPr>
      </w:pPr>
    </w:p>
    <w:p w14:paraId="4ECEB425" w14:textId="77777777" w:rsidR="00F4122D" w:rsidRPr="00B44168" w:rsidRDefault="00B800B5">
      <w:pPr>
        <w:numPr>
          <w:ilvl w:val="2"/>
          <w:numId w:val="7"/>
        </w:numPr>
        <w:tabs>
          <w:tab w:val="left" w:pos="704"/>
        </w:tabs>
        <w:kinsoku w:val="0"/>
        <w:overflowPunct w:val="0"/>
        <w:ind w:left="704" w:right="6526"/>
        <w:jc w:val="both"/>
        <w:rPr>
          <w:rFonts w:ascii="Arial" w:hAnsi="Arial" w:cs="Arial"/>
          <w:color w:val="000000"/>
        </w:rPr>
      </w:pPr>
      <w:r w:rsidRPr="00B44168">
        <w:rPr>
          <w:rFonts w:ascii="Arial" w:hAnsi="Arial" w:cs="Arial"/>
          <w:b/>
          <w:bCs/>
          <w:color w:val="231F20"/>
          <w:lang w:val="ru-RU"/>
        </w:rPr>
        <w:t>Система заземления</w:t>
      </w:r>
    </w:p>
    <w:p w14:paraId="4ECEB426" w14:textId="77777777" w:rsidR="00F4122D" w:rsidRPr="00B44168" w:rsidRDefault="00AB086A">
      <w:pPr>
        <w:pStyle w:val="a4"/>
        <w:kinsoku w:val="0"/>
        <w:overflowPunct w:val="0"/>
        <w:ind w:left="103" w:right="438"/>
        <w:jc w:val="both"/>
        <w:rPr>
          <w:color w:val="000000"/>
          <w:lang w:val="ru-RU"/>
        </w:rPr>
      </w:pPr>
      <w:r w:rsidRPr="00B44168">
        <w:rPr>
          <w:color w:val="231F20"/>
          <w:lang w:val="ru-RU"/>
        </w:rPr>
        <w:t>Заземление металлических компонентов оборудования выполняется при помощи изолированного кабеля, подсоединяемого к штанге заземления панели щита</w:t>
      </w:r>
      <w:r w:rsidR="00F4122D" w:rsidRPr="00B44168">
        <w:rPr>
          <w:color w:val="231F20"/>
          <w:lang w:val="ru-RU"/>
        </w:rPr>
        <w:t xml:space="preserve">. </w:t>
      </w:r>
      <w:r w:rsidRPr="00B44168">
        <w:rPr>
          <w:color w:val="231F20"/>
          <w:lang w:val="ru-RU"/>
        </w:rPr>
        <w:t xml:space="preserve">Выполнение системы заземления должно строго соответствовать требованиям </w:t>
      </w:r>
      <w:r w:rsidRPr="00B44168">
        <w:rPr>
          <w:b/>
          <w:bCs/>
          <w:color w:val="231F20"/>
          <w:lang w:val="ru-RU"/>
        </w:rPr>
        <w:t>СТАНДАРТА</w:t>
      </w:r>
      <w:r w:rsidR="00F4122D" w:rsidRPr="00B44168">
        <w:rPr>
          <w:b/>
          <w:bCs/>
          <w:color w:val="231F20"/>
          <w:lang w:val="ru-RU"/>
        </w:rPr>
        <w:t xml:space="preserve"> </w:t>
      </w:r>
      <w:r w:rsidR="00F4122D" w:rsidRPr="00B44168">
        <w:rPr>
          <w:b/>
          <w:bCs/>
          <w:color w:val="231F20"/>
        </w:rPr>
        <w:t>CEI</w:t>
      </w:r>
      <w:r w:rsidR="00F4122D" w:rsidRPr="00B44168">
        <w:rPr>
          <w:b/>
          <w:bCs/>
          <w:color w:val="231F20"/>
          <w:lang w:val="ru-RU"/>
        </w:rPr>
        <w:t xml:space="preserve"> 64-8</w:t>
      </w:r>
      <w:r w:rsidR="00F4122D" w:rsidRPr="00B44168">
        <w:rPr>
          <w:color w:val="231F20"/>
          <w:lang w:val="ru-RU"/>
        </w:rPr>
        <w:t>.</w:t>
      </w:r>
    </w:p>
    <w:p w14:paraId="4ECEB427" w14:textId="77777777" w:rsidR="00F4122D" w:rsidRPr="00B44168" w:rsidRDefault="00F4122D">
      <w:pPr>
        <w:kinsoku w:val="0"/>
        <w:overflowPunct w:val="0"/>
        <w:spacing w:before="12" w:line="260" w:lineRule="exact"/>
        <w:rPr>
          <w:rFonts w:ascii="Arial" w:hAnsi="Arial" w:cs="Arial"/>
          <w:sz w:val="26"/>
          <w:szCs w:val="26"/>
          <w:lang w:val="ru-RU"/>
        </w:rPr>
      </w:pPr>
    </w:p>
    <w:p w14:paraId="4ECEB428" w14:textId="77777777" w:rsidR="00F4122D" w:rsidRPr="00B44168" w:rsidRDefault="000757A2">
      <w:pPr>
        <w:pStyle w:val="4"/>
        <w:kinsoku w:val="0"/>
        <w:overflowPunct w:val="0"/>
        <w:ind w:left="1123" w:right="161"/>
        <w:rPr>
          <w:b w:val="0"/>
          <w:bCs w:val="0"/>
          <w:lang w:val="ru-RU"/>
        </w:rPr>
      </w:pPr>
      <w:r w:rsidRPr="00B44168">
        <w:rPr>
          <w:lang w:val="ru-RU"/>
        </w:rPr>
        <w:t>ИНФОРМАЦИЯ</w:t>
      </w:r>
    </w:p>
    <w:p w14:paraId="4ECEB429" w14:textId="77777777" w:rsidR="00F4122D" w:rsidRPr="00B44168" w:rsidRDefault="00F4122D">
      <w:pPr>
        <w:kinsoku w:val="0"/>
        <w:overflowPunct w:val="0"/>
        <w:spacing w:before="12" w:line="260" w:lineRule="exact"/>
        <w:rPr>
          <w:rFonts w:ascii="Arial" w:hAnsi="Arial" w:cs="Arial"/>
          <w:sz w:val="26"/>
          <w:szCs w:val="26"/>
          <w:lang w:val="ru-RU"/>
        </w:rPr>
      </w:pPr>
    </w:p>
    <w:p w14:paraId="4ECEB42A" w14:textId="77777777" w:rsidR="00F4122D" w:rsidRPr="00B44168" w:rsidRDefault="00EF4448">
      <w:pPr>
        <w:kinsoku w:val="0"/>
        <w:overflowPunct w:val="0"/>
        <w:spacing w:before="74"/>
        <w:ind w:left="103" w:right="248"/>
        <w:rPr>
          <w:rFonts w:ascii="Arial" w:hAnsi="Arial" w:cs="Arial"/>
          <w:color w:val="000000"/>
          <w:sz w:val="20"/>
          <w:szCs w:val="20"/>
          <w:lang w:val="ru-RU"/>
        </w:rPr>
      </w:pPr>
      <w:r w:rsidRPr="00B44168">
        <w:rPr>
          <w:rFonts w:ascii="Arial" w:hAnsi="Arial" w:cs="Arial"/>
          <w:b/>
          <w:bCs/>
          <w:i/>
          <w:iCs/>
          <w:color w:val="231F20"/>
          <w:sz w:val="20"/>
          <w:szCs w:val="20"/>
          <w:lang w:val="ru-RU"/>
        </w:rPr>
        <w:t>Материалы системы заземления должны соответствовать дейс</w:t>
      </w:r>
      <w:r w:rsidR="00030ECB" w:rsidRPr="00B44168">
        <w:rPr>
          <w:rFonts w:ascii="Arial" w:hAnsi="Arial" w:cs="Arial"/>
          <w:b/>
          <w:bCs/>
          <w:i/>
          <w:iCs/>
          <w:color w:val="231F20"/>
          <w:sz w:val="20"/>
          <w:szCs w:val="20"/>
          <w:lang w:val="ru-RU"/>
        </w:rPr>
        <w:t>т</w:t>
      </w:r>
      <w:r w:rsidRPr="00B44168">
        <w:rPr>
          <w:rFonts w:ascii="Arial" w:hAnsi="Arial" w:cs="Arial"/>
          <w:b/>
          <w:bCs/>
          <w:i/>
          <w:iCs/>
          <w:color w:val="231F20"/>
          <w:sz w:val="20"/>
          <w:szCs w:val="20"/>
          <w:lang w:val="ru-RU"/>
        </w:rPr>
        <w:t>вующим нормативным требованиям и монтироваться</w:t>
      </w:r>
      <w:r w:rsidR="004F60F8" w:rsidRPr="00B44168">
        <w:rPr>
          <w:rFonts w:ascii="Arial" w:hAnsi="Arial" w:cs="Arial"/>
          <w:b/>
          <w:bCs/>
          <w:i/>
          <w:iCs/>
          <w:color w:val="231F20"/>
          <w:sz w:val="20"/>
          <w:szCs w:val="20"/>
          <w:lang w:val="ru-RU"/>
        </w:rPr>
        <w:t xml:space="preserve"> с адекватной механической защит</w:t>
      </w:r>
      <w:r w:rsidRPr="00B44168">
        <w:rPr>
          <w:rFonts w:ascii="Arial" w:hAnsi="Arial" w:cs="Arial"/>
          <w:b/>
          <w:bCs/>
          <w:i/>
          <w:iCs/>
          <w:color w:val="231F20"/>
          <w:sz w:val="20"/>
          <w:szCs w:val="20"/>
          <w:lang w:val="ru-RU"/>
        </w:rPr>
        <w:t>ой</w:t>
      </w:r>
      <w:r w:rsidR="00F4122D" w:rsidRPr="00B44168">
        <w:rPr>
          <w:rFonts w:ascii="Arial" w:hAnsi="Arial" w:cs="Arial"/>
          <w:b/>
          <w:bCs/>
          <w:i/>
          <w:iCs/>
          <w:color w:val="231F20"/>
          <w:sz w:val="20"/>
          <w:szCs w:val="20"/>
          <w:lang w:val="ru-RU"/>
        </w:rPr>
        <w:t>.</w:t>
      </w:r>
    </w:p>
    <w:p w14:paraId="4ECEB42B" w14:textId="77777777" w:rsidR="00F4122D" w:rsidRPr="00B44168" w:rsidRDefault="00B308FB">
      <w:pPr>
        <w:pStyle w:val="a4"/>
        <w:kinsoku w:val="0"/>
        <w:overflowPunct w:val="0"/>
        <w:spacing w:before="2" w:line="228" w:lineRule="exact"/>
        <w:ind w:left="103" w:right="248"/>
        <w:rPr>
          <w:color w:val="000000"/>
          <w:lang w:val="ru-RU"/>
        </w:rPr>
      </w:pPr>
      <w:r w:rsidRPr="00B44168">
        <w:rPr>
          <w:color w:val="231F20"/>
          <w:lang w:val="ru-RU"/>
        </w:rPr>
        <w:t>Участок заземления должен быть как можно короче, а кабеля не должны подвергаться механической нагрузке и коррозии</w:t>
      </w:r>
      <w:r w:rsidR="00F4122D" w:rsidRPr="00B44168">
        <w:rPr>
          <w:color w:val="231F20"/>
          <w:lang w:val="ru-RU"/>
        </w:rPr>
        <w:t>.</w:t>
      </w:r>
    </w:p>
    <w:p w14:paraId="4ECEB42C" w14:textId="77777777" w:rsidR="00F4122D" w:rsidRPr="00B44168" w:rsidRDefault="00F4122D">
      <w:pPr>
        <w:kinsoku w:val="0"/>
        <w:overflowPunct w:val="0"/>
        <w:spacing w:before="7" w:line="220" w:lineRule="exact"/>
        <w:rPr>
          <w:rFonts w:ascii="Arial" w:hAnsi="Arial" w:cs="Arial"/>
          <w:sz w:val="22"/>
          <w:szCs w:val="22"/>
          <w:lang w:val="ru-RU"/>
        </w:rPr>
      </w:pPr>
    </w:p>
    <w:p w14:paraId="4ECEB42D" w14:textId="77777777" w:rsidR="00F4122D" w:rsidRPr="00B44168" w:rsidRDefault="0074492D">
      <w:pPr>
        <w:pStyle w:val="1"/>
        <w:numPr>
          <w:ilvl w:val="1"/>
          <w:numId w:val="6"/>
        </w:numPr>
        <w:tabs>
          <w:tab w:val="left" w:pos="564"/>
        </w:tabs>
        <w:kinsoku w:val="0"/>
        <w:overflowPunct w:val="0"/>
        <w:ind w:left="564"/>
        <w:rPr>
          <w:b w:val="0"/>
          <w:bCs w:val="0"/>
          <w:color w:val="000000"/>
        </w:rPr>
      </w:pPr>
      <w:r w:rsidRPr="00B44168">
        <w:rPr>
          <w:color w:val="231F20"/>
          <w:lang w:val="ru-RU"/>
        </w:rPr>
        <w:t>Подключение к пневматическому контуру</w:t>
      </w:r>
    </w:p>
    <w:p w14:paraId="4ECEB42E" w14:textId="77777777" w:rsidR="00F4122D" w:rsidRPr="00B44168" w:rsidRDefault="00F4122D">
      <w:pPr>
        <w:kinsoku w:val="0"/>
        <w:overflowPunct w:val="0"/>
        <w:spacing w:before="11" w:line="220" w:lineRule="exact"/>
        <w:rPr>
          <w:rFonts w:ascii="Arial" w:hAnsi="Arial" w:cs="Arial"/>
          <w:sz w:val="22"/>
          <w:szCs w:val="22"/>
        </w:rPr>
      </w:pPr>
    </w:p>
    <w:p w14:paraId="4ECEB42F" w14:textId="77777777" w:rsidR="00F4122D" w:rsidRPr="00B44168" w:rsidRDefault="004F60F8">
      <w:pPr>
        <w:pStyle w:val="a4"/>
        <w:kinsoku w:val="0"/>
        <w:overflowPunct w:val="0"/>
        <w:ind w:left="103"/>
        <w:rPr>
          <w:color w:val="000000"/>
          <w:lang w:val="ru-RU"/>
        </w:rPr>
      </w:pPr>
      <w:r w:rsidRPr="00B44168">
        <w:rPr>
          <w:color w:val="231F20"/>
          <w:lang w:val="ru-RU"/>
        </w:rPr>
        <w:t xml:space="preserve">Подключить блок </w:t>
      </w:r>
      <w:r w:rsidR="00F4122D" w:rsidRPr="00B44168">
        <w:rPr>
          <w:color w:val="231F20"/>
        </w:rPr>
        <w:t>FRL</w:t>
      </w:r>
      <w:r w:rsidR="00F4122D" w:rsidRPr="00B44168">
        <w:rPr>
          <w:color w:val="231F20"/>
          <w:lang w:val="ru-RU"/>
        </w:rPr>
        <w:t xml:space="preserve"> </w:t>
      </w:r>
      <w:r w:rsidRPr="00B44168">
        <w:rPr>
          <w:color w:val="231F20"/>
          <w:lang w:val="ru-RU"/>
        </w:rPr>
        <w:t xml:space="preserve">на основании станка к системе пневматического питания </w:t>
      </w:r>
      <w:r w:rsidR="00F4122D" w:rsidRPr="00B44168">
        <w:rPr>
          <w:color w:val="231F20"/>
          <w:lang w:val="ru-RU"/>
        </w:rPr>
        <w:t>(</w:t>
      </w:r>
      <w:r w:rsidRPr="00B44168">
        <w:rPr>
          <w:color w:val="231F20"/>
          <w:lang w:val="ru-RU"/>
        </w:rPr>
        <w:t>рекомендуем использовать сухой воздух</w:t>
      </w:r>
      <w:proofErr w:type="gramStart"/>
      <w:r w:rsidR="00F4122D" w:rsidRPr="00B44168">
        <w:rPr>
          <w:color w:val="231F20"/>
          <w:lang w:val="ru-RU"/>
        </w:rPr>
        <w:t>) :</w:t>
      </w:r>
      <w:proofErr w:type="gramEnd"/>
    </w:p>
    <w:p w14:paraId="4ECEB430" w14:textId="77777777" w:rsidR="00F4122D" w:rsidRPr="00B44168" w:rsidRDefault="00030ECB">
      <w:pPr>
        <w:pStyle w:val="a4"/>
        <w:numPr>
          <w:ilvl w:val="0"/>
          <w:numId w:val="15"/>
        </w:numPr>
        <w:tabs>
          <w:tab w:val="left" w:pos="670"/>
        </w:tabs>
        <w:kinsoku w:val="0"/>
        <w:overflowPunct w:val="0"/>
        <w:spacing w:before="14"/>
        <w:ind w:left="670" w:right="281"/>
        <w:rPr>
          <w:color w:val="000000"/>
          <w:lang w:val="ru-RU"/>
        </w:rPr>
      </w:pPr>
      <w:r w:rsidRPr="00B44168">
        <w:rPr>
          <w:color w:val="231F20"/>
          <w:lang w:val="ru-RU"/>
        </w:rPr>
        <w:t>Пне</w:t>
      </w:r>
      <w:r w:rsidR="004F60F8" w:rsidRPr="00B44168">
        <w:rPr>
          <w:color w:val="231F20"/>
          <w:lang w:val="ru-RU"/>
        </w:rPr>
        <w:t>вматический контур в цеху должен подключаться через резиновый фитинг на главной линии подачи воздуха. Шланг необходимо закрепить хомутом или при помощи автоматического переходника</w:t>
      </w:r>
      <w:r w:rsidR="00F4122D" w:rsidRPr="00B44168">
        <w:rPr>
          <w:color w:val="231F20"/>
          <w:lang w:val="ru-RU"/>
        </w:rPr>
        <w:t>.</w:t>
      </w:r>
    </w:p>
    <w:p w14:paraId="4ECEB431" w14:textId="77777777" w:rsidR="00F4122D" w:rsidRPr="00B44168" w:rsidRDefault="004F60F8">
      <w:pPr>
        <w:pStyle w:val="a4"/>
        <w:numPr>
          <w:ilvl w:val="0"/>
          <w:numId w:val="15"/>
        </w:numPr>
        <w:tabs>
          <w:tab w:val="left" w:pos="670"/>
        </w:tabs>
        <w:kinsoku w:val="0"/>
        <w:overflowPunct w:val="0"/>
        <w:spacing w:before="14"/>
        <w:ind w:left="670" w:right="347"/>
        <w:rPr>
          <w:color w:val="000000"/>
          <w:lang w:val="ru-RU"/>
        </w:rPr>
      </w:pPr>
      <w:r w:rsidRPr="00B44168">
        <w:rPr>
          <w:color w:val="231F20"/>
          <w:lang w:val="ru-RU"/>
        </w:rPr>
        <w:t xml:space="preserve">Потянуть ручку </w:t>
      </w:r>
      <w:proofErr w:type="gramStart"/>
      <w:r w:rsidR="00F4122D" w:rsidRPr="00B44168">
        <w:rPr>
          <w:b/>
          <w:bCs/>
          <w:color w:val="231F20"/>
          <w:lang w:val="ru-RU"/>
        </w:rPr>
        <w:t xml:space="preserve">( </w:t>
      </w:r>
      <w:r w:rsidR="00F4122D" w:rsidRPr="00B44168">
        <w:rPr>
          <w:b/>
          <w:bCs/>
          <w:color w:val="231F20"/>
        </w:rPr>
        <w:t>A</w:t>
      </w:r>
      <w:proofErr w:type="gramEnd"/>
      <w:r w:rsidR="00F4122D" w:rsidRPr="00B44168">
        <w:rPr>
          <w:b/>
          <w:bCs/>
          <w:color w:val="231F20"/>
          <w:lang w:val="ru-RU"/>
        </w:rPr>
        <w:t xml:space="preserve"> )</w:t>
      </w:r>
      <w:r w:rsidRPr="00B44168">
        <w:rPr>
          <w:b/>
          <w:bCs/>
          <w:color w:val="231F20"/>
          <w:lang w:val="ru-RU"/>
        </w:rPr>
        <w:t xml:space="preserve"> </w:t>
      </w:r>
      <w:r w:rsidRPr="00B44168">
        <w:rPr>
          <w:bCs/>
          <w:color w:val="231F20"/>
          <w:lang w:val="ru-RU"/>
        </w:rPr>
        <w:t xml:space="preserve">вверх, пока она не </w:t>
      </w:r>
      <w:proofErr w:type="spellStart"/>
      <w:r w:rsidRPr="00B44168">
        <w:rPr>
          <w:bCs/>
          <w:color w:val="231F20"/>
          <w:lang w:val="ru-RU"/>
        </w:rPr>
        <w:t>разблокируется</w:t>
      </w:r>
      <w:proofErr w:type="spellEnd"/>
      <w:r w:rsidR="00F4122D" w:rsidRPr="00B44168">
        <w:rPr>
          <w:color w:val="231F20"/>
          <w:lang w:val="ru-RU"/>
        </w:rPr>
        <w:t xml:space="preserve"> (</w:t>
      </w:r>
      <w:r w:rsidRPr="00B44168">
        <w:rPr>
          <w:color w:val="231F20"/>
          <w:lang w:val="ru-RU"/>
        </w:rPr>
        <w:t>около 5 мм</w:t>
      </w:r>
      <w:r w:rsidR="00F4122D" w:rsidRPr="00B44168">
        <w:rPr>
          <w:color w:val="231F20"/>
          <w:lang w:val="ru-RU"/>
        </w:rPr>
        <w:t>)</w:t>
      </w:r>
      <w:r w:rsidR="001B56EB" w:rsidRPr="00B44168">
        <w:rPr>
          <w:color w:val="231F20"/>
          <w:lang w:val="ru-RU"/>
        </w:rPr>
        <w:t xml:space="preserve"> для</w:t>
      </w:r>
      <w:r w:rsidRPr="00B44168">
        <w:rPr>
          <w:color w:val="231F20"/>
          <w:lang w:val="ru-RU"/>
        </w:rPr>
        <w:t xml:space="preserve"> нагнетания пневматического контура станка</w:t>
      </w:r>
      <w:r w:rsidR="00F4122D" w:rsidRPr="00B44168">
        <w:rPr>
          <w:color w:val="231F20"/>
          <w:lang w:val="ru-RU"/>
        </w:rPr>
        <w:t>.</w:t>
      </w:r>
    </w:p>
    <w:p w14:paraId="4ECEB432" w14:textId="77777777" w:rsidR="00F4122D" w:rsidRPr="00B44168" w:rsidRDefault="004F60F8">
      <w:pPr>
        <w:pStyle w:val="a4"/>
        <w:numPr>
          <w:ilvl w:val="0"/>
          <w:numId w:val="15"/>
        </w:numPr>
        <w:tabs>
          <w:tab w:val="left" w:pos="670"/>
        </w:tabs>
        <w:kinsoku w:val="0"/>
        <w:overflowPunct w:val="0"/>
        <w:spacing w:before="12"/>
        <w:ind w:left="670"/>
        <w:rPr>
          <w:color w:val="000000"/>
          <w:lang w:val="ru-RU"/>
        </w:rPr>
      </w:pPr>
      <w:r w:rsidRPr="00B44168">
        <w:rPr>
          <w:color w:val="231F20"/>
          <w:lang w:val="ru-RU"/>
        </w:rPr>
        <w:t>Закрутить,</w:t>
      </w:r>
      <w:r w:rsidR="003A616A" w:rsidRPr="00B44168">
        <w:rPr>
          <w:color w:val="231F20"/>
          <w:lang w:val="ru-RU"/>
        </w:rPr>
        <w:t xml:space="preserve"> </w:t>
      </w:r>
      <w:r w:rsidRPr="00B44168">
        <w:rPr>
          <w:color w:val="231F20"/>
          <w:lang w:val="ru-RU"/>
        </w:rPr>
        <w:t xml:space="preserve">пока стрелка манометра </w:t>
      </w:r>
      <w:proofErr w:type="gramStart"/>
      <w:r w:rsidR="00F4122D" w:rsidRPr="00B44168">
        <w:rPr>
          <w:b/>
          <w:bCs/>
          <w:color w:val="231F20"/>
          <w:lang w:val="ru-RU"/>
        </w:rPr>
        <w:t xml:space="preserve">( </w:t>
      </w:r>
      <w:r w:rsidR="00F4122D" w:rsidRPr="00B44168">
        <w:rPr>
          <w:b/>
          <w:bCs/>
          <w:color w:val="231F20"/>
        </w:rPr>
        <w:t>B</w:t>
      </w:r>
      <w:proofErr w:type="gramEnd"/>
      <w:r w:rsidR="00F4122D" w:rsidRPr="00B44168">
        <w:rPr>
          <w:b/>
          <w:bCs/>
          <w:color w:val="231F20"/>
          <w:lang w:val="ru-RU"/>
        </w:rPr>
        <w:t xml:space="preserve"> ) </w:t>
      </w:r>
      <w:r w:rsidRPr="00B44168">
        <w:rPr>
          <w:color w:val="231F20"/>
          <w:lang w:val="ru-RU"/>
        </w:rPr>
        <w:t>не будет указывать 6 бар</w:t>
      </w:r>
      <w:r w:rsidR="00F4122D" w:rsidRPr="00B44168">
        <w:rPr>
          <w:color w:val="231F20"/>
          <w:lang w:val="ru-RU"/>
        </w:rPr>
        <w:t>.</w:t>
      </w:r>
    </w:p>
    <w:p w14:paraId="4ECEB433" w14:textId="77777777" w:rsidR="00F4122D" w:rsidRPr="00B44168" w:rsidRDefault="004F60F8">
      <w:pPr>
        <w:pStyle w:val="a4"/>
        <w:numPr>
          <w:ilvl w:val="0"/>
          <w:numId w:val="15"/>
        </w:numPr>
        <w:tabs>
          <w:tab w:val="left" w:pos="670"/>
        </w:tabs>
        <w:kinsoku w:val="0"/>
        <w:overflowPunct w:val="0"/>
        <w:spacing w:before="17"/>
        <w:ind w:left="670"/>
        <w:rPr>
          <w:color w:val="000000"/>
          <w:lang w:val="ru-RU"/>
        </w:rPr>
      </w:pPr>
      <w:r w:rsidRPr="00B44168">
        <w:rPr>
          <w:color w:val="231F20"/>
          <w:lang w:val="ru-RU"/>
        </w:rPr>
        <w:t>Отрегулировав контур, нажать ручку и заблокировать ее</w:t>
      </w:r>
      <w:r w:rsidR="00F4122D" w:rsidRPr="00B44168">
        <w:rPr>
          <w:color w:val="231F20"/>
          <w:lang w:val="ru-RU"/>
        </w:rPr>
        <w:t>.</w:t>
      </w:r>
    </w:p>
    <w:p w14:paraId="4ECEB434" w14:textId="77777777" w:rsidR="00F4122D" w:rsidRPr="00B44168" w:rsidRDefault="004F60F8">
      <w:pPr>
        <w:pStyle w:val="a4"/>
        <w:numPr>
          <w:ilvl w:val="0"/>
          <w:numId w:val="15"/>
        </w:numPr>
        <w:tabs>
          <w:tab w:val="left" w:pos="670"/>
        </w:tabs>
        <w:kinsoku w:val="0"/>
        <w:overflowPunct w:val="0"/>
        <w:spacing w:before="15"/>
        <w:ind w:left="670"/>
        <w:rPr>
          <w:color w:val="000000"/>
          <w:lang w:val="ru-RU"/>
        </w:rPr>
      </w:pPr>
      <w:r w:rsidRPr="00B44168">
        <w:rPr>
          <w:color w:val="231F20"/>
          <w:lang w:val="ru-RU"/>
        </w:rPr>
        <w:t>Проверять рабочее давление во время работы станка</w:t>
      </w:r>
      <w:r w:rsidR="00F4122D" w:rsidRPr="00B44168">
        <w:rPr>
          <w:color w:val="231F20"/>
          <w:lang w:val="ru-RU"/>
        </w:rPr>
        <w:t>.</w:t>
      </w:r>
    </w:p>
    <w:p w14:paraId="4ECEB435" w14:textId="77777777" w:rsidR="00F4122D" w:rsidRPr="00B44168" w:rsidRDefault="00F4122D">
      <w:pPr>
        <w:kinsoku w:val="0"/>
        <w:overflowPunct w:val="0"/>
        <w:spacing w:before="1" w:line="190" w:lineRule="exact"/>
        <w:rPr>
          <w:rFonts w:ascii="Arial" w:hAnsi="Arial" w:cs="Arial"/>
          <w:sz w:val="19"/>
          <w:szCs w:val="19"/>
          <w:lang w:val="ru-RU"/>
        </w:rPr>
      </w:pPr>
    </w:p>
    <w:p w14:paraId="4ECEB436" w14:textId="77777777" w:rsidR="00F4122D" w:rsidRPr="00B44168" w:rsidRDefault="00F4122D">
      <w:pPr>
        <w:kinsoku w:val="0"/>
        <w:overflowPunct w:val="0"/>
        <w:spacing w:line="200" w:lineRule="exact"/>
        <w:rPr>
          <w:rFonts w:ascii="Arial" w:hAnsi="Arial" w:cs="Arial"/>
          <w:sz w:val="20"/>
          <w:szCs w:val="20"/>
          <w:lang w:val="ru-RU"/>
        </w:rPr>
      </w:pPr>
    </w:p>
    <w:p w14:paraId="4ECEB437" w14:textId="77777777" w:rsidR="00F4122D" w:rsidRPr="00B44168" w:rsidRDefault="00F4122D">
      <w:pPr>
        <w:pStyle w:val="3"/>
        <w:kinsoku w:val="0"/>
        <w:overflowPunct w:val="0"/>
        <w:spacing w:before="69"/>
        <w:ind w:right="182"/>
        <w:jc w:val="right"/>
        <w:rPr>
          <w:b w:val="0"/>
          <w:bCs w:val="0"/>
        </w:rPr>
      </w:pPr>
      <w:r w:rsidRPr="00B44168">
        <w:t>( A )</w:t>
      </w:r>
    </w:p>
    <w:p w14:paraId="4ECEB438" w14:textId="77777777" w:rsidR="00F4122D" w:rsidRPr="00B44168" w:rsidRDefault="00F4122D">
      <w:pPr>
        <w:kinsoku w:val="0"/>
        <w:overflowPunct w:val="0"/>
        <w:spacing w:line="200" w:lineRule="exact"/>
        <w:rPr>
          <w:rFonts w:ascii="Arial" w:hAnsi="Arial" w:cs="Arial"/>
          <w:sz w:val="20"/>
          <w:szCs w:val="20"/>
        </w:rPr>
      </w:pPr>
    </w:p>
    <w:p w14:paraId="4ECEB439" w14:textId="77777777" w:rsidR="00F4122D" w:rsidRPr="00B44168" w:rsidRDefault="00F4122D">
      <w:pPr>
        <w:kinsoku w:val="0"/>
        <w:overflowPunct w:val="0"/>
        <w:spacing w:line="200" w:lineRule="exact"/>
        <w:rPr>
          <w:rFonts w:ascii="Arial" w:hAnsi="Arial" w:cs="Arial"/>
          <w:sz w:val="20"/>
          <w:szCs w:val="20"/>
        </w:rPr>
      </w:pPr>
    </w:p>
    <w:p w14:paraId="4ECEB43A" w14:textId="77777777" w:rsidR="00F4122D" w:rsidRPr="00B44168" w:rsidRDefault="00F4122D">
      <w:pPr>
        <w:kinsoku w:val="0"/>
        <w:overflowPunct w:val="0"/>
        <w:spacing w:line="200" w:lineRule="exact"/>
        <w:rPr>
          <w:rFonts w:ascii="Arial" w:hAnsi="Arial" w:cs="Arial"/>
          <w:sz w:val="20"/>
          <w:szCs w:val="20"/>
        </w:rPr>
      </w:pPr>
    </w:p>
    <w:p w14:paraId="4ECEB43B" w14:textId="77777777" w:rsidR="00F4122D" w:rsidRPr="00B44168" w:rsidRDefault="00F4122D">
      <w:pPr>
        <w:kinsoku w:val="0"/>
        <w:overflowPunct w:val="0"/>
        <w:spacing w:line="200" w:lineRule="exact"/>
        <w:rPr>
          <w:rFonts w:ascii="Arial" w:hAnsi="Arial" w:cs="Arial"/>
          <w:sz w:val="20"/>
          <w:szCs w:val="20"/>
        </w:rPr>
      </w:pPr>
    </w:p>
    <w:p w14:paraId="4ECEB43C" w14:textId="77777777" w:rsidR="00F4122D" w:rsidRPr="00B44168" w:rsidRDefault="00F4122D">
      <w:pPr>
        <w:kinsoku w:val="0"/>
        <w:overflowPunct w:val="0"/>
        <w:spacing w:before="5" w:line="280" w:lineRule="exact"/>
        <w:rPr>
          <w:rFonts w:ascii="Arial" w:hAnsi="Arial" w:cs="Arial"/>
          <w:sz w:val="28"/>
          <w:szCs w:val="28"/>
        </w:rPr>
      </w:pPr>
    </w:p>
    <w:p w14:paraId="4ECEB43D" w14:textId="77777777" w:rsidR="00F4122D" w:rsidRPr="00B44168" w:rsidRDefault="00F4122D">
      <w:pPr>
        <w:kinsoku w:val="0"/>
        <w:overflowPunct w:val="0"/>
        <w:ind w:right="179"/>
        <w:jc w:val="right"/>
        <w:rPr>
          <w:rFonts w:ascii="Arial" w:hAnsi="Arial" w:cs="Arial"/>
        </w:rPr>
      </w:pPr>
      <w:r w:rsidRPr="00B44168">
        <w:rPr>
          <w:rFonts w:ascii="Arial" w:hAnsi="Arial" w:cs="Arial"/>
          <w:b/>
          <w:bCs/>
        </w:rPr>
        <w:t>( B )</w:t>
      </w:r>
    </w:p>
    <w:p w14:paraId="4ECEB43E" w14:textId="77777777" w:rsidR="00F4122D" w:rsidRPr="00B44168" w:rsidRDefault="00F4122D">
      <w:pPr>
        <w:kinsoku w:val="0"/>
        <w:overflowPunct w:val="0"/>
        <w:ind w:right="179"/>
        <w:jc w:val="right"/>
        <w:rPr>
          <w:rFonts w:ascii="Arial" w:hAnsi="Arial" w:cs="Arial"/>
        </w:rPr>
        <w:sectPr w:rsidR="00F4122D" w:rsidRPr="00B44168" w:rsidSect="00007E57">
          <w:pgSz w:w="11907" w:h="16840"/>
          <w:pgMar w:top="660" w:right="425" w:bottom="340" w:left="1200" w:header="0" w:footer="151" w:gutter="0"/>
          <w:cols w:space="720" w:equalWidth="0">
            <w:col w:w="10282"/>
          </w:cols>
          <w:noEndnote/>
        </w:sectPr>
      </w:pPr>
    </w:p>
    <w:p w14:paraId="4ECEB43F" w14:textId="77777777" w:rsidR="00F4122D" w:rsidRPr="00B44168" w:rsidRDefault="00616EEA">
      <w:pPr>
        <w:numPr>
          <w:ilvl w:val="1"/>
          <w:numId w:val="6"/>
        </w:numPr>
        <w:tabs>
          <w:tab w:val="left" w:pos="586"/>
        </w:tabs>
        <w:kinsoku w:val="0"/>
        <w:overflowPunct w:val="0"/>
        <w:spacing w:before="72"/>
        <w:ind w:left="586" w:hanging="471"/>
        <w:rPr>
          <w:rFonts w:ascii="Arial" w:hAnsi="Arial" w:cs="Arial"/>
          <w:color w:val="000000"/>
          <w:sz w:val="28"/>
          <w:szCs w:val="28"/>
        </w:rPr>
      </w:pPr>
      <w:r w:rsidRPr="00B44168">
        <w:rPr>
          <w:rFonts w:ascii="Arial" w:hAnsi="Arial" w:cs="Arial"/>
          <w:b/>
          <w:bCs/>
          <w:color w:val="231F20"/>
          <w:sz w:val="28"/>
          <w:szCs w:val="28"/>
          <w:lang w:val="ru-RU"/>
        </w:rPr>
        <w:lastRenderedPageBreak/>
        <w:t>Подключе</w:t>
      </w:r>
      <w:r w:rsidR="0074492D" w:rsidRPr="00B44168">
        <w:rPr>
          <w:rFonts w:ascii="Arial" w:hAnsi="Arial" w:cs="Arial"/>
          <w:b/>
          <w:bCs/>
          <w:color w:val="231F20"/>
          <w:sz w:val="28"/>
          <w:szCs w:val="28"/>
          <w:lang w:val="ru-RU"/>
        </w:rPr>
        <w:t xml:space="preserve">ние системы </w:t>
      </w:r>
      <w:r w:rsidRPr="00B44168">
        <w:rPr>
          <w:rFonts w:ascii="Arial" w:hAnsi="Arial" w:cs="Arial"/>
          <w:b/>
          <w:bCs/>
          <w:color w:val="231F20"/>
          <w:sz w:val="28"/>
          <w:szCs w:val="28"/>
          <w:lang w:val="ru-RU"/>
        </w:rPr>
        <w:t>удаления стружки</w:t>
      </w:r>
    </w:p>
    <w:p w14:paraId="4ECEB440" w14:textId="77777777" w:rsidR="00F4122D" w:rsidRPr="00B44168" w:rsidRDefault="00F4122D">
      <w:pPr>
        <w:kinsoku w:val="0"/>
        <w:overflowPunct w:val="0"/>
        <w:spacing w:before="4" w:line="170" w:lineRule="exact"/>
        <w:rPr>
          <w:rFonts w:ascii="Arial" w:hAnsi="Arial" w:cs="Arial"/>
          <w:sz w:val="17"/>
          <w:szCs w:val="17"/>
        </w:rPr>
      </w:pPr>
    </w:p>
    <w:p w14:paraId="4ECEB441" w14:textId="77777777" w:rsidR="00F4122D" w:rsidRPr="00B44168" w:rsidRDefault="00BE0F5D">
      <w:pPr>
        <w:pStyle w:val="4"/>
        <w:kinsoku w:val="0"/>
        <w:overflowPunct w:val="0"/>
        <w:rPr>
          <w:b w:val="0"/>
          <w:bCs w:val="0"/>
        </w:rPr>
      </w:pPr>
      <w:r w:rsidRPr="00B44168">
        <w:t>ОСТОРОЖНО</w:t>
      </w:r>
    </w:p>
    <w:p w14:paraId="4ECEB442" w14:textId="77777777" w:rsidR="00F4122D" w:rsidRPr="00B44168" w:rsidRDefault="00F4122D">
      <w:pPr>
        <w:kinsoku w:val="0"/>
        <w:overflowPunct w:val="0"/>
        <w:spacing w:line="140" w:lineRule="exact"/>
        <w:rPr>
          <w:rFonts w:ascii="Arial" w:hAnsi="Arial" w:cs="Arial"/>
          <w:sz w:val="14"/>
          <w:szCs w:val="14"/>
        </w:rPr>
      </w:pPr>
    </w:p>
    <w:p w14:paraId="4ECEB443" w14:textId="77777777" w:rsidR="00F4122D" w:rsidRPr="00B44168" w:rsidRDefault="00616EEA" w:rsidP="00616EEA">
      <w:pPr>
        <w:kinsoku w:val="0"/>
        <w:overflowPunct w:val="0"/>
        <w:spacing w:before="74"/>
        <w:ind w:left="1024" w:right="506"/>
        <w:rPr>
          <w:rFonts w:ascii="Arial" w:hAnsi="Arial" w:cs="Arial"/>
          <w:color w:val="000000"/>
          <w:sz w:val="20"/>
          <w:szCs w:val="20"/>
          <w:lang w:val="ru-RU"/>
        </w:rPr>
      </w:pPr>
      <w:r w:rsidRPr="00B44168">
        <w:rPr>
          <w:rFonts w:ascii="Arial" w:hAnsi="Arial" w:cs="Arial"/>
          <w:b/>
          <w:bCs/>
          <w:i/>
          <w:iCs/>
          <w:color w:val="231F20"/>
          <w:sz w:val="20"/>
          <w:szCs w:val="20"/>
          <w:lang w:val="ru-RU"/>
        </w:rPr>
        <w:t>Система удаления стружки нацелена на об</w:t>
      </w:r>
      <w:r w:rsidR="00030ECB" w:rsidRPr="00B44168">
        <w:rPr>
          <w:rFonts w:ascii="Arial" w:hAnsi="Arial" w:cs="Arial"/>
          <w:b/>
          <w:bCs/>
          <w:i/>
          <w:iCs/>
          <w:color w:val="231F20"/>
          <w:sz w:val="20"/>
          <w:szCs w:val="20"/>
          <w:lang w:val="ru-RU"/>
        </w:rPr>
        <w:t>е</w:t>
      </w:r>
      <w:r w:rsidRPr="00B44168">
        <w:rPr>
          <w:rFonts w:ascii="Arial" w:hAnsi="Arial" w:cs="Arial"/>
          <w:b/>
          <w:bCs/>
          <w:i/>
          <w:iCs/>
          <w:color w:val="231F20"/>
          <w:sz w:val="20"/>
          <w:szCs w:val="20"/>
          <w:lang w:val="ru-RU"/>
        </w:rPr>
        <w:t>спечение оптимальной работы станка и качества готовой продукции. Поэтому оборудование должно быть всегда подключенным к системе всасывания стружки, которая, в свою очередь, должна быть всегда подключенной во время рабочего цикла</w:t>
      </w:r>
      <w:r w:rsidR="00F4122D" w:rsidRPr="00B44168">
        <w:rPr>
          <w:rFonts w:ascii="Arial" w:hAnsi="Arial" w:cs="Arial"/>
          <w:b/>
          <w:bCs/>
          <w:i/>
          <w:iCs/>
          <w:color w:val="231F20"/>
          <w:sz w:val="20"/>
          <w:szCs w:val="20"/>
          <w:lang w:val="ru-RU"/>
        </w:rPr>
        <w:t xml:space="preserve">. </w:t>
      </w:r>
      <w:r w:rsidRPr="00B44168">
        <w:rPr>
          <w:rFonts w:ascii="Arial" w:hAnsi="Arial" w:cs="Arial"/>
          <w:b/>
          <w:bCs/>
          <w:i/>
          <w:iCs/>
          <w:color w:val="231F20"/>
          <w:sz w:val="20"/>
          <w:szCs w:val="20"/>
          <w:lang w:val="ru-RU"/>
        </w:rPr>
        <w:t xml:space="preserve">Станок оснащен двумя извлекаемыми ящиками для сбора стружки </w:t>
      </w:r>
      <w:r w:rsidR="00F4122D" w:rsidRPr="00B44168">
        <w:rPr>
          <w:rFonts w:ascii="Arial" w:hAnsi="Arial" w:cs="Arial"/>
          <w:b/>
          <w:bCs/>
          <w:i/>
          <w:iCs/>
          <w:color w:val="231F20"/>
          <w:sz w:val="20"/>
          <w:szCs w:val="20"/>
          <w:lang w:val="ru-RU"/>
        </w:rPr>
        <w:t>(</w:t>
      </w:r>
      <w:r w:rsidRPr="00B44168">
        <w:rPr>
          <w:rFonts w:ascii="Arial" w:hAnsi="Arial" w:cs="Arial"/>
          <w:b/>
          <w:bCs/>
          <w:i/>
          <w:iCs/>
          <w:color w:val="231F20"/>
          <w:sz w:val="20"/>
          <w:szCs w:val="20"/>
          <w:lang w:val="ru-RU"/>
        </w:rPr>
        <w:t>рис</w:t>
      </w:r>
      <w:r w:rsidR="00F4122D" w:rsidRPr="00B44168">
        <w:rPr>
          <w:rFonts w:ascii="Arial" w:hAnsi="Arial" w:cs="Arial"/>
          <w:b/>
          <w:bCs/>
          <w:i/>
          <w:iCs/>
          <w:color w:val="231F20"/>
          <w:sz w:val="20"/>
          <w:szCs w:val="20"/>
          <w:lang w:val="ru-RU"/>
        </w:rPr>
        <w:t>.)</w:t>
      </w:r>
      <w:r w:rsidRPr="00B44168">
        <w:rPr>
          <w:rFonts w:ascii="Arial" w:hAnsi="Arial" w:cs="Arial"/>
          <w:b/>
          <w:bCs/>
          <w:i/>
          <w:iCs/>
          <w:color w:val="231F20"/>
          <w:sz w:val="20"/>
          <w:szCs w:val="20"/>
          <w:lang w:val="ru-RU"/>
        </w:rPr>
        <w:t>, к которым подсоединяется шланг системы</w:t>
      </w:r>
    </w:p>
    <w:p w14:paraId="4ECEB444" w14:textId="77777777" w:rsidR="00F4122D" w:rsidRPr="00B44168" w:rsidRDefault="00F4122D">
      <w:pPr>
        <w:kinsoku w:val="0"/>
        <w:overflowPunct w:val="0"/>
        <w:spacing w:before="3" w:line="110" w:lineRule="exact"/>
        <w:rPr>
          <w:rFonts w:ascii="Arial" w:hAnsi="Arial" w:cs="Arial"/>
          <w:sz w:val="11"/>
          <w:szCs w:val="11"/>
          <w:lang w:val="ru-RU"/>
        </w:rPr>
      </w:pPr>
    </w:p>
    <w:p w14:paraId="4ECEB445" w14:textId="77777777" w:rsidR="00F4122D" w:rsidRPr="00B44168" w:rsidRDefault="00F4122D">
      <w:pPr>
        <w:kinsoku w:val="0"/>
        <w:overflowPunct w:val="0"/>
        <w:spacing w:line="200" w:lineRule="exact"/>
        <w:rPr>
          <w:rFonts w:ascii="Arial" w:hAnsi="Arial" w:cs="Arial"/>
          <w:sz w:val="20"/>
          <w:szCs w:val="20"/>
          <w:lang w:val="ru-RU"/>
        </w:rPr>
      </w:pPr>
    </w:p>
    <w:p w14:paraId="4ECEB446" w14:textId="77777777" w:rsidR="00F4122D" w:rsidRPr="00B44168" w:rsidRDefault="00F4122D">
      <w:pPr>
        <w:kinsoku w:val="0"/>
        <w:overflowPunct w:val="0"/>
        <w:spacing w:line="200" w:lineRule="exact"/>
        <w:rPr>
          <w:rFonts w:ascii="Arial" w:hAnsi="Arial" w:cs="Arial"/>
          <w:sz w:val="20"/>
          <w:szCs w:val="20"/>
          <w:lang w:val="ru-RU"/>
        </w:rPr>
      </w:pPr>
    </w:p>
    <w:p w14:paraId="4ECEB447" w14:textId="77777777" w:rsidR="00F4122D" w:rsidRPr="00B44168" w:rsidRDefault="00F4122D">
      <w:pPr>
        <w:kinsoku w:val="0"/>
        <w:overflowPunct w:val="0"/>
        <w:spacing w:line="200" w:lineRule="exact"/>
        <w:rPr>
          <w:rFonts w:ascii="Arial" w:hAnsi="Arial" w:cs="Arial"/>
          <w:sz w:val="20"/>
          <w:szCs w:val="20"/>
          <w:lang w:val="ru-RU"/>
        </w:rPr>
      </w:pPr>
    </w:p>
    <w:p w14:paraId="4ECEB448" w14:textId="77777777" w:rsidR="00F4122D" w:rsidRPr="00B44168" w:rsidRDefault="00F4122D">
      <w:pPr>
        <w:kinsoku w:val="0"/>
        <w:overflowPunct w:val="0"/>
        <w:spacing w:line="200" w:lineRule="exact"/>
        <w:rPr>
          <w:rFonts w:ascii="Arial" w:hAnsi="Arial" w:cs="Arial"/>
          <w:sz w:val="20"/>
          <w:szCs w:val="20"/>
          <w:lang w:val="ru-RU"/>
        </w:rPr>
      </w:pPr>
    </w:p>
    <w:p w14:paraId="4ECEB449" w14:textId="77777777" w:rsidR="00F4122D" w:rsidRPr="00B44168" w:rsidRDefault="00F4122D">
      <w:pPr>
        <w:kinsoku w:val="0"/>
        <w:overflowPunct w:val="0"/>
        <w:spacing w:line="200" w:lineRule="exact"/>
        <w:rPr>
          <w:rFonts w:ascii="Arial" w:hAnsi="Arial" w:cs="Arial"/>
          <w:sz w:val="20"/>
          <w:szCs w:val="20"/>
          <w:lang w:val="ru-RU"/>
        </w:rPr>
      </w:pPr>
    </w:p>
    <w:p w14:paraId="4ECEB44A" w14:textId="77777777" w:rsidR="00F4122D" w:rsidRPr="00B44168" w:rsidRDefault="00F4122D">
      <w:pPr>
        <w:kinsoku w:val="0"/>
        <w:overflowPunct w:val="0"/>
        <w:spacing w:line="200" w:lineRule="exact"/>
        <w:rPr>
          <w:rFonts w:ascii="Arial" w:hAnsi="Arial" w:cs="Arial"/>
          <w:sz w:val="20"/>
          <w:szCs w:val="20"/>
          <w:lang w:val="ru-RU"/>
        </w:rPr>
      </w:pPr>
    </w:p>
    <w:p w14:paraId="4ECEB44B" w14:textId="77777777" w:rsidR="00F4122D" w:rsidRPr="00B44168" w:rsidRDefault="00F4122D">
      <w:pPr>
        <w:kinsoku w:val="0"/>
        <w:overflowPunct w:val="0"/>
        <w:spacing w:line="200" w:lineRule="exact"/>
        <w:rPr>
          <w:rFonts w:ascii="Arial" w:hAnsi="Arial" w:cs="Arial"/>
          <w:sz w:val="20"/>
          <w:szCs w:val="20"/>
          <w:lang w:val="ru-RU"/>
        </w:rPr>
      </w:pPr>
    </w:p>
    <w:p w14:paraId="4ECEB44C" w14:textId="77777777" w:rsidR="00F4122D" w:rsidRPr="00B44168" w:rsidRDefault="00F4122D">
      <w:pPr>
        <w:kinsoku w:val="0"/>
        <w:overflowPunct w:val="0"/>
        <w:spacing w:line="200" w:lineRule="exact"/>
        <w:rPr>
          <w:rFonts w:ascii="Arial" w:hAnsi="Arial" w:cs="Arial"/>
          <w:sz w:val="20"/>
          <w:szCs w:val="20"/>
          <w:lang w:val="ru-RU"/>
        </w:rPr>
      </w:pPr>
    </w:p>
    <w:p w14:paraId="4ECEB44D" w14:textId="77777777" w:rsidR="00F4122D" w:rsidRPr="00B44168" w:rsidRDefault="00F4122D">
      <w:pPr>
        <w:kinsoku w:val="0"/>
        <w:overflowPunct w:val="0"/>
        <w:spacing w:line="200" w:lineRule="exact"/>
        <w:rPr>
          <w:rFonts w:ascii="Arial" w:hAnsi="Arial" w:cs="Arial"/>
          <w:sz w:val="20"/>
          <w:szCs w:val="20"/>
          <w:lang w:val="ru-RU"/>
        </w:rPr>
      </w:pPr>
    </w:p>
    <w:p w14:paraId="4ECEB44E" w14:textId="77777777" w:rsidR="00F4122D" w:rsidRPr="00B44168" w:rsidRDefault="00F4122D">
      <w:pPr>
        <w:kinsoku w:val="0"/>
        <w:overflowPunct w:val="0"/>
        <w:spacing w:line="200" w:lineRule="exact"/>
        <w:rPr>
          <w:rFonts w:ascii="Arial" w:hAnsi="Arial" w:cs="Arial"/>
          <w:sz w:val="20"/>
          <w:szCs w:val="20"/>
          <w:lang w:val="ru-RU"/>
        </w:rPr>
      </w:pPr>
    </w:p>
    <w:p w14:paraId="4ECEB44F" w14:textId="77777777" w:rsidR="00F4122D" w:rsidRPr="00B44168" w:rsidRDefault="00F4122D">
      <w:pPr>
        <w:kinsoku w:val="0"/>
        <w:overflowPunct w:val="0"/>
        <w:spacing w:line="200" w:lineRule="exact"/>
        <w:rPr>
          <w:rFonts w:ascii="Arial" w:hAnsi="Arial" w:cs="Arial"/>
          <w:sz w:val="20"/>
          <w:szCs w:val="20"/>
          <w:lang w:val="ru-RU"/>
        </w:rPr>
      </w:pPr>
    </w:p>
    <w:p w14:paraId="4ECEB450" w14:textId="77777777" w:rsidR="00F4122D" w:rsidRPr="00B44168" w:rsidRDefault="00F4122D">
      <w:pPr>
        <w:kinsoku w:val="0"/>
        <w:overflowPunct w:val="0"/>
        <w:spacing w:line="200" w:lineRule="exact"/>
        <w:rPr>
          <w:rFonts w:ascii="Arial" w:hAnsi="Arial" w:cs="Arial"/>
          <w:sz w:val="20"/>
          <w:szCs w:val="20"/>
          <w:lang w:val="ru-RU"/>
        </w:rPr>
      </w:pPr>
    </w:p>
    <w:p w14:paraId="4ECEB451" w14:textId="77777777" w:rsidR="00F4122D" w:rsidRPr="00B44168" w:rsidRDefault="00F4122D">
      <w:pPr>
        <w:kinsoku w:val="0"/>
        <w:overflowPunct w:val="0"/>
        <w:spacing w:line="200" w:lineRule="exact"/>
        <w:rPr>
          <w:rFonts w:ascii="Arial" w:hAnsi="Arial" w:cs="Arial"/>
          <w:sz w:val="20"/>
          <w:szCs w:val="20"/>
          <w:lang w:val="ru-RU"/>
        </w:rPr>
      </w:pPr>
    </w:p>
    <w:p w14:paraId="4ECEB452" w14:textId="77777777" w:rsidR="00F4122D" w:rsidRPr="00B44168" w:rsidRDefault="00F4122D">
      <w:pPr>
        <w:kinsoku w:val="0"/>
        <w:overflowPunct w:val="0"/>
        <w:spacing w:line="200" w:lineRule="exact"/>
        <w:rPr>
          <w:rFonts w:ascii="Arial" w:hAnsi="Arial" w:cs="Arial"/>
          <w:sz w:val="20"/>
          <w:szCs w:val="20"/>
          <w:lang w:val="ru-RU"/>
        </w:rPr>
      </w:pPr>
    </w:p>
    <w:p w14:paraId="4ECEB453" w14:textId="77777777" w:rsidR="00F4122D" w:rsidRPr="00B44168" w:rsidRDefault="00F4122D">
      <w:pPr>
        <w:kinsoku w:val="0"/>
        <w:overflowPunct w:val="0"/>
        <w:spacing w:line="200" w:lineRule="exact"/>
        <w:rPr>
          <w:rFonts w:ascii="Arial" w:hAnsi="Arial" w:cs="Arial"/>
          <w:sz w:val="20"/>
          <w:szCs w:val="20"/>
          <w:lang w:val="ru-RU"/>
        </w:rPr>
      </w:pPr>
    </w:p>
    <w:p w14:paraId="4ECEB454" w14:textId="77777777" w:rsidR="00F4122D" w:rsidRPr="00B44168" w:rsidRDefault="00F4122D">
      <w:pPr>
        <w:kinsoku w:val="0"/>
        <w:overflowPunct w:val="0"/>
        <w:spacing w:line="200" w:lineRule="exact"/>
        <w:rPr>
          <w:rFonts w:ascii="Arial" w:hAnsi="Arial" w:cs="Arial"/>
          <w:sz w:val="20"/>
          <w:szCs w:val="20"/>
          <w:lang w:val="ru-RU"/>
        </w:rPr>
      </w:pPr>
    </w:p>
    <w:p w14:paraId="4ECEB455" w14:textId="77777777" w:rsidR="00F4122D" w:rsidRPr="00B44168" w:rsidRDefault="00F4122D">
      <w:pPr>
        <w:kinsoku w:val="0"/>
        <w:overflowPunct w:val="0"/>
        <w:spacing w:line="200" w:lineRule="exact"/>
        <w:rPr>
          <w:rFonts w:ascii="Arial" w:hAnsi="Arial" w:cs="Arial"/>
          <w:sz w:val="20"/>
          <w:szCs w:val="20"/>
          <w:lang w:val="ru-RU"/>
        </w:rPr>
      </w:pPr>
    </w:p>
    <w:p w14:paraId="4ECEB456" w14:textId="77777777" w:rsidR="00F4122D" w:rsidRPr="00B44168" w:rsidRDefault="00F4122D">
      <w:pPr>
        <w:kinsoku w:val="0"/>
        <w:overflowPunct w:val="0"/>
        <w:spacing w:line="200" w:lineRule="exact"/>
        <w:rPr>
          <w:rFonts w:ascii="Arial" w:hAnsi="Arial" w:cs="Arial"/>
          <w:sz w:val="20"/>
          <w:szCs w:val="20"/>
          <w:lang w:val="ru-RU"/>
        </w:rPr>
      </w:pPr>
    </w:p>
    <w:p w14:paraId="4ECEB457" w14:textId="77777777" w:rsidR="00F4122D" w:rsidRPr="00B44168" w:rsidRDefault="00F4122D">
      <w:pPr>
        <w:kinsoku w:val="0"/>
        <w:overflowPunct w:val="0"/>
        <w:spacing w:line="200" w:lineRule="exact"/>
        <w:rPr>
          <w:rFonts w:ascii="Arial" w:hAnsi="Arial" w:cs="Arial"/>
          <w:sz w:val="20"/>
          <w:szCs w:val="20"/>
          <w:lang w:val="ru-RU"/>
        </w:rPr>
      </w:pPr>
    </w:p>
    <w:p w14:paraId="4ECEB458" w14:textId="77777777" w:rsidR="00F4122D" w:rsidRPr="00B44168" w:rsidRDefault="00F4122D">
      <w:pPr>
        <w:kinsoku w:val="0"/>
        <w:overflowPunct w:val="0"/>
        <w:spacing w:line="200" w:lineRule="exact"/>
        <w:rPr>
          <w:rFonts w:ascii="Arial" w:hAnsi="Arial" w:cs="Arial"/>
          <w:sz w:val="20"/>
          <w:szCs w:val="20"/>
          <w:lang w:val="ru-RU"/>
        </w:rPr>
      </w:pPr>
    </w:p>
    <w:p w14:paraId="4ECEB459" w14:textId="77777777" w:rsidR="00F4122D" w:rsidRPr="00B44168" w:rsidRDefault="000757A2">
      <w:pPr>
        <w:kinsoku w:val="0"/>
        <w:overflowPunct w:val="0"/>
        <w:spacing w:before="74"/>
        <w:ind w:left="1024" w:right="100"/>
        <w:rPr>
          <w:rFonts w:ascii="Arial" w:hAnsi="Arial" w:cs="Arial"/>
          <w:sz w:val="20"/>
          <w:szCs w:val="20"/>
          <w:lang w:val="ru-RU"/>
        </w:rPr>
      </w:pPr>
      <w:r w:rsidRPr="00B44168">
        <w:rPr>
          <w:rFonts w:ascii="Arial" w:hAnsi="Arial" w:cs="Arial"/>
          <w:b/>
          <w:bCs/>
          <w:sz w:val="20"/>
          <w:szCs w:val="20"/>
          <w:lang w:val="ru-RU"/>
        </w:rPr>
        <w:t>ИНФОРМАЦИЯ</w:t>
      </w:r>
    </w:p>
    <w:p w14:paraId="4ECEB45A" w14:textId="77777777" w:rsidR="00F4122D" w:rsidRPr="00B44168" w:rsidRDefault="00F4122D">
      <w:pPr>
        <w:kinsoku w:val="0"/>
        <w:overflowPunct w:val="0"/>
        <w:spacing w:before="16" w:line="260" w:lineRule="exact"/>
        <w:rPr>
          <w:rFonts w:ascii="Arial" w:hAnsi="Arial" w:cs="Arial"/>
          <w:sz w:val="26"/>
          <w:szCs w:val="26"/>
          <w:lang w:val="ru-RU"/>
        </w:rPr>
      </w:pPr>
    </w:p>
    <w:p w14:paraId="4ECEB45B" w14:textId="77777777" w:rsidR="00F4122D" w:rsidRPr="00B44168" w:rsidRDefault="00BA1DE0">
      <w:pPr>
        <w:kinsoku w:val="0"/>
        <w:overflowPunct w:val="0"/>
        <w:spacing w:before="74"/>
        <w:ind w:left="116"/>
        <w:rPr>
          <w:rFonts w:ascii="Arial" w:hAnsi="Arial" w:cs="Arial"/>
          <w:color w:val="000000"/>
          <w:sz w:val="20"/>
          <w:szCs w:val="20"/>
          <w:lang w:val="ru-RU"/>
        </w:rPr>
      </w:pPr>
      <w:r w:rsidRPr="00B44168">
        <w:rPr>
          <w:rFonts w:ascii="Arial" w:hAnsi="Arial" w:cs="Arial"/>
          <w:b/>
          <w:bCs/>
          <w:i/>
          <w:iCs/>
          <w:color w:val="231F20"/>
          <w:sz w:val="20"/>
          <w:szCs w:val="20"/>
          <w:lang w:val="ru-RU"/>
        </w:rPr>
        <w:t xml:space="preserve">Станок </w:t>
      </w:r>
      <w:r w:rsidR="00F4122D" w:rsidRPr="00B44168">
        <w:rPr>
          <w:rFonts w:ascii="Arial" w:hAnsi="Arial" w:cs="Arial"/>
          <w:b/>
          <w:bCs/>
          <w:i/>
          <w:iCs/>
          <w:color w:val="000000"/>
          <w:sz w:val="20"/>
          <w:szCs w:val="20"/>
        </w:rPr>
        <w:t>BORING</w:t>
      </w:r>
      <w:r w:rsidR="00F4122D" w:rsidRPr="00B44168">
        <w:rPr>
          <w:rFonts w:ascii="Arial" w:hAnsi="Arial" w:cs="Arial"/>
          <w:b/>
          <w:bCs/>
          <w:i/>
          <w:iCs/>
          <w:color w:val="000000"/>
          <w:sz w:val="20"/>
          <w:szCs w:val="20"/>
          <w:lang w:val="ru-RU"/>
        </w:rPr>
        <w:t xml:space="preserve"> </w:t>
      </w:r>
      <w:r w:rsidR="00F4122D" w:rsidRPr="00B44168">
        <w:rPr>
          <w:rFonts w:ascii="Arial" w:hAnsi="Arial" w:cs="Arial"/>
          <w:b/>
          <w:bCs/>
          <w:i/>
          <w:iCs/>
          <w:color w:val="000000"/>
          <w:sz w:val="20"/>
          <w:szCs w:val="20"/>
        </w:rPr>
        <w:t>SYSTEM</w:t>
      </w:r>
      <w:r w:rsidR="00F4122D" w:rsidRPr="00B44168">
        <w:rPr>
          <w:rFonts w:ascii="Arial" w:hAnsi="Arial" w:cs="Arial"/>
          <w:b/>
          <w:bCs/>
          <w:i/>
          <w:iCs/>
          <w:color w:val="000000"/>
          <w:sz w:val="20"/>
          <w:szCs w:val="20"/>
          <w:lang w:val="ru-RU"/>
        </w:rPr>
        <w:t xml:space="preserve"> </w:t>
      </w:r>
      <w:r w:rsidR="00F4122D" w:rsidRPr="00B44168">
        <w:rPr>
          <w:rFonts w:ascii="Arial" w:hAnsi="Arial" w:cs="Arial"/>
          <w:b/>
          <w:bCs/>
          <w:i/>
          <w:iCs/>
          <w:color w:val="000000"/>
          <w:sz w:val="20"/>
          <w:szCs w:val="20"/>
        </w:rPr>
        <w:t>EVOLUTION</w:t>
      </w:r>
      <w:r w:rsidR="00F4122D" w:rsidRPr="00B44168">
        <w:rPr>
          <w:rFonts w:ascii="Arial" w:hAnsi="Arial" w:cs="Arial"/>
          <w:b/>
          <w:bCs/>
          <w:i/>
          <w:iCs/>
          <w:color w:val="000000"/>
          <w:sz w:val="20"/>
          <w:szCs w:val="20"/>
          <w:lang w:val="ru-RU"/>
        </w:rPr>
        <w:t xml:space="preserve"> 1000 </w:t>
      </w:r>
      <w:r w:rsidRPr="00B44168">
        <w:rPr>
          <w:rFonts w:ascii="Arial" w:hAnsi="Arial" w:cs="Arial"/>
          <w:b/>
          <w:bCs/>
          <w:i/>
          <w:iCs/>
          <w:color w:val="000000"/>
          <w:sz w:val="20"/>
          <w:szCs w:val="20"/>
          <w:lang w:val="ru-RU"/>
        </w:rPr>
        <w:t>не нуждается в наладке</w:t>
      </w:r>
    </w:p>
    <w:p w14:paraId="4ECEB45C" w14:textId="77777777" w:rsidR="00F4122D" w:rsidRPr="00B44168" w:rsidRDefault="00F4122D">
      <w:pPr>
        <w:kinsoku w:val="0"/>
        <w:overflowPunct w:val="0"/>
        <w:spacing w:before="8" w:line="220" w:lineRule="exact"/>
        <w:rPr>
          <w:rFonts w:ascii="Arial" w:hAnsi="Arial" w:cs="Arial"/>
          <w:sz w:val="22"/>
          <w:szCs w:val="22"/>
          <w:lang w:val="ru-RU"/>
        </w:rPr>
      </w:pPr>
    </w:p>
    <w:p w14:paraId="4ECEB45D" w14:textId="77777777" w:rsidR="00F4122D" w:rsidRPr="00B44168" w:rsidRDefault="00BA1DE0">
      <w:pPr>
        <w:pStyle w:val="a4"/>
        <w:kinsoku w:val="0"/>
        <w:overflowPunct w:val="0"/>
        <w:ind w:left="116"/>
        <w:rPr>
          <w:color w:val="000000"/>
          <w:lang w:val="ru-RU"/>
        </w:rPr>
      </w:pPr>
      <w:r w:rsidRPr="00B44168">
        <w:rPr>
          <w:color w:val="231F20"/>
          <w:lang w:val="ru-RU"/>
        </w:rPr>
        <w:t>В этом</w:t>
      </w:r>
      <w:r w:rsidR="0070565A" w:rsidRPr="00B44168">
        <w:rPr>
          <w:color w:val="231F20"/>
          <w:lang w:val="ru-RU"/>
        </w:rPr>
        <w:t xml:space="preserve"> </w:t>
      </w:r>
      <w:r w:rsidRPr="00B44168">
        <w:rPr>
          <w:color w:val="231F20"/>
          <w:lang w:val="ru-RU"/>
        </w:rPr>
        <w:t>разделе описаны операции по замене рабочего инструмента</w:t>
      </w:r>
      <w:r w:rsidR="00F4122D" w:rsidRPr="00B44168">
        <w:rPr>
          <w:color w:val="231F20"/>
          <w:lang w:val="ru-RU"/>
        </w:rPr>
        <w:t>.</w:t>
      </w:r>
    </w:p>
    <w:p w14:paraId="4ECEB45E" w14:textId="77777777" w:rsidR="00F4122D" w:rsidRPr="00B44168" w:rsidRDefault="00F4122D">
      <w:pPr>
        <w:kinsoku w:val="0"/>
        <w:overflowPunct w:val="0"/>
        <w:spacing w:before="15" w:line="200" w:lineRule="exact"/>
        <w:rPr>
          <w:rFonts w:ascii="Arial" w:hAnsi="Arial" w:cs="Arial"/>
          <w:sz w:val="20"/>
          <w:szCs w:val="20"/>
          <w:lang w:val="ru-RU"/>
        </w:rPr>
      </w:pPr>
    </w:p>
    <w:p w14:paraId="4ECEB45F" w14:textId="77777777" w:rsidR="00F4122D" w:rsidRPr="00B44168" w:rsidRDefault="009C47B8">
      <w:pPr>
        <w:pStyle w:val="4"/>
        <w:kinsoku w:val="0"/>
        <w:overflowPunct w:val="0"/>
        <w:ind w:left="1024" w:right="100"/>
        <w:rPr>
          <w:b w:val="0"/>
          <w:bCs w:val="0"/>
          <w:lang w:val="ru-RU"/>
        </w:rPr>
      </w:pPr>
      <w:r w:rsidRPr="00B44168">
        <w:rPr>
          <w:lang w:val="ru-RU"/>
        </w:rPr>
        <w:t>ОПАСНОСТЬ</w:t>
      </w:r>
    </w:p>
    <w:p w14:paraId="4ECEB460" w14:textId="77777777" w:rsidR="00F4122D" w:rsidRPr="00B44168" w:rsidRDefault="00F4122D">
      <w:pPr>
        <w:kinsoku w:val="0"/>
        <w:overflowPunct w:val="0"/>
        <w:spacing w:before="10" w:line="120" w:lineRule="exact"/>
        <w:rPr>
          <w:rFonts w:ascii="Arial" w:hAnsi="Arial" w:cs="Arial"/>
          <w:sz w:val="12"/>
          <w:szCs w:val="12"/>
          <w:lang w:val="ru-RU"/>
        </w:rPr>
      </w:pPr>
    </w:p>
    <w:p w14:paraId="4ECEB461" w14:textId="77777777" w:rsidR="00F4122D" w:rsidRPr="00B44168" w:rsidRDefault="00F4122D">
      <w:pPr>
        <w:kinsoku w:val="0"/>
        <w:overflowPunct w:val="0"/>
        <w:spacing w:line="200" w:lineRule="exact"/>
        <w:rPr>
          <w:rFonts w:ascii="Arial" w:hAnsi="Arial" w:cs="Arial"/>
          <w:sz w:val="20"/>
          <w:szCs w:val="20"/>
          <w:lang w:val="ru-RU"/>
        </w:rPr>
      </w:pPr>
    </w:p>
    <w:p w14:paraId="4ECEB462" w14:textId="77777777" w:rsidR="00F4122D" w:rsidRPr="00B44168" w:rsidRDefault="00BA1DE0">
      <w:pPr>
        <w:kinsoku w:val="0"/>
        <w:overflowPunct w:val="0"/>
        <w:spacing w:before="74"/>
        <w:ind w:left="116" w:right="230"/>
        <w:rPr>
          <w:rFonts w:ascii="Arial" w:hAnsi="Arial" w:cs="Arial"/>
          <w:color w:val="000000"/>
          <w:sz w:val="20"/>
          <w:szCs w:val="20"/>
          <w:lang w:val="ru-RU"/>
        </w:rPr>
      </w:pPr>
      <w:r w:rsidRPr="00B44168">
        <w:rPr>
          <w:rFonts w:ascii="Arial" w:hAnsi="Arial" w:cs="Arial"/>
          <w:b/>
          <w:bCs/>
          <w:i/>
          <w:iCs/>
          <w:color w:val="231F20"/>
          <w:sz w:val="20"/>
          <w:szCs w:val="20"/>
          <w:lang w:val="ru-RU"/>
        </w:rPr>
        <w:t>Перед каждой операцией по</w:t>
      </w:r>
      <w:r w:rsidR="00030ECB" w:rsidRPr="00B44168">
        <w:rPr>
          <w:rFonts w:ascii="Arial" w:hAnsi="Arial" w:cs="Arial"/>
          <w:b/>
          <w:bCs/>
          <w:i/>
          <w:iCs/>
          <w:color w:val="231F20"/>
          <w:sz w:val="20"/>
          <w:szCs w:val="20"/>
          <w:lang w:val="ru-RU"/>
        </w:rPr>
        <w:t xml:space="preserve"> замене инструмента необходимо </w:t>
      </w:r>
      <w:r w:rsidRPr="00B44168">
        <w:rPr>
          <w:rFonts w:ascii="Arial" w:hAnsi="Arial" w:cs="Arial"/>
          <w:b/>
          <w:bCs/>
          <w:i/>
          <w:iCs/>
          <w:color w:val="231F20"/>
          <w:sz w:val="20"/>
          <w:szCs w:val="20"/>
          <w:lang w:val="ru-RU"/>
        </w:rPr>
        <w:t>обесточить станок и отключить его от пневматического контура, использовать средства индивидуальной защиты, например, перчатки, комбинезон, очки и пр</w:t>
      </w:r>
      <w:r w:rsidR="00F4122D" w:rsidRPr="00B44168">
        <w:rPr>
          <w:rFonts w:ascii="Arial" w:hAnsi="Arial" w:cs="Arial"/>
          <w:b/>
          <w:bCs/>
          <w:i/>
          <w:iCs/>
          <w:color w:val="231F20"/>
          <w:sz w:val="20"/>
          <w:szCs w:val="20"/>
          <w:lang w:val="ru-RU"/>
        </w:rPr>
        <w:t>.</w:t>
      </w:r>
    </w:p>
    <w:p w14:paraId="4ECEB463" w14:textId="77777777" w:rsidR="00F4122D" w:rsidRPr="00B44168" w:rsidRDefault="00F4122D">
      <w:pPr>
        <w:kinsoku w:val="0"/>
        <w:overflowPunct w:val="0"/>
        <w:spacing w:before="7" w:line="220" w:lineRule="exact"/>
        <w:rPr>
          <w:rFonts w:ascii="Arial" w:hAnsi="Arial" w:cs="Arial"/>
          <w:sz w:val="22"/>
          <w:szCs w:val="22"/>
          <w:lang w:val="ru-RU"/>
        </w:rPr>
      </w:pPr>
    </w:p>
    <w:p w14:paraId="4ECEB464" w14:textId="77777777" w:rsidR="00F4122D" w:rsidRPr="00B44168" w:rsidRDefault="0074492D">
      <w:pPr>
        <w:numPr>
          <w:ilvl w:val="1"/>
          <w:numId w:val="5"/>
        </w:numPr>
        <w:tabs>
          <w:tab w:val="left" w:pos="586"/>
        </w:tabs>
        <w:kinsoku w:val="0"/>
        <w:overflowPunct w:val="0"/>
        <w:ind w:left="586"/>
        <w:rPr>
          <w:rFonts w:ascii="Arial" w:hAnsi="Arial" w:cs="Arial"/>
          <w:color w:val="000000"/>
          <w:sz w:val="28"/>
          <w:szCs w:val="28"/>
        </w:rPr>
      </w:pPr>
      <w:r w:rsidRPr="00B44168">
        <w:rPr>
          <w:rFonts w:ascii="Arial" w:hAnsi="Arial" w:cs="Arial"/>
          <w:b/>
          <w:bCs/>
          <w:color w:val="231F20"/>
          <w:sz w:val="28"/>
          <w:szCs w:val="28"/>
          <w:lang w:val="ru-RU"/>
        </w:rPr>
        <w:t>Команды управления</w:t>
      </w:r>
    </w:p>
    <w:p w14:paraId="4ECEB465" w14:textId="77777777" w:rsidR="00F4122D" w:rsidRPr="00B44168" w:rsidRDefault="00F4122D">
      <w:pPr>
        <w:kinsoku w:val="0"/>
        <w:overflowPunct w:val="0"/>
        <w:spacing w:before="17" w:line="260" w:lineRule="exact"/>
        <w:rPr>
          <w:rFonts w:ascii="Arial" w:hAnsi="Arial" w:cs="Arial"/>
          <w:sz w:val="26"/>
          <w:szCs w:val="26"/>
        </w:rPr>
      </w:pPr>
    </w:p>
    <w:p w14:paraId="4ECEB466" w14:textId="77777777" w:rsidR="00F4122D" w:rsidRPr="00B44168" w:rsidRDefault="0074492D">
      <w:pPr>
        <w:numPr>
          <w:ilvl w:val="2"/>
          <w:numId w:val="5"/>
        </w:numPr>
        <w:tabs>
          <w:tab w:val="left" w:pos="718"/>
        </w:tabs>
        <w:kinsoku w:val="0"/>
        <w:overflowPunct w:val="0"/>
        <w:ind w:left="718"/>
        <w:rPr>
          <w:rFonts w:ascii="Arial" w:hAnsi="Arial" w:cs="Arial"/>
          <w:color w:val="000000"/>
        </w:rPr>
      </w:pPr>
      <w:r w:rsidRPr="00B44168">
        <w:rPr>
          <w:rFonts w:ascii="Arial" w:hAnsi="Arial" w:cs="Arial"/>
          <w:b/>
          <w:bCs/>
          <w:color w:val="231F20"/>
          <w:lang w:val="ru-RU"/>
        </w:rPr>
        <w:t>Панель управления</w:t>
      </w:r>
    </w:p>
    <w:p w14:paraId="4ECEB467" w14:textId="77777777" w:rsidR="00F4122D" w:rsidRPr="00B44168" w:rsidRDefault="00F4122D">
      <w:pPr>
        <w:kinsoku w:val="0"/>
        <w:overflowPunct w:val="0"/>
        <w:spacing w:before="6" w:line="220" w:lineRule="exact"/>
        <w:rPr>
          <w:rFonts w:ascii="Arial" w:hAnsi="Arial" w:cs="Arial"/>
          <w:sz w:val="22"/>
          <w:szCs w:val="22"/>
        </w:rPr>
      </w:pPr>
    </w:p>
    <w:p w14:paraId="4ECEB468" w14:textId="77777777" w:rsidR="00F4122D" w:rsidRPr="00B44168" w:rsidRDefault="00F4122D">
      <w:pPr>
        <w:kinsoku w:val="0"/>
        <w:overflowPunct w:val="0"/>
        <w:spacing w:before="69"/>
        <w:ind w:left="2143"/>
        <w:rPr>
          <w:rFonts w:ascii="Arial" w:hAnsi="Arial" w:cs="Arial"/>
        </w:rPr>
      </w:pPr>
      <w:r w:rsidRPr="00B44168">
        <w:rPr>
          <w:rFonts w:ascii="Arial" w:hAnsi="Arial" w:cs="Arial"/>
          <w:b/>
          <w:bCs/>
        </w:rPr>
        <w:t>( 1 )</w:t>
      </w:r>
    </w:p>
    <w:p w14:paraId="4ECEB469" w14:textId="77777777" w:rsidR="00F4122D" w:rsidRPr="00B44168" w:rsidRDefault="00F4122D">
      <w:pPr>
        <w:kinsoku w:val="0"/>
        <w:overflowPunct w:val="0"/>
        <w:spacing w:before="6" w:line="160" w:lineRule="exact"/>
        <w:rPr>
          <w:rFonts w:ascii="Arial" w:hAnsi="Arial" w:cs="Arial"/>
          <w:sz w:val="16"/>
          <w:szCs w:val="16"/>
        </w:rPr>
      </w:pPr>
    </w:p>
    <w:p w14:paraId="4ECEB46A" w14:textId="77777777" w:rsidR="00F4122D" w:rsidRPr="00B44168" w:rsidRDefault="00F4122D">
      <w:pPr>
        <w:kinsoku w:val="0"/>
        <w:overflowPunct w:val="0"/>
        <w:spacing w:before="69"/>
        <w:ind w:left="2143"/>
        <w:rPr>
          <w:rFonts w:ascii="Arial" w:hAnsi="Arial" w:cs="Arial"/>
        </w:rPr>
      </w:pPr>
      <w:r w:rsidRPr="00B44168">
        <w:rPr>
          <w:rFonts w:ascii="Arial" w:hAnsi="Arial" w:cs="Arial"/>
          <w:b/>
          <w:bCs/>
        </w:rPr>
        <w:t>( 2 )</w:t>
      </w:r>
    </w:p>
    <w:p w14:paraId="4ECEB46B" w14:textId="77777777" w:rsidR="00F4122D" w:rsidRPr="00B44168" w:rsidRDefault="00F4122D">
      <w:pPr>
        <w:kinsoku w:val="0"/>
        <w:overflowPunct w:val="0"/>
        <w:spacing w:before="19" w:line="260" w:lineRule="exact"/>
        <w:rPr>
          <w:rFonts w:ascii="Arial" w:hAnsi="Arial" w:cs="Arial"/>
          <w:sz w:val="26"/>
          <w:szCs w:val="26"/>
        </w:rPr>
      </w:pPr>
    </w:p>
    <w:p w14:paraId="4ECEB46C" w14:textId="77777777" w:rsidR="00F4122D" w:rsidRPr="00B44168" w:rsidRDefault="00F4122D">
      <w:pPr>
        <w:kinsoku w:val="0"/>
        <w:overflowPunct w:val="0"/>
        <w:spacing w:before="69"/>
        <w:ind w:left="2143"/>
        <w:rPr>
          <w:rFonts w:ascii="Arial" w:hAnsi="Arial" w:cs="Arial"/>
        </w:rPr>
      </w:pPr>
      <w:r w:rsidRPr="00B44168">
        <w:rPr>
          <w:rFonts w:ascii="Arial" w:hAnsi="Arial" w:cs="Arial"/>
          <w:b/>
          <w:bCs/>
        </w:rPr>
        <w:t>( 3 )</w:t>
      </w:r>
    </w:p>
    <w:p w14:paraId="4ECEB46D" w14:textId="77777777" w:rsidR="00F4122D" w:rsidRPr="00B44168" w:rsidRDefault="00F4122D">
      <w:pPr>
        <w:kinsoku w:val="0"/>
        <w:overflowPunct w:val="0"/>
        <w:spacing w:before="1" w:line="220" w:lineRule="exact"/>
        <w:rPr>
          <w:rFonts w:ascii="Arial" w:hAnsi="Arial" w:cs="Arial"/>
          <w:sz w:val="22"/>
          <w:szCs w:val="22"/>
        </w:rPr>
      </w:pPr>
    </w:p>
    <w:p w14:paraId="4ECEB46E" w14:textId="77777777" w:rsidR="00F4122D" w:rsidRPr="00B44168" w:rsidRDefault="00F4122D">
      <w:pPr>
        <w:kinsoku w:val="0"/>
        <w:overflowPunct w:val="0"/>
        <w:spacing w:before="69"/>
        <w:ind w:left="2143"/>
        <w:rPr>
          <w:rFonts w:ascii="Arial" w:hAnsi="Arial" w:cs="Arial"/>
        </w:rPr>
      </w:pPr>
      <w:r w:rsidRPr="00B44168">
        <w:rPr>
          <w:rFonts w:ascii="Arial" w:hAnsi="Arial" w:cs="Arial"/>
          <w:b/>
          <w:bCs/>
        </w:rPr>
        <w:t>( 4 )</w:t>
      </w:r>
    </w:p>
    <w:p w14:paraId="4ECEB46F" w14:textId="77777777" w:rsidR="00F4122D" w:rsidRPr="00B44168" w:rsidRDefault="00F4122D">
      <w:pPr>
        <w:kinsoku w:val="0"/>
        <w:overflowPunct w:val="0"/>
        <w:spacing w:line="200" w:lineRule="exact"/>
        <w:rPr>
          <w:rFonts w:ascii="Arial" w:hAnsi="Arial" w:cs="Arial"/>
          <w:sz w:val="20"/>
          <w:szCs w:val="20"/>
        </w:rPr>
      </w:pPr>
    </w:p>
    <w:p w14:paraId="4ECEB470" w14:textId="77777777" w:rsidR="00F4122D" w:rsidRPr="00B44168" w:rsidRDefault="00F4122D">
      <w:pPr>
        <w:kinsoku w:val="0"/>
        <w:overflowPunct w:val="0"/>
        <w:spacing w:line="200" w:lineRule="exact"/>
        <w:rPr>
          <w:rFonts w:ascii="Arial" w:hAnsi="Arial" w:cs="Arial"/>
          <w:sz w:val="20"/>
          <w:szCs w:val="20"/>
        </w:rPr>
      </w:pPr>
    </w:p>
    <w:p w14:paraId="4ECEB471" w14:textId="77777777" w:rsidR="00F4122D" w:rsidRPr="00B44168" w:rsidRDefault="00F4122D">
      <w:pPr>
        <w:kinsoku w:val="0"/>
        <w:overflowPunct w:val="0"/>
        <w:spacing w:before="14" w:line="200" w:lineRule="exact"/>
        <w:rPr>
          <w:rFonts w:ascii="Arial" w:hAnsi="Arial" w:cs="Arial"/>
          <w:sz w:val="20"/>
          <w:szCs w:val="20"/>
        </w:rPr>
      </w:pPr>
    </w:p>
    <w:p w14:paraId="4ECEB472" w14:textId="77777777" w:rsidR="00F4122D" w:rsidRPr="00B44168" w:rsidRDefault="00F4122D">
      <w:pPr>
        <w:kinsoku w:val="0"/>
        <w:overflowPunct w:val="0"/>
        <w:spacing w:before="14" w:line="200" w:lineRule="exact"/>
        <w:rPr>
          <w:rFonts w:ascii="Arial" w:hAnsi="Arial" w:cs="Arial"/>
          <w:sz w:val="20"/>
          <w:szCs w:val="20"/>
        </w:rPr>
        <w:sectPr w:rsidR="00F4122D" w:rsidRPr="00B44168">
          <w:pgSz w:w="11907" w:h="16840"/>
          <w:pgMar w:top="640" w:right="1220" w:bottom="340" w:left="620" w:header="0" w:footer="151" w:gutter="0"/>
          <w:cols w:space="720" w:equalWidth="0">
            <w:col w:w="10067"/>
          </w:cols>
          <w:noEndnote/>
        </w:sectPr>
      </w:pPr>
    </w:p>
    <w:p w14:paraId="4ECEB473" w14:textId="77777777" w:rsidR="00F4122D" w:rsidRPr="00B44168" w:rsidRDefault="00A54C66">
      <w:pPr>
        <w:kinsoku w:val="0"/>
        <w:overflowPunct w:val="0"/>
        <w:spacing w:before="1" w:line="130" w:lineRule="exact"/>
        <w:rPr>
          <w:rFonts w:ascii="Arial" w:hAnsi="Arial" w:cs="Arial"/>
          <w:sz w:val="13"/>
          <w:szCs w:val="13"/>
        </w:rPr>
      </w:pPr>
      <w:r>
        <w:rPr>
          <w:noProof/>
        </w:rPr>
        <w:pict w14:anchorId="4ECEBCEE">
          <v:group id="_x0000_s1444" style="position:absolute;margin-left:26.4pt;margin-top:25.4pt;width:515.35pt;height:792.9pt;z-index:-251642368;mso-position-horizontal-relative:page;mso-position-vertical-relative:page" coordorigin="528,508" coordsize="10307,15858" o:allowincell="f">
            <v:shape id="_x0000_s1445" style="position:absolute;left:568;top:548;width:200;height:196" coordsize="200,196" o:allowincell="f" path="m200,l177,1,155,5r-22,6l113,19,94,30,76,42,60,57,45,73,32,90,21,109r-9,20l6,151,1,173,,196e" filled="f" strokeweight="4pt">
              <v:path arrowok="t"/>
            </v:shape>
            <v:shape id="_x0000_s1446"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447" style="position:absolute;left:796;top:1236;width:800;height:700;mso-position-horizontal-relative:page;mso-position-vertical-relative:page" o:allowincell="f" filled="f" stroked="f">
              <v:textbox inset="0,0,0,0">
                <w:txbxContent>
                  <w:p w14:paraId="4ECEBE50" w14:textId="77777777" w:rsidR="00B35841" w:rsidRDefault="00F82088">
                    <w:pPr>
                      <w:widowControl/>
                      <w:autoSpaceDE/>
                      <w:autoSpaceDN/>
                      <w:adjustRightInd/>
                      <w:spacing w:line="700" w:lineRule="atLeast"/>
                    </w:pPr>
                    <w:r>
                      <w:rPr>
                        <w:noProof/>
                      </w:rPr>
                      <w:drawing>
                        <wp:inline distT="0" distB="0" distL="0" distR="0" wp14:anchorId="4ECEBFFC" wp14:editId="4ECEBFFD">
                          <wp:extent cx="500380" cy="448310"/>
                          <wp:effectExtent l="19050" t="0" r="0" b="0"/>
                          <wp:docPr id="110" name="Immagin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51" w14:textId="77777777" w:rsidR="00B35841" w:rsidRDefault="00B35841"/>
                </w:txbxContent>
              </v:textbox>
            </v:rect>
            <v:rect id="_x0000_s1448" style="position:absolute;left:739;top:6803;width:800;height:800;mso-position-horizontal-relative:page;mso-position-vertical-relative:page" o:allowincell="f" filled="f" stroked="f">
              <v:textbox inset="0,0,0,0">
                <w:txbxContent>
                  <w:p w14:paraId="4ECEBE52" w14:textId="77777777" w:rsidR="00B35841" w:rsidRDefault="00F82088">
                    <w:pPr>
                      <w:widowControl/>
                      <w:autoSpaceDE/>
                      <w:autoSpaceDN/>
                      <w:adjustRightInd/>
                      <w:spacing w:line="800" w:lineRule="atLeast"/>
                    </w:pPr>
                    <w:r>
                      <w:rPr>
                        <w:noProof/>
                      </w:rPr>
                      <w:drawing>
                        <wp:inline distT="0" distB="0" distL="0" distR="0" wp14:anchorId="4ECEBFFE" wp14:editId="4ECEBFFF">
                          <wp:extent cx="500380" cy="500380"/>
                          <wp:effectExtent l="19050" t="0" r="0" b="0"/>
                          <wp:docPr id="111" name="Immagin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1"/>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53" w14:textId="77777777" w:rsidR="00B35841" w:rsidRDefault="00B35841"/>
                </w:txbxContent>
              </v:textbox>
            </v:rect>
            <v:rect id="_x0000_s1449" style="position:absolute;left:739;top:8617;width:800;height:680;mso-position-horizontal-relative:page;mso-position-vertical-relative:page" o:allowincell="f" filled="f" stroked="f">
              <v:textbox inset="0,0,0,0">
                <w:txbxContent>
                  <w:p w14:paraId="4ECEBE54" w14:textId="77777777" w:rsidR="00B35841" w:rsidRDefault="00F82088">
                    <w:pPr>
                      <w:widowControl/>
                      <w:autoSpaceDE/>
                      <w:autoSpaceDN/>
                      <w:adjustRightInd/>
                      <w:spacing w:line="680" w:lineRule="atLeast"/>
                    </w:pPr>
                    <w:r>
                      <w:rPr>
                        <w:noProof/>
                      </w:rPr>
                      <w:drawing>
                        <wp:inline distT="0" distB="0" distL="0" distR="0" wp14:anchorId="4ECEC000" wp14:editId="4ECEC001">
                          <wp:extent cx="509270" cy="431165"/>
                          <wp:effectExtent l="19050" t="0" r="5080" b="0"/>
                          <wp:docPr id="112" name="Immagin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E55" w14:textId="77777777" w:rsidR="00B35841" w:rsidRDefault="00B35841"/>
                </w:txbxContent>
              </v:textbox>
            </v:rect>
            <v:group id="_x0000_s1450" style="position:absolute;left:4366;top:5838;width:212;height:737" coordorigin="4366,5838" coordsize="212,737" o:allowincell="f">
              <v:rect id="_x0000_s1451" style="position:absolute;left:4436;top:6022;width:141;height:552;mso-position-horizontal-relative:page;mso-position-vertical-relative:page" o:allowincell="f" fillcolor="#d6d6d6" stroked="f">
                <v:path arrowok="t"/>
              </v:rect>
              <v:shape id="_x0000_s1452" style="position:absolute;left:4366;top:5838;width:212;height:737;mso-position-horizontal-relative:page;mso-position-vertical-relative:page" coordsize="212,737" o:allowincell="f" path="m141,l,184r283,l141,xe" fillcolor="#d6d6d6" stroked="f">
                <v:path arrowok="t"/>
              </v:shape>
            </v:group>
            <v:shape id="_x0000_s1453" style="position:absolute;left:4366;top:5838;width:283;height:184" coordsize="283,184" o:allowincell="f" path="m283,184l141,,,184e" filled="f" strokeweight=".52914mm">
              <v:path arrowok="t"/>
            </v:shape>
            <v:group id="_x0000_s1454" style="position:absolute;left:1078;top:5838;width:212;height:737" coordorigin="1078,5838" coordsize="212,737" o:allowincell="f">
              <v:rect id="_x0000_s1455" style="position:absolute;left:1148;top:6022;width:141;height:552;mso-position-horizontal-relative:page;mso-position-vertical-relative:page" o:allowincell="f" fillcolor="#d6d6d6" stroked="f">
                <v:path arrowok="t"/>
              </v:rect>
              <v:shape id="_x0000_s1456" style="position:absolute;left:1078;top:5838;width:212;height:737;mso-position-horizontal-relative:page;mso-position-vertical-relative:page" coordsize="212,737" o:allowincell="f" path="m141,l,184r283,l141,xe" fillcolor="#d6d6d6" stroked="f">
                <v:path arrowok="t"/>
              </v:shape>
            </v:group>
            <v:shape id="_x0000_s1457" style="position:absolute;left:1078;top:5838;width:283;height:184" coordsize="283,184" o:allowincell="f" path="m283,184l141,,,184e" filled="f" strokeweight=".52914mm">
              <v:path arrowok="t"/>
            </v:shape>
            <v:rect id="_x0000_s1458" style="position:absolute;left:4877;top:3287;width:5720;height:2560;mso-position-horizontal-relative:page;mso-position-vertical-relative:page" o:allowincell="f" filled="f" stroked="f">
              <v:textbox inset="0,0,0,0">
                <w:txbxContent>
                  <w:p w14:paraId="4ECEBE56" w14:textId="77777777" w:rsidR="00B35841" w:rsidRDefault="00F82088">
                    <w:pPr>
                      <w:widowControl/>
                      <w:autoSpaceDE/>
                      <w:autoSpaceDN/>
                      <w:adjustRightInd/>
                      <w:spacing w:line="2560" w:lineRule="atLeast"/>
                    </w:pPr>
                    <w:r>
                      <w:rPr>
                        <w:noProof/>
                      </w:rPr>
                      <w:drawing>
                        <wp:inline distT="0" distB="0" distL="0" distR="0" wp14:anchorId="4ECEC002" wp14:editId="4ECEC003">
                          <wp:extent cx="3631565" cy="1621790"/>
                          <wp:effectExtent l="19050" t="0" r="6985" b="0"/>
                          <wp:docPr id="113" name="Immagin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9"/>
                                  <a:srcRect/>
                                  <a:stretch>
                                    <a:fillRect/>
                                  </a:stretch>
                                </pic:blipFill>
                                <pic:spPr bwMode="auto">
                                  <a:xfrm>
                                    <a:off x="0" y="0"/>
                                    <a:ext cx="3631565" cy="1621790"/>
                                  </a:xfrm>
                                  <a:prstGeom prst="rect">
                                    <a:avLst/>
                                  </a:prstGeom>
                                  <a:noFill/>
                                  <a:ln w="9525">
                                    <a:noFill/>
                                    <a:miter lim="800000"/>
                                    <a:headEnd/>
                                    <a:tailEnd/>
                                  </a:ln>
                                </pic:spPr>
                              </pic:pic>
                            </a:graphicData>
                          </a:graphic>
                        </wp:inline>
                      </w:drawing>
                    </w:r>
                  </w:p>
                  <w:p w14:paraId="4ECEBE57" w14:textId="77777777" w:rsidR="00B35841" w:rsidRDefault="00B35841"/>
                </w:txbxContent>
              </v:textbox>
            </v:rect>
            <v:rect id="_x0000_s1459" style="position:absolute;left:851;top:3174;width:4020;height:2660;mso-position-horizontal-relative:page;mso-position-vertical-relative:page" o:allowincell="f" filled="f" stroked="f">
              <v:textbox inset="0,0,0,0">
                <w:txbxContent>
                  <w:p w14:paraId="4ECEBE58" w14:textId="77777777" w:rsidR="00B35841" w:rsidRDefault="00F82088">
                    <w:pPr>
                      <w:widowControl/>
                      <w:autoSpaceDE/>
                      <w:autoSpaceDN/>
                      <w:adjustRightInd/>
                      <w:spacing w:line="2660" w:lineRule="atLeast"/>
                    </w:pPr>
                    <w:r>
                      <w:rPr>
                        <w:noProof/>
                      </w:rPr>
                      <w:drawing>
                        <wp:inline distT="0" distB="0" distL="0" distR="0" wp14:anchorId="4ECEC004" wp14:editId="4ECEC005">
                          <wp:extent cx="2545080" cy="1682115"/>
                          <wp:effectExtent l="19050" t="0" r="7620" b="0"/>
                          <wp:docPr id="114" name="Immagin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80"/>
                                  <a:srcRect/>
                                  <a:stretch>
                                    <a:fillRect/>
                                  </a:stretch>
                                </pic:blipFill>
                                <pic:spPr bwMode="auto">
                                  <a:xfrm>
                                    <a:off x="0" y="0"/>
                                    <a:ext cx="2545080" cy="1682115"/>
                                  </a:xfrm>
                                  <a:prstGeom prst="rect">
                                    <a:avLst/>
                                  </a:prstGeom>
                                  <a:noFill/>
                                  <a:ln w="9525">
                                    <a:noFill/>
                                    <a:miter lim="800000"/>
                                    <a:headEnd/>
                                    <a:tailEnd/>
                                  </a:ln>
                                </pic:spPr>
                              </pic:pic>
                            </a:graphicData>
                          </a:graphic>
                        </wp:inline>
                      </w:drawing>
                    </w:r>
                  </w:p>
                  <w:p w14:paraId="4ECEBE59" w14:textId="77777777" w:rsidR="00B35841" w:rsidRDefault="00B35841"/>
                </w:txbxContent>
              </v:textbox>
            </v:rect>
            <v:rect id="_x0000_s1460" style="position:absolute;left:4593;top:10317;width:5500;height:3640;mso-position-horizontal-relative:page;mso-position-vertical-relative:page" o:allowincell="f" filled="f" stroked="f">
              <v:textbox inset="0,0,0,0">
                <w:txbxContent>
                  <w:p w14:paraId="4ECEBE5A" w14:textId="77777777" w:rsidR="00B35841" w:rsidRDefault="00F82088">
                    <w:pPr>
                      <w:widowControl/>
                      <w:autoSpaceDE/>
                      <w:autoSpaceDN/>
                      <w:adjustRightInd/>
                      <w:spacing w:line="3640" w:lineRule="atLeast"/>
                    </w:pPr>
                    <w:r>
                      <w:rPr>
                        <w:noProof/>
                      </w:rPr>
                      <w:drawing>
                        <wp:inline distT="0" distB="0" distL="0" distR="0" wp14:anchorId="4ECEC006" wp14:editId="4ECEC007">
                          <wp:extent cx="3493770" cy="2312035"/>
                          <wp:effectExtent l="19050" t="0" r="0" b="0"/>
                          <wp:docPr id="115" name="Immagin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81"/>
                                  <a:srcRect/>
                                  <a:stretch>
                                    <a:fillRect/>
                                  </a:stretch>
                                </pic:blipFill>
                                <pic:spPr bwMode="auto">
                                  <a:xfrm>
                                    <a:off x="0" y="0"/>
                                    <a:ext cx="3493770" cy="2312035"/>
                                  </a:xfrm>
                                  <a:prstGeom prst="rect">
                                    <a:avLst/>
                                  </a:prstGeom>
                                  <a:noFill/>
                                  <a:ln w="9525">
                                    <a:noFill/>
                                    <a:miter lim="800000"/>
                                    <a:headEnd/>
                                    <a:tailEnd/>
                                  </a:ln>
                                </pic:spPr>
                              </pic:pic>
                            </a:graphicData>
                          </a:graphic>
                        </wp:inline>
                      </w:drawing>
                    </w:r>
                  </w:p>
                  <w:p w14:paraId="4ECEBE5B" w14:textId="77777777" w:rsidR="00B35841" w:rsidRDefault="00B35841"/>
                </w:txbxContent>
              </v:textbox>
            </v:rect>
            <v:group id="_x0000_s1461" style="position:absolute;left:3278;top:11182;width:3015;height:506" coordorigin="3278,11182" coordsize="3015,506" o:allowincell="f">
              <v:shape id="_x0000_s1462" style="position:absolute;left:3278;top:11182;width:3015;height:506;mso-position-horizontal-relative:page;mso-position-vertical-relative:page" coordsize="3015,506" o:allowincell="f" path="m2895,49l3,485,,490r,6l1,501r5,4l2898,69r-3,-20xe" fillcolor="black" stroked="f">
                <v:path arrowok="t"/>
              </v:shape>
              <v:shape id="_x0000_s1463" style="position:absolute;left:3278;top:11182;width:3015;height:506;mso-position-horizontal-relative:page;mso-position-vertical-relative:page" coordsize="3015,506" o:allowincell="f" path="m3009,45r-89,l2925,49r1,5l2927,60r-4,5l2898,69r7,49l3009,45xe" fillcolor="black" stroked="f">
                <v:path arrowok="t"/>
              </v:shape>
              <v:shape id="_x0000_s1464" style="position:absolute;left:3278;top:11182;width:3015;height:506;mso-position-horizontal-relative:page;mso-position-vertical-relative:page" coordsize="3015,506" o:allowincell="f" path="m2920,45r-25,4l2898,69r25,-4l2927,60r-1,-6l2925,49r-5,-4xe" fillcolor="black" stroked="f">
                <v:path arrowok="t"/>
              </v:shape>
              <v:shape id="_x0000_s1465" style="position:absolute;left:3278;top:11182;width:3015;height:506;mso-position-horizontal-relative:page;mso-position-vertical-relative:page" coordsize="3015,506" o:allowincell="f" path="m2888,r7,49l2920,45r89,l3015,41,2888,xe" fillcolor="black" stroked="f">
                <v:path arrowok="t"/>
              </v:shape>
            </v:group>
            <v:group id="_x0000_s1466" style="position:absolute;left:3278;top:11478;width:2959;height:777" coordorigin="3278,11478" coordsize="2959,777" o:allowincell="f">
              <v:shape id="_x0000_s1467" style="position:absolute;left:3278;top:11478;width:2959;height:777;mso-position-horizontal-relative:page;mso-position-vertical-relative:page" coordsize="2959,777" o:allowincell="f" path="m2840,48l8,756r-5,1l,763r1,5l2,774r6,3l13,776,2845,68r-5,-20xe" fillcolor="black" stroked="f">
                <v:path arrowok="t"/>
              </v:shape>
              <v:shape id="_x0000_s1468" style="position:absolute;left:3278;top:11478;width:2959;height:777;mso-position-horizontal-relative:page;mso-position-vertical-relative:page" coordsize="2959,777" o:allowincell="f" path="m2943,42r-79,l2870,45r1,6l2873,56r-4,5l2845,68r12,48l2943,42xe" fillcolor="black" stroked="f">
                <v:path arrowok="t"/>
              </v:shape>
              <v:shape id="_x0000_s1469" style="position:absolute;left:3278;top:11478;width:2959;height:777;mso-position-horizontal-relative:page;mso-position-vertical-relative:page" coordsize="2959,777" o:allowincell="f" path="m2864,42r-5,1l2840,48r5,20l2869,61r4,-5l2871,51r-1,-6l2864,42xe" fillcolor="black" stroked="f">
                <v:path arrowok="t"/>
              </v:shape>
              <v:shape id="_x0000_s1470" style="position:absolute;left:3278;top:11478;width:2959;height:777;mso-position-horizontal-relative:page;mso-position-vertical-relative:page" coordsize="2959,777" o:allowincell="f" path="m2828,r12,48l2859,43r5,-1l2943,42r16,-13l2828,xe" fillcolor="black" stroked="f">
                <v:path arrowok="t"/>
              </v:shape>
            </v:group>
            <v:group id="_x0000_s1471" style="position:absolute;left:3278;top:12158;width:2562;height:664" coordorigin="3278,12158" coordsize="2562,664" o:allowincell="f">
              <v:shape id="_x0000_s1472" style="position:absolute;left:3278;top:12158;width:2562;height:664;mso-position-horizontal-relative:page;mso-position-vertical-relative:page" coordsize="2562,664" o:allowincell="f" path="m2443,48l8,643r-5,1l,650r1,5l2,660r6,4l13,662,2447,67r-4,-19xe" fillcolor="black" stroked="f">
                <v:path arrowok="t"/>
              </v:shape>
              <v:shape id="_x0000_s1473" style="position:absolute;left:3278;top:12158;width:2562;height:664;mso-position-horizontal-relative:page;mso-position-vertical-relative:page" coordsize="2562,664" o:allowincell="f" path="m2547,42r-79,l2473,45r1,5l2475,56r-3,5l2467,63r-20,4l2459,116r88,-74xe" fillcolor="black" stroked="f">
                <v:path arrowok="t"/>
              </v:shape>
              <v:shape id="_x0000_s1474" style="position:absolute;left:3278;top:12158;width:2562;height:664;mso-position-horizontal-relative:page;mso-position-vertical-relative:page" coordsize="2562,664" o:allowincell="f" path="m2468,42r-6,1l2443,48r4,19l2467,63r5,-2l2475,56r-1,-6l2473,45r-5,-3xe" fillcolor="black" stroked="f">
                <v:path arrowok="t"/>
              </v:shape>
              <v:shape id="_x0000_s1475" style="position:absolute;left:3278;top:12158;width:2562;height:664;mso-position-horizontal-relative:page;mso-position-vertical-relative:page" coordsize="2562,664" o:allowincell="f" path="m2431,r12,48l2462,43r6,-1l2547,42r15,-13l2431,xe" fillcolor="black" stroked="f">
                <v:path arrowok="t"/>
              </v:shape>
            </v:group>
            <v:group id="_x0000_s1476" style="position:absolute;left:3278;top:12496;width:3696;height:893" coordorigin="3278,12496" coordsize="3696,893" o:allowincell="f">
              <v:shape id="_x0000_s1477" style="position:absolute;left:3278;top:12496;width:3696;height:893;mso-position-horizontal-relative:page;mso-position-vertical-relative:page" coordsize="3696,893" o:allowincell="f" path="m3576,48l3,873,,878r1,6l2,889r5,3l3581,68r-5,-20xe" fillcolor="black" stroked="f">
                <v:path arrowok="t"/>
              </v:shape>
              <v:shape id="_x0000_s1478" style="position:absolute;left:3278;top:12496;width:3696;height:893;mso-position-horizontal-relative:page;mso-position-vertical-relative:page" coordsize="3696,893" o:allowincell="f" path="m3682,42r-81,l3607,46r1,5l3609,56r-3,6l3581,68r11,48l3682,42xe" fillcolor="black" stroked="f">
                <v:path arrowok="t"/>
              </v:shape>
              <v:shape id="_x0000_s1479" style="position:absolute;left:3278;top:12496;width:3696;height:893;mso-position-horizontal-relative:page;mso-position-vertical-relative:page" coordsize="3696,893" o:allowincell="f" path="m3601,42r-25,6l3581,68r25,-6l3609,56r-1,-5l3607,46r-6,-4xe" fillcolor="black" stroked="f">
                <v:path arrowok="t"/>
              </v:shape>
              <v:shape id="_x0000_s1480" style="position:absolute;left:3278;top:12496;width:3696;height:893;mso-position-horizontal-relative:page;mso-position-vertical-relative:page" coordsize="3696,893" o:allowincell="f" path="m3565,r11,48l3601,42r81,l3696,31,3565,xe" fillcolor="black" stroked="f">
                <v:path arrowok="t"/>
              </v:shape>
            </v:group>
            <w10:wrap anchorx="page" anchory="page"/>
          </v:group>
        </w:pict>
      </w:r>
    </w:p>
    <w:p w14:paraId="4ECEB474" w14:textId="77777777" w:rsidR="00F4122D" w:rsidRPr="00B44168" w:rsidRDefault="00F4122D">
      <w:pPr>
        <w:kinsoku w:val="0"/>
        <w:overflowPunct w:val="0"/>
        <w:spacing w:line="200" w:lineRule="exact"/>
        <w:rPr>
          <w:rFonts w:ascii="Arial" w:hAnsi="Arial" w:cs="Arial"/>
          <w:sz w:val="20"/>
          <w:szCs w:val="20"/>
        </w:rPr>
      </w:pPr>
    </w:p>
    <w:p w14:paraId="4ECEB475" w14:textId="77777777" w:rsidR="00F4122D" w:rsidRPr="00B44168" w:rsidRDefault="00F06B6E">
      <w:pPr>
        <w:pStyle w:val="a4"/>
        <w:kinsoku w:val="0"/>
        <w:overflowPunct w:val="0"/>
        <w:ind w:left="116"/>
        <w:rPr>
          <w:color w:val="000000"/>
          <w:lang w:val="ru-RU"/>
        </w:rPr>
      </w:pPr>
      <w:r w:rsidRPr="00B44168">
        <w:rPr>
          <w:color w:val="231F20"/>
          <w:lang w:val="ru-RU"/>
        </w:rPr>
        <w:t>На панели управления расположены следующие клавиши</w:t>
      </w:r>
      <w:r w:rsidR="00F4122D" w:rsidRPr="00B44168">
        <w:rPr>
          <w:color w:val="231F20"/>
          <w:lang w:val="ru-RU"/>
        </w:rPr>
        <w:t>:</w:t>
      </w:r>
    </w:p>
    <w:p w14:paraId="4ECEB476" w14:textId="77777777" w:rsidR="00F4122D" w:rsidRPr="00B44168" w:rsidRDefault="00F06B6E">
      <w:pPr>
        <w:numPr>
          <w:ilvl w:val="0"/>
          <w:numId w:val="15"/>
        </w:numPr>
        <w:tabs>
          <w:tab w:val="left" w:pos="683"/>
        </w:tabs>
        <w:kinsoku w:val="0"/>
        <w:overflowPunct w:val="0"/>
        <w:spacing w:before="1"/>
        <w:ind w:left="683"/>
        <w:rPr>
          <w:rFonts w:ascii="Arial" w:hAnsi="Arial" w:cs="Arial"/>
          <w:color w:val="000000"/>
        </w:rPr>
      </w:pPr>
      <w:r w:rsidRPr="00B44168">
        <w:rPr>
          <w:rFonts w:ascii="Arial" w:hAnsi="Arial" w:cs="Arial"/>
          <w:color w:val="231F20"/>
          <w:sz w:val="20"/>
          <w:szCs w:val="20"/>
          <w:lang w:val="ru-RU"/>
        </w:rPr>
        <w:t>Переключатель</w:t>
      </w:r>
      <w:r w:rsidR="00F4122D" w:rsidRPr="00B44168">
        <w:rPr>
          <w:rFonts w:ascii="Arial" w:hAnsi="Arial" w:cs="Arial"/>
          <w:color w:val="231F20"/>
          <w:sz w:val="20"/>
          <w:szCs w:val="20"/>
        </w:rPr>
        <w:t xml:space="preserve"> </w:t>
      </w:r>
      <w:proofErr w:type="gramStart"/>
      <w:r w:rsidR="00F4122D" w:rsidRPr="00B44168">
        <w:rPr>
          <w:rFonts w:ascii="Arial" w:hAnsi="Arial" w:cs="Arial"/>
          <w:b/>
          <w:bCs/>
          <w:color w:val="231F20"/>
        </w:rPr>
        <w:t>( 1</w:t>
      </w:r>
      <w:proofErr w:type="gramEnd"/>
      <w:r w:rsidR="00F4122D" w:rsidRPr="00B44168">
        <w:rPr>
          <w:rFonts w:ascii="Arial" w:hAnsi="Arial" w:cs="Arial"/>
          <w:b/>
          <w:bCs/>
          <w:color w:val="231F20"/>
        </w:rPr>
        <w:t xml:space="preserve"> )</w:t>
      </w:r>
    </w:p>
    <w:p w14:paraId="4ECEB477" w14:textId="77777777" w:rsidR="00F4122D" w:rsidRPr="00B44168" w:rsidRDefault="00F06B6E">
      <w:pPr>
        <w:numPr>
          <w:ilvl w:val="0"/>
          <w:numId w:val="15"/>
        </w:numPr>
        <w:tabs>
          <w:tab w:val="left" w:pos="683"/>
        </w:tabs>
        <w:kinsoku w:val="0"/>
        <w:overflowPunct w:val="0"/>
        <w:ind w:left="683"/>
        <w:rPr>
          <w:rFonts w:ascii="Arial" w:hAnsi="Arial" w:cs="Arial"/>
        </w:rPr>
      </w:pPr>
      <w:r w:rsidRPr="00B44168">
        <w:rPr>
          <w:rFonts w:ascii="Arial" w:hAnsi="Arial" w:cs="Arial"/>
          <w:sz w:val="20"/>
          <w:szCs w:val="20"/>
          <w:lang w:val="ru-RU"/>
        </w:rPr>
        <w:t>Световой индикатор</w:t>
      </w:r>
      <w:r w:rsidR="00F4122D" w:rsidRPr="00B44168">
        <w:rPr>
          <w:rFonts w:ascii="Arial" w:hAnsi="Arial" w:cs="Arial"/>
          <w:sz w:val="20"/>
          <w:szCs w:val="20"/>
        </w:rPr>
        <w:t xml:space="preserve"> </w:t>
      </w:r>
      <w:proofErr w:type="gramStart"/>
      <w:r w:rsidR="00F4122D" w:rsidRPr="00B44168">
        <w:rPr>
          <w:rFonts w:ascii="Arial" w:hAnsi="Arial" w:cs="Arial"/>
          <w:b/>
          <w:bCs/>
        </w:rPr>
        <w:t>( 2</w:t>
      </w:r>
      <w:proofErr w:type="gramEnd"/>
      <w:r w:rsidR="00F4122D" w:rsidRPr="00B44168">
        <w:rPr>
          <w:rFonts w:ascii="Arial" w:hAnsi="Arial" w:cs="Arial"/>
          <w:b/>
          <w:bCs/>
        </w:rPr>
        <w:t xml:space="preserve"> )</w:t>
      </w:r>
    </w:p>
    <w:p w14:paraId="4ECEB478" w14:textId="77777777" w:rsidR="00F4122D" w:rsidRPr="00B44168" w:rsidRDefault="00F06B6E">
      <w:pPr>
        <w:numPr>
          <w:ilvl w:val="0"/>
          <w:numId w:val="15"/>
        </w:numPr>
        <w:tabs>
          <w:tab w:val="left" w:pos="683"/>
        </w:tabs>
        <w:kinsoku w:val="0"/>
        <w:overflowPunct w:val="0"/>
        <w:ind w:left="683"/>
        <w:rPr>
          <w:rFonts w:ascii="Arial" w:hAnsi="Arial" w:cs="Arial"/>
        </w:rPr>
      </w:pPr>
      <w:r w:rsidRPr="00B44168">
        <w:rPr>
          <w:rFonts w:ascii="Arial" w:hAnsi="Arial" w:cs="Arial"/>
          <w:sz w:val="20"/>
          <w:szCs w:val="20"/>
          <w:lang w:val="ru-RU"/>
        </w:rPr>
        <w:t>Грибовидная клавиша аварийного останова</w:t>
      </w:r>
      <w:r w:rsidR="00F4122D" w:rsidRPr="00B44168">
        <w:rPr>
          <w:rFonts w:ascii="Arial" w:hAnsi="Arial" w:cs="Arial"/>
          <w:sz w:val="20"/>
          <w:szCs w:val="20"/>
        </w:rPr>
        <w:t xml:space="preserve"> </w:t>
      </w:r>
      <w:proofErr w:type="gramStart"/>
      <w:r w:rsidR="00F4122D" w:rsidRPr="00B44168">
        <w:rPr>
          <w:rFonts w:ascii="Arial" w:hAnsi="Arial" w:cs="Arial"/>
          <w:b/>
          <w:bCs/>
        </w:rPr>
        <w:t>( 3</w:t>
      </w:r>
      <w:proofErr w:type="gramEnd"/>
      <w:r w:rsidR="00F4122D" w:rsidRPr="00B44168">
        <w:rPr>
          <w:rFonts w:ascii="Arial" w:hAnsi="Arial" w:cs="Arial"/>
          <w:b/>
          <w:bCs/>
        </w:rPr>
        <w:t xml:space="preserve"> )</w:t>
      </w:r>
    </w:p>
    <w:p w14:paraId="4ECEB479" w14:textId="77777777" w:rsidR="00F4122D" w:rsidRPr="00B44168" w:rsidRDefault="00F06B6E">
      <w:pPr>
        <w:pStyle w:val="a4"/>
        <w:numPr>
          <w:ilvl w:val="0"/>
          <w:numId w:val="15"/>
        </w:numPr>
        <w:tabs>
          <w:tab w:val="left" w:pos="683"/>
        </w:tabs>
        <w:kinsoku w:val="0"/>
        <w:overflowPunct w:val="0"/>
        <w:ind w:left="683"/>
        <w:rPr>
          <w:sz w:val="24"/>
          <w:szCs w:val="24"/>
        </w:rPr>
      </w:pPr>
      <w:r w:rsidRPr="00B44168">
        <w:rPr>
          <w:lang w:val="ru-RU"/>
        </w:rPr>
        <w:t xml:space="preserve">Входы </w:t>
      </w:r>
      <w:r w:rsidR="00F4122D" w:rsidRPr="00B44168">
        <w:t xml:space="preserve">USB </w:t>
      </w:r>
      <w:proofErr w:type="gramStart"/>
      <w:r w:rsidR="00F4122D" w:rsidRPr="00B44168">
        <w:rPr>
          <w:b/>
          <w:bCs/>
          <w:sz w:val="24"/>
          <w:szCs w:val="24"/>
        </w:rPr>
        <w:t>( 4</w:t>
      </w:r>
      <w:proofErr w:type="gramEnd"/>
      <w:r w:rsidR="00F4122D" w:rsidRPr="00B44168">
        <w:rPr>
          <w:b/>
          <w:bCs/>
          <w:sz w:val="24"/>
          <w:szCs w:val="24"/>
        </w:rPr>
        <w:t xml:space="preserve"> )</w:t>
      </w:r>
    </w:p>
    <w:p w14:paraId="4ECEB47A" w14:textId="77777777" w:rsidR="00F4122D" w:rsidRPr="00B44168" w:rsidRDefault="00F4122D" w:rsidP="00F06B6E">
      <w:pPr>
        <w:pStyle w:val="4"/>
        <w:numPr>
          <w:ilvl w:val="0"/>
          <w:numId w:val="12"/>
        </w:numPr>
        <w:kinsoku w:val="0"/>
        <w:overflowPunct w:val="0"/>
        <w:spacing w:line="239" w:lineRule="auto"/>
        <w:ind w:left="260" w:right="1486"/>
        <w:jc w:val="center"/>
        <w:rPr>
          <w:b w:val="0"/>
          <w:bCs w:val="0"/>
          <w:lang w:val="ru-RU"/>
        </w:rPr>
      </w:pPr>
      <w:r w:rsidRPr="00B44168">
        <w:rPr>
          <w:b w:val="0"/>
          <w:bCs w:val="0"/>
          <w:sz w:val="24"/>
          <w:szCs w:val="24"/>
          <w:lang w:val="ru-RU"/>
        </w:rPr>
        <w:br w:type="column"/>
      </w:r>
      <w:proofErr w:type="gramStart"/>
      <w:r w:rsidR="00F06B6E" w:rsidRPr="00B44168">
        <w:rPr>
          <w:lang w:val="ru-RU"/>
        </w:rPr>
        <w:t>СИСТЕМА</w:t>
      </w:r>
      <w:r w:rsidRPr="00B44168">
        <w:rPr>
          <w:lang w:val="ru-RU"/>
        </w:rPr>
        <w:t xml:space="preserve"> :</w:t>
      </w:r>
      <w:proofErr w:type="gramEnd"/>
      <w:r w:rsidRPr="00B44168">
        <w:rPr>
          <w:lang w:val="ru-RU"/>
        </w:rPr>
        <w:t xml:space="preserve"> </w:t>
      </w:r>
      <w:r w:rsidR="00F06B6E" w:rsidRPr="00B44168">
        <w:rPr>
          <w:lang w:val="ru-RU"/>
        </w:rPr>
        <w:t>промышленный ПК,</w:t>
      </w:r>
      <w:r w:rsidR="003A616A" w:rsidRPr="00B44168">
        <w:rPr>
          <w:lang w:val="ru-RU"/>
        </w:rPr>
        <w:t xml:space="preserve"> </w:t>
      </w:r>
      <w:r w:rsidR="00F06B6E" w:rsidRPr="00B44168">
        <w:rPr>
          <w:lang w:val="ru-RU"/>
        </w:rPr>
        <w:t>мод</w:t>
      </w:r>
      <w:r w:rsidRPr="00B44168">
        <w:rPr>
          <w:lang w:val="ru-RU"/>
        </w:rPr>
        <w:t>.</w:t>
      </w:r>
      <w:r w:rsidR="00F06B6E" w:rsidRPr="00B44168">
        <w:rPr>
          <w:lang w:val="ru-RU"/>
        </w:rPr>
        <w:t xml:space="preserve"> </w:t>
      </w:r>
      <w:r w:rsidRPr="00B44168">
        <w:t>Microsipu</w:t>
      </w:r>
      <w:r w:rsidRPr="00B44168">
        <w:rPr>
          <w:lang w:val="ru-RU"/>
        </w:rPr>
        <w:t xml:space="preserve">, </w:t>
      </w:r>
      <w:r w:rsidRPr="00B44168">
        <w:t>Windows</w:t>
      </w:r>
      <w:r w:rsidRPr="00B44168">
        <w:rPr>
          <w:lang w:val="ru-RU"/>
        </w:rPr>
        <w:t xml:space="preserve"> </w:t>
      </w:r>
      <w:r w:rsidRPr="00B44168">
        <w:t>XP</w:t>
      </w:r>
      <w:r w:rsidRPr="00B44168">
        <w:rPr>
          <w:lang w:val="ru-RU"/>
        </w:rPr>
        <w:t xml:space="preserve"> ,</w:t>
      </w:r>
      <w:r w:rsidRPr="00B44168">
        <w:rPr>
          <w:w w:val="99"/>
          <w:lang w:val="ru-RU"/>
        </w:rPr>
        <w:t xml:space="preserve"> </w:t>
      </w:r>
      <w:r w:rsidR="00F06B6E" w:rsidRPr="00B44168">
        <w:rPr>
          <w:w w:val="99"/>
          <w:lang w:val="ru-RU"/>
        </w:rPr>
        <w:t xml:space="preserve">производитель </w:t>
      </w:r>
      <w:r w:rsidRPr="00B44168">
        <w:t>CNI</w:t>
      </w:r>
      <w:r w:rsidRPr="00B44168">
        <w:rPr>
          <w:lang w:val="ru-RU"/>
        </w:rPr>
        <w:t>.</w:t>
      </w:r>
    </w:p>
    <w:p w14:paraId="4ECEB47B" w14:textId="77777777" w:rsidR="00F4122D" w:rsidRPr="00757F3C" w:rsidRDefault="00F06B6E">
      <w:pPr>
        <w:kinsoku w:val="0"/>
        <w:overflowPunct w:val="0"/>
        <w:ind w:left="116" w:right="1341"/>
        <w:jc w:val="center"/>
        <w:rPr>
          <w:rFonts w:ascii="Arial" w:hAnsi="Arial" w:cs="Arial"/>
          <w:sz w:val="20"/>
          <w:szCs w:val="20"/>
          <w:lang w:val="ru-RU"/>
        </w:rPr>
      </w:pPr>
      <w:r w:rsidRPr="00B44168">
        <w:rPr>
          <w:rFonts w:ascii="Arial" w:hAnsi="Arial" w:cs="Arial"/>
          <w:b/>
          <w:bCs/>
          <w:sz w:val="20"/>
          <w:szCs w:val="20"/>
          <w:lang w:val="ru-RU"/>
        </w:rPr>
        <w:t xml:space="preserve">Цветной 15-дюймовый монитор с устройством считки дисков, входы </w:t>
      </w:r>
      <w:r w:rsidR="00F4122D" w:rsidRPr="00B44168">
        <w:rPr>
          <w:rFonts w:ascii="Arial" w:hAnsi="Arial" w:cs="Arial"/>
          <w:b/>
          <w:bCs/>
          <w:sz w:val="20"/>
          <w:szCs w:val="20"/>
        </w:rPr>
        <w:t>USB</w:t>
      </w:r>
      <w:r w:rsidR="00F4122D" w:rsidRPr="00B44168">
        <w:rPr>
          <w:rFonts w:ascii="Arial" w:hAnsi="Arial" w:cs="Arial"/>
          <w:b/>
          <w:bCs/>
          <w:sz w:val="20"/>
          <w:szCs w:val="20"/>
          <w:lang w:val="ru-RU"/>
        </w:rPr>
        <w:t>,</w:t>
      </w:r>
      <w:r w:rsidRPr="00B44168">
        <w:rPr>
          <w:rFonts w:ascii="Arial" w:hAnsi="Arial" w:cs="Arial"/>
          <w:b/>
          <w:bCs/>
          <w:sz w:val="20"/>
          <w:szCs w:val="20"/>
          <w:lang w:val="ru-RU"/>
        </w:rPr>
        <w:t xml:space="preserve"> клавиатура, мышь</w:t>
      </w:r>
      <w:r w:rsidR="00F4122D" w:rsidRPr="00B44168">
        <w:rPr>
          <w:rFonts w:ascii="Arial" w:hAnsi="Arial" w:cs="Arial"/>
          <w:b/>
          <w:bCs/>
          <w:sz w:val="20"/>
          <w:szCs w:val="20"/>
          <w:lang w:val="ru-RU"/>
        </w:rPr>
        <w:t>.</w:t>
      </w:r>
      <w:r w:rsidR="00F4122D" w:rsidRPr="00B44168">
        <w:rPr>
          <w:rFonts w:ascii="Arial" w:hAnsi="Arial" w:cs="Arial"/>
          <w:b/>
          <w:bCs/>
          <w:w w:val="99"/>
          <w:sz w:val="20"/>
          <w:szCs w:val="20"/>
          <w:lang w:val="ru-RU"/>
        </w:rPr>
        <w:t xml:space="preserve"> </w:t>
      </w:r>
      <w:r w:rsidRPr="00B44168">
        <w:rPr>
          <w:rFonts w:ascii="Arial" w:hAnsi="Arial" w:cs="Arial"/>
          <w:b/>
          <w:bCs/>
          <w:w w:val="99"/>
          <w:sz w:val="20"/>
          <w:szCs w:val="20"/>
          <w:lang w:val="ru-RU"/>
        </w:rPr>
        <w:t xml:space="preserve">ПО: </w:t>
      </w:r>
      <w:r w:rsidR="00F4122D" w:rsidRPr="00B44168">
        <w:rPr>
          <w:rFonts w:ascii="Arial" w:hAnsi="Arial" w:cs="Arial"/>
          <w:b/>
          <w:bCs/>
          <w:sz w:val="20"/>
          <w:szCs w:val="20"/>
        </w:rPr>
        <w:t>ILENIA</w:t>
      </w:r>
      <w:r w:rsidR="00F4122D" w:rsidRPr="00757F3C">
        <w:rPr>
          <w:rFonts w:ascii="Arial" w:hAnsi="Arial" w:cs="Arial"/>
          <w:b/>
          <w:bCs/>
          <w:sz w:val="20"/>
          <w:szCs w:val="20"/>
          <w:lang w:val="ru-RU"/>
        </w:rPr>
        <w:t xml:space="preserve"> </w:t>
      </w:r>
      <w:r w:rsidR="00F4122D" w:rsidRPr="00B44168">
        <w:rPr>
          <w:rFonts w:ascii="Arial" w:hAnsi="Arial" w:cs="Arial"/>
          <w:b/>
          <w:bCs/>
          <w:sz w:val="20"/>
          <w:szCs w:val="20"/>
        </w:rPr>
        <w:t>CAD</w:t>
      </w:r>
      <w:r w:rsidR="00F4122D" w:rsidRPr="00757F3C">
        <w:rPr>
          <w:rFonts w:ascii="Arial" w:hAnsi="Arial" w:cs="Arial"/>
          <w:b/>
          <w:bCs/>
          <w:sz w:val="20"/>
          <w:szCs w:val="20"/>
          <w:lang w:val="ru-RU"/>
        </w:rPr>
        <w:t>-</w:t>
      </w:r>
      <w:r w:rsidR="00F4122D" w:rsidRPr="00B44168">
        <w:rPr>
          <w:rFonts w:ascii="Arial" w:hAnsi="Arial" w:cs="Arial"/>
          <w:b/>
          <w:bCs/>
          <w:sz w:val="20"/>
          <w:szCs w:val="20"/>
        </w:rPr>
        <w:t>CAM</w:t>
      </w:r>
      <w:r w:rsidR="00F4122D" w:rsidRPr="00757F3C">
        <w:rPr>
          <w:rFonts w:ascii="Arial" w:hAnsi="Arial" w:cs="Arial"/>
          <w:b/>
          <w:bCs/>
          <w:sz w:val="20"/>
          <w:szCs w:val="20"/>
          <w:lang w:val="ru-RU"/>
        </w:rPr>
        <w:t>4.</w:t>
      </w:r>
    </w:p>
    <w:p w14:paraId="4ECEB47C" w14:textId="77777777" w:rsidR="00F4122D" w:rsidRPr="00757F3C" w:rsidRDefault="00F4122D">
      <w:pPr>
        <w:kinsoku w:val="0"/>
        <w:overflowPunct w:val="0"/>
        <w:ind w:left="116" w:right="1341"/>
        <w:jc w:val="center"/>
        <w:rPr>
          <w:rFonts w:ascii="Arial" w:hAnsi="Arial" w:cs="Arial"/>
          <w:sz w:val="20"/>
          <w:szCs w:val="20"/>
          <w:lang w:val="ru-RU"/>
        </w:rPr>
        <w:sectPr w:rsidR="00F4122D" w:rsidRPr="00757F3C">
          <w:type w:val="continuous"/>
          <w:pgSz w:w="11907" w:h="16840"/>
          <w:pgMar w:top="1560" w:right="1220" w:bottom="280" w:left="620" w:header="720" w:footer="720" w:gutter="0"/>
          <w:cols w:num="2" w:space="720" w:equalWidth="0">
            <w:col w:w="4122" w:space="1302"/>
            <w:col w:w="4643"/>
          </w:cols>
          <w:noEndnote/>
        </w:sectPr>
      </w:pPr>
    </w:p>
    <w:p w14:paraId="4ECEB47D" w14:textId="77777777" w:rsidR="00F2761E" w:rsidRPr="00757F3C" w:rsidRDefault="00A54C66" w:rsidP="00703ECA">
      <w:pPr>
        <w:tabs>
          <w:tab w:val="left" w:pos="720"/>
        </w:tabs>
        <w:kinsoku w:val="0"/>
        <w:overflowPunct w:val="0"/>
        <w:spacing w:before="77"/>
        <w:rPr>
          <w:rFonts w:ascii="Arial" w:eastAsia="Times New Roman" w:hAnsi="Arial" w:cs="Arial"/>
          <w:i/>
          <w:lang w:val="ru-RU"/>
        </w:rPr>
      </w:pPr>
      <w:r>
        <w:rPr>
          <w:rFonts w:ascii="Arial" w:eastAsia="Times New Roman" w:hAnsi="Arial" w:cs="Arial"/>
          <w:i/>
          <w:noProof/>
        </w:rPr>
        <w:lastRenderedPageBreak/>
        <w:pict w14:anchorId="4ECEBCEF">
          <v:group id="_x0000_s4152" style="position:absolute;margin-left:58pt;margin-top:29.25pt;width:511.45pt;height:787.3pt;z-index:-251633152;mso-position-horizontal-relative:page;mso-position-vertical-relative:page" coordorigin="1160,584" coordsize="10229,15746" o:allowincell="f">
            <v:group id="_x0000_s4153" style="position:absolute;left:1161;top:585;width:10226;height:15744" coordorigin="1161,585" coordsize="10226,15744" o:allowincell="f">
              <v:shape id="_x0000_s4154" style="position:absolute;left:1161;top:585;width:10226;height:15744;mso-position-horizontal-relative:page;mso-position-vertical-relative:page" coordsize="10226,15744" o:allowincell="f" path="m10120,15719r-10020,l119,15743r9987,l10120,15719xe" fillcolor="black" stroked="f">
                <v:path arrowok="t"/>
              </v:shape>
              <v:shape id="_x0000_s4155" style="position:absolute;left:1161;top:585;width:10226;height:15744;mso-position-horizontal-relative:page;mso-position-vertical-relative:page" coordsize="10226,15744" o:allowincell="f" path="m151,15695r-82,l74,15719r96,l151,15695xe" fillcolor="black" stroked="f">
                <v:path arrowok="t"/>
              </v:shape>
              <v:shape id="_x0000_s4156" style="position:absolute;left:1161;top:585;width:10226;height:15744;mso-position-horizontal-relative:page;mso-position-vertical-relative:page" coordsize="10226,15744" o:allowincell="f" path="m10154,15695r-79,l10055,15719r92,l10154,15695xe" fillcolor="black" stroked="f">
                <v:path arrowok="t"/>
              </v:shape>
              <v:shape id="_x0000_s4157" style="position:absolute;left:1161;top:585;width:10226;height:15744;mso-position-horizontal-relative:page;mso-position-vertical-relative:page" coordsize="10226,15744" o:allowincell="f" path="m105,15671r-60,l45,15695r65,l105,15671xe" fillcolor="black" stroked="f">
                <v:path arrowok="t"/>
              </v:shape>
              <v:shape id="_x0000_s4158" style="position:absolute;left:1161;top:585;width:10226;height:15744;mso-position-horizontal-relative:page;mso-position-vertical-relative:page" coordsize="10226,15744" o:allowincell="f" path="m10178,15671r-58,l10118,15695r57,l10178,15671xe" fillcolor="black" stroked="f">
                <v:path arrowok="t"/>
              </v:shape>
              <v:shape id="_x0000_s4159" style="position:absolute;left:1161;top:585;width:10226;height:15744;mso-position-horizontal-relative:page;mso-position-vertical-relative:page" coordsize="10226,15744" o:allowincell="f" path="m74,15647r-46,l28,15671r58,l74,15647xe" fillcolor="black" stroked="f">
                <v:path arrowok="t"/>
              </v:shape>
              <v:shape id="_x0000_s4160"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161" style="position:absolute;left:1177;top:16208;width:45;height:23;mso-position-horizontal-relative:page;mso-position-vertical-relative:page" o:allowincell="f" fillcolor="black" stroked="f">
                <v:path arrowok="t"/>
              </v:rect>
              <v:rect id="_x0000_s4162" style="position:absolute;left:1168;top:16184;width:43;height:23;mso-position-horizontal-relative:page;mso-position-vertical-relative:page" o:allowincell="f" fillcolor="black" stroked="f">
                <v:path arrowok="t"/>
              </v:rect>
              <v:rect id="_x0000_s4163" style="position:absolute;left:1163;top:16160;width:40;height:23;mso-position-horizontal-relative:page;mso-position-vertical-relative:page" o:allowincell="f" fillcolor="black" stroked="f">
                <v:path arrowok="t"/>
              </v:rect>
              <v:shape id="_x0000_s4164" style="position:absolute;left:1161;top:585;width:10226;height:15744;mso-position-horizontal-relative:page;mso-position-vertical-relative:page" coordsize="10226,15744" o:allowincell="f" path="m43,143r-41,l,167,,15575r40,l40,15551r-2,l38,191r5,-48xe" fillcolor="black" stroked="f">
                <v:path arrowok="t"/>
              </v:shape>
              <v:rect id="_x0000_s4165" style="position:absolute;left:11341;top:728;width:40;height:23;mso-position-horizontal-relative:page;mso-position-vertical-relative:page" o:allowincell="f" fillcolor="black" stroked="f">
                <v:path arrowok="t"/>
              </v:rect>
              <v:shape id="_x0000_s4166" style="position:absolute;left:1161;top:585;width:10226;height:15744;mso-position-horizontal-relative:page;mso-position-vertical-relative:page" coordsize="10226,15744" o:allowincell="f" path="m59,119r-50,l7,143r43,l59,119xe" fillcolor="black" stroked="f">
                <v:path arrowok="t"/>
              </v:shape>
              <v:rect id="_x0000_s4167" style="position:absolute;left:11334;top:704;width:43;height:23;mso-position-horizontal-relative:page;mso-position-vertical-relative:page" o:allowincell="f" fillcolor="black" stroked="f">
                <v:path arrowok="t"/>
              </v:rect>
              <v:shape id="_x0000_s4168" style="position:absolute;left:1161;top:585;width:10226;height:15744;mso-position-horizontal-relative:page;mso-position-vertical-relative:page" coordsize="10226,15744" o:allowincell="f" path="m64,95r-38,l14,119r48,l64,95xe" fillcolor="black" stroked="f">
                <v:path arrowok="t"/>
              </v:shape>
              <v:rect id="_x0000_s4169" style="position:absolute;left:11322;top:680;width:45;height:23;mso-position-horizontal-relative:page;mso-position-vertical-relative:page" o:allowincell="f" fillcolor="black" stroked="f">
                <v:path arrowok="t"/>
              </v:rect>
              <v:shape id="_x0000_s4170" style="position:absolute;left:1161;top:585;width:10226;height:15744;mso-position-horizontal-relative:page;mso-position-vertical-relative:page" coordsize="10226,15744" o:allowincell="f" path="m93,71r-60,l31,95r48,l93,71xe" fillcolor="black" stroked="f">
                <v:path arrowok="t"/>
              </v:shape>
              <v:shape id="_x0000_s4171" style="position:absolute;left:1161;top:585;width:10226;height:15744;mso-position-horizontal-relative:page;mso-position-vertical-relative:page" coordsize="10226,15744" o:allowincell="f" path="m10192,71r-57,l10144,95r51,l10192,71xe" fillcolor="black" stroked="f">
                <v:path arrowok="t"/>
              </v:shape>
              <v:shape id="_x0000_s4172" style="position:absolute;left:1161;top:585;width:10226;height:15744;mso-position-horizontal-relative:page;mso-position-vertical-relative:page" coordsize="10226,15744" o:allowincell="f" path="m182,23l79,23,74,47,43,71r67,l115,47r50,l182,23xe" fillcolor="black" stroked="f">
                <v:path arrowok="t"/>
              </v:shape>
              <v:shape id="_x0000_s4173" style="position:absolute;left:1161;top:585;width:10226;height:15744;mso-position-horizontal-relative:page;mso-position-vertical-relative:page" coordsize="10226,15744" o:allowincell="f" path="m10154,47r-43,l10115,71r68,l10154,47xe" fillcolor="black" stroked="f">
                <v:path arrowok="t"/>
              </v:shape>
              <v:shape id="_x0000_s4174" style="position:absolute;left:1161;top:585;width:10226;height:15744;mso-position-horizontal-relative:page;mso-position-vertical-relative:page" coordsize="10226,15744" o:allowincell="f" path="m10144,23r-101,l10058,47r91,l10144,23xe" fillcolor="black" stroked="f">
                <v:path arrowok="t"/>
              </v:shape>
              <v:shape id="_x0000_s4175" style="position:absolute;left:1161;top:585;width:10226;height:15744;mso-position-horizontal-relative:page;mso-position-vertical-relative:page" coordsize="10226,15744" o:allowincell="f" path="m10101,l124,,110,23r10020,l10101,xe" fillcolor="black" stroked="f">
                <v:path arrowok="t"/>
              </v:shape>
            </v:group>
            <v:rect id="_x0000_s4176" style="position:absolute;left:1303;top:1080;width:780;height:780;mso-position-horizontal-relative:page;mso-position-vertical-relative:page" o:allowincell="f" filled="f" stroked="f">
              <v:textbox style="mso-next-textbox:#_x0000_s4176" inset="0,0,0,0">
                <w:txbxContent>
                  <w:p w14:paraId="4ECEBE5C" w14:textId="77777777" w:rsidR="00B35841" w:rsidRDefault="00F82088" w:rsidP="00F2761E">
                    <w:pPr>
                      <w:widowControl/>
                      <w:autoSpaceDE/>
                      <w:autoSpaceDN/>
                      <w:adjustRightInd/>
                      <w:spacing w:line="780" w:lineRule="atLeast"/>
                    </w:pPr>
                    <w:r>
                      <w:rPr>
                        <w:noProof/>
                      </w:rPr>
                      <w:drawing>
                        <wp:inline distT="0" distB="0" distL="0" distR="0" wp14:anchorId="4ECEC008" wp14:editId="4ECEC009">
                          <wp:extent cx="500380" cy="500380"/>
                          <wp:effectExtent l="19050" t="0" r="0" b="0"/>
                          <wp:docPr id="116" name="Immagin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82"/>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5D" w14:textId="77777777" w:rsidR="00B35841" w:rsidRDefault="00B35841" w:rsidP="00F2761E"/>
                </w:txbxContent>
              </v:textbox>
            </v:rect>
            <v:rect id="_x0000_s4177" style="position:absolute;left:4421;top:2837;width:4140;height:3100;mso-position-horizontal-relative:page;mso-position-vertical-relative:page" o:allowincell="f" filled="f" stroked="f">
              <v:textbox style="mso-next-textbox:#_x0000_s4177" inset="0,0,0,0">
                <w:txbxContent>
                  <w:p w14:paraId="4ECEBE5E" w14:textId="77777777" w:rsidR="00B35841" w:rsidRDefault="00F82088" w:rsidP="00F2761E">
                    <w:pPr>
                      <w:widowControl/>
                      <w:autoSpaceDE/>
                      <w:autoSpaceDN/>
                      <w:adjustRightInd/>
                      <w:spacing w:line="3100" w:lineRule="atLeast"/>
                    </w:pPr>
                    <w:r>
                      <w:rPr>
                        <w:noProof/>
                      </w:rPr>
                      <w:drawing>
                        <wp:inline distT="0" distB="0" distL="0" distR="0" wp14:anchorId="4ECEC00A" wp14:editId="4ECEC00B">
                          <wp:extent cx="2630805" cy="1975485"/>
                          <wp:effectExtent l="19050" t="0" r="0" b="0"/>
                          <wp:docPr id="117" name="Immagin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83"/>
                                  <a:srcRect/>
                                  <a:stretch>
                                    <a:fillRect/>
                                  </a:stretch>
                                </pic:blipFill>
                                <pic:spPr bwMode="auto">
                                  <a:xfrm>
                                    <a:off x="0" y="0"/>
                                    <a:ext cx="2630805" cy="1975485"/>
                                  </a:xfrm>
                                  <a:prstGeom prst="rect">
                                    <a:avLst/>
                                  </a:prstGeom>
                                  <a:noFill/>
                                  <a:ln w="9525">
                                    <a:noFill/>
                                    <a:miter lim="800000"/>
                                    <a:headEnd/>
                                    <a:tailEnd/>
                                  </a:ln>
                                </pic:spPr>
                              </pic:pic>
                            </a:graphicData>
                          </a:graphic>
                        </wp:inline>
                      </w:drawing>
                    </w:r>
                  </w:p>
                  <w:p w14:paraId="4ECEBE5F" w14:textId="77777777" w:rsidR="00B35841" w:rsidRDefault="00B35841" w:rsidP="00F2761E"/>
                </w:txbxContent>
              </v:textbox>
            </v:rect>
            <v:group id="_x0000_s4178" style="position:absolute;left:4043;top:4351;width:744;height:136" coordorigin="4043,4351" coordsize="744,136" o:allowincell="f">
              <v:shape id="_x0000_s4179" style="position:absolute;left:4043;top:4351;width:744;height:136;mso-position-horizontal-relative:page;mso-position-vertical-relative:page" coordsize="744,136" o:allowincell="f" path="m625,50l7,122r-5,2l,131r2,5l9,136,627,66,625,50xe" fillcolor="black" stroked="f">
                <v:path arrowok="t"/>
              </v:shape>
              <v:shape id="_x0000_s4180" style="position:absolute;left:4043;top:4351;width:744;height:136;mso-position-horizontal-relative:page;mso-position-vertical-relative:page" coordsize="744,136" o:allowincell="f" path="m740,47r-95,l650,50r2,5l652,62r-7,2l627,66r6,51l740,47xe" fillcolor="black" stroked="f">
                <v:path arrowok="t"/>
              </v:shape>
              <v:shape id="_x0000_s4181" style="position:absolute;left:4043;top:4351;width:744;height:136;mso-position-horizontal-relative:page;mso-position-vertical-relative:page" coordsize="744,136" o:allowincell="f" path="m645,47r-20,3l627,66r18,-2l652,62r,-7l650,50r-5,-3xe" fillcolor="black" stroked="f">
                <v:path arrowok="t"/>
              </v:shape>
              <v:shape id="_x0000_s4182" style="position:absolute;left:4043;top:4351;width:744;height:136;mso-position-horizontal-relative:page;mso-position-vertical-relative:page" coordsize="744,136" o:allowincell="f" path="m619,r6,50l645,47r95,l743,45,619,xe" fillcolor="black" stroked="f">
                <v:path arrowok="t"/>
              </v:shape>
            </v:group>
            <v:rect id="_x0000_s4183" style="position:absolute;left:2040;top:7627;width:4100;height:3080;mso-position-horizontal-relative:page;mso-position-vertical-relative:page" o:allowincell="f" filled="f" stroked="f">
              <v:textbox style="mso-next-textbox:#_x0000_s4183" inset="0,0,0,0">
                <w:txbxContent>
                  <w:p w14:paraId="4ECEBE60" w14:textId="77777777" w:rsidR="00B35841" w:rsidRDefault="00F82088" w:rsidP="00F2761E">
                    <w:pPr>
                      <w:widowControl/>
                      <w:autoSpaceDE/>
                      <w:autoSpaceDN/>
                      <w:adjustRightInd/>
                      <w:spacing w:line="3080" w:lineRule="atLeast"/>
                    </w:pPr>
                    <w:r>
                      <w:rPr>
                        <w:noProof/>
                      </w:rPr>
                      <w:drawing>
                        <wp:inline distT="0" distB="0" distL="0" distR="0" wp14:anchorId="4ECEC00C" wp14:editId="4ECEC00D">
                          <wp:extent cx="2630805" cy="1975485"/>
                          <wp:effectExtent l="19050" t="0" r="0" b="0"/>
                          <wp:docPr id="118" name="Immagin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84"/>
                                  <a:srcRect/>
                                  <a:stretch>
                                    <a:fillRect/>
                                  </a:stretch>
                                </pic:blipFill>
                                <pic:spPr bwMode="auto">
                                  <a:xfrm>
                                    <a:off x="0" y="0"/>
                                    <a:ext cx="2630805" cy="1975485"/>
                                  </a:xfrm>
                                  <a:prstGeom prst="rect">
                                    <a:avLst/>
                                  </a:prstGeom>
                                  <a:noFill/>
                                  <a:ln w="9525">
                                    <a:noFill/>
                                    <a:miter lim="800000"/>
                                    <a:headEnd/>
                                    <a:tailEnd/>
                                  </a:ln>
                                </pic:spPr>
                              </pic:pic>
                            </a:graphicData>
                          </a:graphic>
                        </wp:inline>
                      </w:drawing>
                    </w:r>
                  </w:p>
                  <w:p w14:paraId="4ECEBE61" w14:textId="77777777" w:rsidR="00B35841" w:rsidRDefault="00B35841" w:rsidP="00F2761E"/>
                </w:txbxContent>
              </v:textbox>
            </v:rect>
            <v:rect id="_x0000_s4184" style="position:absolute;left:6943;top:7598;width:4120;height:3080;mso-position-horizontal-relative:page;mso-position-vertical-relative:page" o:allowincell="f" filled="f" stroked="f">
              <v:textbox style="mso-next-textbox:#_x0000_s4184" inset="0,0,0,0">
                <w:txbxContent>
                  <w:p w14:paraId="4ECEBE62" w14:textId="77777777" w:rsidR="00B35841" w:rsidRDefault="00F82088" w:rsidP="00F2761E">
                    <w:pPr>
                      <w:widowControl/>
                      <w:autoSpaceDE/>
                      <w:autoSpaceDN/>
                      <w:adjustRightInd/>
                      <w:spacing w:line="3080" w:lineRule="atLeast"/>
                    </w:pPr>
                    <w:r>
                      <w:rPr>
                        <w:noProof/>
                      </w:rPr>
                      <w:drawing>
                        <wp:inline distT="0" distB="0" distL="0" distR="0" wp14:anchorId="4ECEC00E" wp14:editId="4ECEC00F">
                          <wp:extent cx="2630805" cy="1975485"/>
                          <wp:effectExtent l="19050" t="0" r="0" b="0"/>
                          <wp:docPr id="119" name="Immagin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85"/>
                                  <a:srcRect/>
                                  <a:stretch>
                                    <a:fillRect/>
                                  </a:stretch>
                                </pic:blipFill>
                                <pic:spPr bwMode="auto">
                                  <a:xfrm>
                                    <a:off x="0" y="0"/>
                                    <a:ext cx="2630805" cy="1975485"/>
                                  </a:xfrm>
                                  <a:prstGeom prst="rect">
                                    <a:avLst/>
                                  </a:prstGeom>
                                  <a:noFill/>
                                  <a:ln w="9525">
                                    <a:noFill/>
                                    <a:miter lim="800000"/>
                                    <a:headEnd/>
                                    <a:tailEnd/>
                                  </a:ln>
                                </pic:spPr>
                              </pic:pic>
                            </a:graphicData>
                          </a:graphic>
                        </wp:inline>
                      </w:drawing>
                    </w:r>
                  </w:p>
                  <w:p w14:paraId="4ECEBE63" w14:textId="77777777" w:rsidR="00B35841" w:rsidRDefault="00B35841" w:rsidP="00F2761E"/>
                </w:txbxContent>
              </v:textbox>
            </v:rect>
            <v:group id="_x0000_s4185" style="position:absolute;left:4017;top:3016;width:432;height:168" coordorigin="4017,3016" coordsize="432,168" o:allowincell="f">
              <v:shape id="_x0000_s4186" style="position:absolute;left:4017;top:3016;width:432;height:168;mso-position-horizontal-relative:page;mso-position-vertical-relative:page" coordsize="432,168" o:allowincell="f" path="m314,49l4,153,,158r,5l2,167r7,l319,63,314,49xe" fillcolor="black" stroked="f">
                <v:path arrowok="t"/>
              </v:shape>
              <v:shape id="_x0000_s4187" style="position:absolute;left:4017;top:3016;width:432;height:168;mso-position-horizontal-relative:page;mso-position-vertical-relative:page" coordsize="432,168" o:allowincell="f" path="m407,43r-67,l343,47r,5l338,57r-19,6l335,112,407,43xe" fillcolor="black" stroked="f">
                <v:path arrowok="t"/>
              </v:shape>
              <v:shape id="_x0000_s4188" style="position:absolute;left:4017;top:3016;width:432;height:168;mso-position-horizontal-relative:page;mso-position-vertical-relative:page" coordsize="432,168" o:allowincell="f" path="m340,43r-7,l314,49r5,14l338,57r5,-5l343,47r-3,-4xe" fillcolor="black" stroked="f">
                <v:path arrowok="t"/>
              </v:shape>
              <v:shape id="_x0000_s4189" style="position:absolute;left:4017;top:3016;width:432;height:168;mso-position-horizontal-relative:page;mso-position-vertical-relative:page" coordsize="432,168" o:allowincell="f" path="m297,r17,49l333,43r74,l431,19,297,xe" fillcolor="black" stroked="f">
                <v:path arrowok="t"/>
              </v:shape>
            </v:group>
            <v:rect id="_x0000_s4190" style="position:absolute;left:1927;top:12617;width:4300;height:3240;mso-position-horizontal-relative:page;mso-position-vertical-relative:page" o:allowincell="f" filled="f" stroked="f">
              <v:textbox style="mso-next-textbox:#_x0000_s4190" inset="0,0,0,0">
                <w:txbxContent>
                  <w:p w14:paraId="4ECEBE64" w14:textId="77777777" w:rsidR="00B35841" w:rsidRDefault="00F82088" w:rsidP="00F2761E">
                    <w:pPr>
                      <w:widowControl/>
                      <w:autoSpaceDE/>
                      <w:autoSpaceDN/>
                      <w:adjustRightInd/>
                      <w:spacing w:line="3240" w:lineRule="atLeast"/>
                    </w:pPr>
                    <w:r>
                      <w:rPr>
                        <w:noProof/>
                      </w:rPr>
                      <w:drawing>
                        <wp:inline distT="0" distB="0" distL="0" distR="0" wp14:anchorId="4ECEC010" wp14:editId="4ECEC011">
                          <wp:extent cx="2734310" cy="2044700"/>
                          <wp:effectExtent l="19050" t="0" r="8890" b="0"/>
                          <wp:docPr id="120" name="Immagin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86"/>
                                  <a:srcRect/>
                                  <a:stretch>
                                    <a:fillRect/>
                                  </a:stretch>
                                </pic:blipFill>
                                <pic:spPr bwMode="auto">
                                  <a:xfrm>
                                    <a:off x="0" y="0"/>
                                    <a:ext cx="2734310" cy="2044700"/>
                                  </a:xfrm>
                                  <a:prstGeom prst="rect">
                                    <a:avLst/>
                                  </a:prstGeom>
                                  <a:noFill/>
                                  <a:ln w="9525">
                                    <a:noFill/>
                                    <a:miter lim="800000"/>
                                    <a:headEnd/>
                                    <a:tailEnd/>
                                  </a:ln>
                                </pic:spPr>
                              </pic:pic>
                            </a:graphicData>
                          </a:graphic>
                        </wp:inline>
                      </w:drawing>
                    </w:r>
                  </w:p>
                  <w:p w14:paraId="4ECEBE65" w14:textId="77777777" w:rsidR="00B35841" w:rsidRDefault="00B35841" w:rsidP="00F2761E"/>
                </w:txbxContent>
              </v:textbox>
            </v:rect>
            <v:rect id="_x0000_s4191" style="position:absolute;left:6802;top:12646;width:4280;height:3200;mso-position-horizontal-relative:page;mso-position-vertical-relative:page" o:allowincell="f" filled="f" stroked="f">
              <v:textbox style="mso-next-textbox:#_x0000_s4191" inset="0,0,0,0">
                <w:txbxContent>
                  <w:p w14:paraId="4ECEBE66" w14:textId="77777777" w:rsidR="00B35841" w:rsidRDefault="00F82088" w:rsidP="00F2761E">
                    <w:pPr>
                      <w:widowControl/>
                      <w:autoSpaceDE/>
                      <w:autoSpaceDN/>
                      <w:adjustRightInd/>
                      <w:spacing w:line="3200" w:lineRule="atLeast"/>
                    </w:pPr>
                    <w:r>
                      <w:rPr>
                        <w:noProof/>
                      </w:rPr>
                      <w:drawing>
                        <wp:inline distT="0" distB="0" distL="0" distR="0" wp14:anchorId="4ECEC012" wp14:editId="4ECEC013">
                          <wp:extent cx="2734310" cy="2044700"/>
                          <wp:effectExtent l="19050" t="0" r="8890" b="0"/>
                          <wp:docPr id="121" name="Immagin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87"/>
                                  <a:srcRect/>
                                  <a:stretch>
                                    <a:fillRect/>
                                  </a:stretch>
                                </pic:blipFill>
                                <pic:spPr bwMode="auto">
                                  <a:xfrm>
                                    <a:off x="0" y="0"/>
                                    <a:ext cx="2734310" cy="2044700"/>
                                  </a:xfrm>
                                  <a:prstGeom prst="rect">
                                    <a:avLst/>
                                  </a:prstGeom>
                                  <a:noFill/>
                                  <a:ln w="9525">
                                    <a:noFill/>
                                    <a:miter lim="800000"/>
                                    <a:headEnd/>
                                    <a:tailEnd/>
                                  </a:ln>
                                </pic:spPr>
                              </pic:pic>
                            </a:graphicData>
                          </a:graphic>
                        </wp:inline>
                      </w:drawing>
                    </w:r>
                  </w:p>
                  <w:p w14:paraId="4ECEBE67" w14:textId="77777777" w:rsidR="00B35841" w:rsidRDefault="00B35841" w:rsidP="00F2761E"/>
                </w:txbxContent>
              </v:textbox>
            </v:rect>
            <v:group id="_x0000_s4192" style="position:absolute;left:2515;top:12326;width:460;height:828" coordorigin="2515,12326" coordsize="460,828" o:allowincell="f">
              <v:shape id="_x0000_s4193" style="position:absolute;left:2515;top:12326;width:460;height:828;mso-position-horizontal-relative:page;mso-position-vertical-relative:page" coordsize="460,828" o:allowincell="f" path="m396,727r-46,26l460,827r-4,-79l410,748r-5,-5l396,727xe" fillcolor="black" stroked="f">
                <v:path arrowok="t"/>
              </v:shape>
              <v:shape id="_x0000_s4194" style="position:absolute;left:2515;top:12326;width:460;height:828;mso-position-horizontal-relative:page;mso-position-vertical-relative:page" coordsize="460,828" o:allowincell="f" path="m408,720r-12,7l405,743r5,5l415,748r2,-5l417,736r-9,-16xe" fillcolor="black" stroked="f">
                <v:path arrowok="t"/>
              </v:shape>
              <v:shape id="_x0000_s4195" style="position:absolute;left:2515;top:12326;width:460;height:828;mso-position-horizontal-relative:page;mso-position-vertical-relative:page" coordsize="460,828" o:allowincell="f" path="m453,695r-45,25l417,736r,7l415,748r41,l453,695xe" fillcolor="black" stroked="f">
                <v:path arrowok="t"/>
              </v:shape>
              <v:shape id="_x0000_s4196" style="position:absolute;left:2515;top:12326;width:460;height:828;mso-position-horizontal-relative:page;mso-position-vertical-relative:page" coordsize="460,828" o:allowincell="f" path="m9,l2,,,4,,9,396,727r12,-7l11,2,9,xe" fillcolor="black" stroked="f">
                <v:path arrowok="t"/>
              </v:shape>
            </v:group>
            <v:group id="_x0000_s4197" style="position:absolute;left:6340;top:12242;width:475;height:1197" coordorigin="6340,12242" coordsize="475,1197" o:allowincell="f">
              <v:shape id="_x0000_s4198" style="position:absolute;left:6340;top:12242;width:475;height:1197;mso-position-horizontal-relative:page;mso-position-vertical-relative:page" coordsize="475,1197" o:allowincell="f" path="m410,1087r-48,19l460,1197r10,-86l427,1111r-10,-5l410,1087xe" fillcolor="black" stroked="f">
                <v:path arrowok="t"/>
              </v:shape>
              <v:shape id="_x0000_s4199" style="position:absolute;left:6340;top:12242;width:475;height:1197;mso-position-horizontal-relative:page;mso-position-vertical-relative:page" coordsize="475,1197" o:allowincell="f" path="m425,1082r-15,5l417,1106r10,5l431,1106r,-7l425,1082xe" fillcolor="black" stroked="f">
                <v:path arrowok="t"/>
              </v:shape>
              <v:shape id="_x0000_s4200" style="position:absolute;left:6340;top:12242;width:475;height:1197;mso-position-horizontal-relative:page;mso-position-vertical-relative:page" coordsize="475,1197" o:allowincell="f" path="m475,1063r-50,19l431,1099r,7l427,1111r43,l475,1063xe" fillcolor="black" stroked="f">
                <v:path arrowok="t"/>
              </v:shape>
              <v:shape id="_x0000_s4201" style="position:absolute;left:6340;top:12242;width:475;height:1197;mso-position-horizontal-relative:page;mso-position-vertical-relative:page" coordsize="475,1197" o:allowincell="f" path="m9,l4,,,2,,9,410,1087r15,-5l14,2,9,xe" fillcolor="black" stroked="f">
                <v:path arrowok="t"/>
              </v:shape>
            </v:group>
            <v:group id="_x0000_s4202" style="position:absolute;left:1466;top:7507;width:1934;height:2474" coordorigin="1466,7507" coordsize="1934,2474" o:allowincell="f">
              <v:shape id="_x0000_s4203" style="position:absolute;left:1466;top:7507;width:1934;height:2474;mso-position-horizontal-relative:page;mso-position-vertical-relative:page" coordsize="1934,2474" o:allowincell="f" path="m1854,2383r-43,33l1934,2474r-15,-72l1871,2402r-4,-3l1854,2383xe" fillcolor="black" stroked="f">
                <v:path arrowok="t"/>
              </v:shape>
              <v:shape id="_x0000_s4204" style="position:absolute;left:1466;top:7507;width:1934;height:2474;mso-position-horizontal-relative:page;mso-position-vertical-relative:page" coordsize="1934,2474" o:allowincell="f" path="m1866,2374r-12,9l1867,2399r4,3l1876,2399r3,-4l1879,2390r-13,-16xe" fillcolor="black" stroked="f">
                <v:path arrowok="t"/>
              </v:shape>
              <v:shape id="_x0000_s4205" style="position:absolute;left:1466;top:7507;width:1934;height:2474;mso-position-horizontal-relative:page;mso-position-vertical-relative:page" coordsize="1934,2474" o:allowincell="f" path="m1907,2342r-41,32l1879,2390r,5l1876,2399r-5,3l1919,2402r-12,-60xe" fillcolor="black" stroked="f">
                <v:path arrowok="t"/>
              </v:shape>
              <v:shape id="_x0000_s4206" style="position:absolute;left:1466;top:7507;width:1934;height:2474;mso-position-horizontal-relative:page;mso-position-vertical-relative:page" coordsize="1934,2474" o:allowincell="f" path="m7,l2,2,,7r,4l1854,2383r12,-9l11,2,7,xe" fillcolor="black" stroked="f">
                <v:path arrowok="t"/>
              </v:shape>
            </v:group>
            <v:group id="_x0000_s4207" style="position:absolute;left:1466;top:7535;width:573;height:375" coordorigin="1466,7535" coordsize="573,375" o:allowincell="f">
              <v:shape id="_x0000_s4208" style="position:absolute;left:1466;top:7535;width:573;height:375;mso-position-horizontal-relative:page;mso-position-vertical-relative:page" coordsize="573,375" o:allowincell="f" path="m468,315r-29,44l573,374,546,328r-55,l484,326,468,315xe" fillcolor="black" stroked="f">
                <v:path arrowok="t"/>
              </v:shape>
              <v:shape id="_x0000_s4209" style="position:absolute;left:1466;top:7535;width:573;height:375;mso-position-horizontal-relative:page;mso-position-vertical-relative:page" coordsize="573,375" o:allowincell="f" path="m477,303r-9,12l484,326r7,2l496,323r,-4l494,314,477,303xe" fillcolor="black" stroked="f">
                <v:path arrowok="t"/>
              </v:shape>
              <v:shape id="_x0000_s4210" style="position:absolute;left:1466;top:7535;width:573;height:375;mso-position-horizontal-relative:page;mso-position-vertical-relative:page" coordsize="573,375" o:allowincell="f" path="m506,259r-29,44l494,314r2,5l496,323r-5,5l546,328,506,259xe" fillcolor="black" stroked="f">
                <v:path arrowok="t"/>
              </v:shape>
              <v:shape id="_x0000_s4211" style="position:absolute;left:1466;top:7535;width:573;height:375;mso-position-horizontal-relative:page;mso-position-vertical-relative:page" coordsize="573,375" o:allowincell="f" path="m9,l4,,,2,,9r2,2l468,315r9,-12l9,xe" fillcolor="black" stroked="f">
                <v:path arrowok="t"/>
              </v:shape>
            </v:group>
            <v:group id="_x0000_s4212" style="position:absolute;left:6398;top:7449;width:516;height:547" coordorigin="6398,7449" coordsize="516,547" o:allowincell="f">
              <v:shape id="_x0000_s4213" style="position:absolute;left:6398;top:7449;width:516;height:547;mso-position-horizontal-relative:page;mso-position-vertical-relative:page" coordsize="516,547" o:allowincell="f" path="m428,465r-37,36l515,547,496,482r-48,l441,479,428,465xe" fillcolor="black" stroked="f">
                <v:path arrowok="t"/>
              </v:shape>
              <v:shape id="_x0000_s4214" style="position:absolute;left:6398;top:7449;width:516;height:547;mso-position-horizontal-relative:page;mso-position-vertical-relative:page" coordsize="516,547" o:allowincell="f" path="m440,453r-12,12l441,479r7,3l453,479r2,-4l453,467,440,453xe" fillcolor="black" stroked="f">
                <v:path arrowok="t"/>
              </v:shape>
              <v:shape id="_x0000_s4215" style="position:absolute;left:6398;top:7449;width:516;height:547;mso-position-horizontal-relative:page;mso-position-vertical-relative:page" coordsize="516,547" o:allowincell="f" path="m477,417r-37,36l453,467r2,8l453,479r-5,3l496,482,477,417xe" fillcolor="black" stroked="f">
                <v:path arrowok="t"/>
              </v:shape>
              <v:shape id="_x0000_s4216" style="position:absolute;left:6398;top:7449;width:516;height:547;mso-position-horizontal-relative:page;mso-position-vertical-relative:page" coordsize="516,547" o:allowincell="f" path="m7,l2,2,,7r,7l428,465r12,-12l11,2,7,xe" fillcolor="black" stroked="f">
                <v:path arrowok="t"/>
              </v:shape>
            </v:group>
            <w10:wrap anchorx="page" anchory="page"/>
          </v:group>
        </w:pict>
      </w:r>
      <w:r w:rsidR="00703ECA" w:rsidRPr="00757F3C">
        <w:rPr>
          <w:rFonts w:ascii="Arial" w:eastAsia="Times New Roman" w:hAnsi="Arial" w:cs="Arial"/>
          <w:i/>
          <w:w w:val="105"/>
          <w:lang w:val="ru-RU"/>
        </w:rPr>
        <w:t xml:space="preserve">5.1.2 </w:t>
      </w:r>
      <w:r w:rsidR="00F2761E" w:rsidRPr="00F2761E">
        <w:rPr>
          <w:rFonts w:ascii="Arial" w:eastAsia="Times New Roman" w:hAnsi="Arial" w:cs="Arial"/>
          <w:i/>
          <w:w w:val="105"/>
          <w:lang w:val="ru-RU"/>
        </w:rPr>
        <w:t>Команды главного меню</w:t>
      </w:r>
    </w:p>
    <w:p w14:paraId="4ECEB47E" w14:textId="77777777" w:rsidR="00F2761E" w:rsidRPr="00757F3C" w:rsidRDefault="00F2761E" w:rsidP="00F2761E">
      <w:pPr>
        <w:kinsoku w:val="0"/>
        <w:overflowPunct w:val="0"/>
        <w:spacing w:before="13" w:line="260" w:lineRule="exact"/>
        <w:rPr>
          <w:rFonts w:ascii="Arial" w:eastAsia="Times New Roman" w:hAnsi="Arial" w:cs="Arial"/>
          <w:sz w:val="26"/>
          <w:szCs w:val="26"/>
          <w:lang w:val="ru-RU"/>
        </w:rPr>
      </w:pPr>
    </w:p>
    <w:p w14:paraId="4ECEB47F" w14:textId="77777777" w:rsidR="00F2761E" w:rsidRPr="00757F3C" w:rsidRDefault="00F2761E" w:rsidP="00F2761E">
      <w:pPr>
        <w:kinsoku w:val="0"/>
        <w:overflowPunct w:val="0"/>
        <w:spacing w:before="74"/>
        <w:rPr>
          <w:rFonts w:ascii="Arial" w:eastAsia="Times New Roman" w:hAnsi="Arial" w:cs="Arial"/>
          <w:sz w:val="20"/>
          <w:szCs w:val="20"/>
          <w:lang w:val="ru-RU"/>
        </w:rPr>
      </w:pPr>
      <w:r w:rsidRPr="00757F3C">
        <w:rPr>
          <w:rFonts w:ascii="Arial" w:eastAsia="Times New Roman" w:hAnsi="Arial" w:cs="Arial"/>
          <w:sz w:val="20"/>
          <w:szCs w:val="20"/>
          <w:lang w:val="ru-RU"/>
        </w:rPr>
        <w:t xml:space="preserve">                ИНФОРМАЦИЯ</w:t>
      </w:r>
    </w:p>
    <w:p w14:paraId="4ECEB480" w14:textId="77777777" w:rsidR="00F2761E" w:rsidRPr="00757F3C" w:rsidRDefault="00F2761E" w:rsidP="00F2761E">
      <w:pPr>
        <w:kinsoku w:val="0"/>
        <w:overflowPunct w:val="0"/>
        <w:spacing w:before="7" w:line="260" w:lineRule="exact"/>
        <w:rPr>
          <w:rFonts w:ascii="Arial" w:eastAsia="Times New Roman" w:hAnsi="Arial" w:cs="Arial"/>
          <w:sz w:val="26"/>
          <w:szCs w:val="26"/>
          <w:lang w:val="ru-RU"/>
        </w:rPr>
      </w:pPr>
    </w:p>
    <w:p w14:paraId="4ECEB481" w14:textId="77777777" w:rsidR="00F2761E" w:rsidRPr="00F2761E" w:rsidRDefault="00F2761E" w:rsidP="00F2761E">
      <w:pPr>
        <w:kinsoku w:val="0"/>
        <w:overflowPunct w:val="0"/>
        <w:spacing w:before="74" w:line="241" w:lineRule="auto"/>
        <w:ind w:right="1456"/>
        <w:rPr>
          <w:rFonts w:ascii="Arial" w:eastAsia="Times New Roman" w:hAnsi="Arial" w:cs="Arial"/>
          <w:color w:val="000000"/>
          <w:sz w:val="18"/>
          <w:szCs w:val="18"/>
          <w:lang w:val="ru-RU"/>
        </w:rPr>
      </w:pPr>
      <w:r w:rsidRPr="00F2761E">
        <w:rPr>
          <w:rFonts w:ascii="Arial" w:eastAsia="Times New Roman" w:hAnsi="Arial" w:cs="Arial"/>
          <w:color w:val="221E1F"/>
          <w:sz w:val="18"/>
          <w:szCs w:val="18"/>
          <w:lang w:val="ru-RU"/>
        </w:rPr>
        <w:t xml:space="preserve">Панель управления оснащена 15-дюймовым монитором </w:t>
      </w:r>
      <w:r w:rsidRPr="00F2761E">
        <w:rPr>
          <w:rFonts w:ascii="Arial" w:eastAsia="Times New Roman" w:hAnsi="Arial" w:cs="Arial"/>
          <w:color w:val="221E1F"/>
          <w:sz w:val="18"/>
          <w:szCs w:val="18"/>
        </w:rPr>
        <w:t>TFT</w:t>
      </w:r>
      <w:r w:rsidRPr="00F2761E">
        <w:rPr>
          <w:rFonts w:ascii="Arial" w:eastAsia="Times New Roman" w:hAnsi="Arial" w:cs="Arial"/>
          <w:color w:val="221E1F"/>
          <w:sz w:val="18"/>
          <w:szCs w:val="18"/>
          <w:lang w:val="ru-RU"/>
        </w:rPr>
        <w:t xml:space="preserve"> 15 с программным обеспечением </w:t>
      </w:r>
      <w:r w:rsidRPr="00F2761E">
        <w:rPr>
          <w:rFonts w:ascii="Arial" w:eastAsia="Times New Roman" w:hAnsi="Arial" w:cs="Arial"/>
          <w:color w:val="221E1F"/>
          <w:sz w:val="18"/>
          <w:szCs w:val="18"/>
        </w:rPr>
        <w:t>ILENIA</w:t>
      </w:r>
      <w:r w:rsidRPr="00F2761E">
        <w:rPr>
          <w:rFonts w:ascii="Arial" w:eastAsia="Times New Roman" w:hAnsi="Arial" w:cs="Arial"/>
          <w:color w:val="221E1F"/>
          <w:sz w:val="18"/>
          <w:szCs w:val="18"/>
          <w:lang w:val="ru-RU"/>
        </w:rPr>
        <w:t xml:space="preserve"> и соответствующими иконами навигации.</w:t>
      </w:r>
      <w:r w:rsidRPr="00F2761E">
        <w:rPr>
          <w:rFonts w:ascii="Arial" w:eastAsia="Times New Roman" w:hAnsi="Arial" w:cs="Arial"/>
          <w:color w:val="221E1F"/>
          <w:w w:val="99"/>
          <w:sz w:val="18"/>
          <w:szCs w:val="18"/>
          <w:lang w:val="ru-RU"/>
        </w:rPr>
        <w:t xml:space="preserve"> После запуска системы на экране появляется программа управления работой станка РАБОЧИЙ ПЕРЕЧЕНЬ (</w:t>
      </w:r>
      <w:r w:rsidRPr="00F2761E">
        <w:rPr>
          <w:rFonts w:ascii="Arial" w:eastAsia="Times New Roman" w:hAnsi="Arial" w:cs="Arial"/>
          <w:color w:val="221E1F"/>
          <w:sz w:val="18"/>
          <w:szCs w:val="18"/>
        </w:rPr>
        <w:t>JOB</w:t>
      </w:r>
      <w:r w:rsidRPr="00F2761E">
        <w:rPr>
          <w:rFonts w:ascii="Arial" w:eastAsia="Times New Roman" w:hAnsi="Arial" w:cs="Arial"/>
          <w:color w:val="221E1F"/>
          <w:sz w:val="18"/>
          <w:szCs w:val="18"/>
          <w:lang w:val="ru-RU"/>
        </w:rPr>
        <w:t xml:space="preserve"> </w:t>
      </w:r>
      <w:r w:rsidRPr="00F2761E">
        <w:rPr>
          <w:rFonts w:ascii="Arial" w:eastAsia="Times New Roman" w:hAnsi="Arial" w:cs="Arial"/>
          <w:color w:val="221E1F"/>
          <w:sz w:val="18"/>
          <w:szCs w:val="18"/>
        </w:rPr>
        <w:t>LIST</w:t>
      </w:r>
      <w:r w:rsidRPr="00F2761E">
        <w:rPr>
          <w:rFonts w:ascii="Arial" w:eastAsia="Times New Roman" w:hAnsi="Arial" w:cs="Arial"/>
          <w:color w:val="221E1F"/>
          <w:sz w:val="18"/>
          <w:szCs w:val="18"/>
          <w:lang w:val="ru-RU"/>
        </w:rPr>
        <w:t>).</w:t>
      </w:r>
      <w:r w:rsidRPr="00F2761E">
        <w:rPr>
          <w:rFonts w:ascii="Arial" w:eastAsia="Times New Roman" w:hAnsi="Arial" w:cs="Arial"/>
          <w:color w:val="000000"/>
          <w:sz w:val="18"/>
          <w:szCs w:val="18"/>
          <w:lang w:val="ru-RU"/>
        </w:rPr>
        <w:t xml:space="preserve"> Загрузив систему, необходимо обнулить все оси</w:t>
      </w:r>
      <w:r w:rsidRPr="00F2761E">
        <w:rPr>
          <w:rFonts w:ascii="Arial" w:eastAsia="Times New Roman" w:hAnsi="Arial" w:cs="Arial"/>
          <w:color w:val="221E1F"/>
          <w:sz w:val="18"/>
          <w:szCs w:val="18"/>
          <w:lang w:val="ru-RU"/>
        </w:rPr>
        <w:t xml:space="preserve"> ОБНУЛЕНИЕ ОСЕЙ (</w:t>
      </w:r>
      <w:r w:rsidRPr="00F2761E">
        <w:rPr>
          <w:rFonts w:ascii="Arial" w:eastAsia="Times New Roman" w:hAnsi="Arial" w:cs="Arial"/>
          <w:color w:val="221E1F"/>
          <w:sz w:val="18"/>
          <w:szCs w:val="18"/>
        </w:rPr>
        <w:t>ZERO</w:t>
      </w:r>
      <w:r w:rsidRPr="00F2761E">
        <w:rPr>
          <w:rFonts w:ascii="Arial" w:eastAsia="Times New Roman" w:hAnsi="Arial" w:cs="Arial"/>
          <w:color w:val="221E1F"/>
          <w:sz w:val="18"/>
          <w:szCs w:val="18"/>
          <w:lang w:val="ru-RU"/>
        </w:rPr>
        <w:t xml:space="preserve"> </w:t>
      </w:r>
      <w:r w:rsidRPr="00F2761E">
        <w:rPr>
          <w:rFonts w:ascii="Arial" w:eastAsia="Times New Roman" w:hAnsi="Arial" w:cs="Arial"/>
          <w:color w:val="221E1F"/>
          <w:sz w:val="18"/>
          <w:szCs w:val="18"/>
        </w:rPr>
        <w:t>SETTING</w:t>
      </w:r>
      <w:proofErr w:type="gramStart"/>
      <w:r w:rsidRPr="00F2761E">
        <w:rPr>
          <w:rFonts w:ascii="Arial" w:eastAsia="Times New Roman" w:hAnsi="Arial" w:cs="Arial"/>
          <w:color w:val="221E1F"/>
          <w:sz w:val="18"/>
          <w:szCs w:val="18"/>
          <w:lang w:val="ru-RU"/>
        </w:rPr>
        <w:t>) .</w:t>
      </w:r>
      <w:proofErr w:type="gramEnd"/>
    </w:p>
    <w:p w14:paraId="4ECEB482" w14:textId="77777777" w:rsidR="00F2761E" w:rsidRPr="00F2761E" w:rsidRDefault="00F2761E" w:rsidP="00F2761E">
      <w:pPr>
        <w:kinsoku w:val="0"/>
        <w:overflowPunct w:val="0"/>
        <w:spacing w:before="10" w:line="240" w:lineRule="exact"/>
        <w:rPr>
          <w:rFonts w:ascii="Arial" w:eastAsia="Times New Roman" w:hAnsi="Arial" w:cs="Arial"/>
          <w:lang w:val="ru-RU"/>
        </w:rPr>
      </w:pPr>
    </w:p>
    <w:p w14:paraId="4ECEB483" w14:textId="77777777" w:rsidR="00F2761E" w:rsidRPr="00F2761E" w:rsidRDefault="00F2761E" w:rsidP="00F2761E">
      <w:pPr>
        <w:kinsoku w:val="0"/>
        <w:overflowPunct w:val="0"/>
        <w:spacing w:before="69"/>
        <w:rPr>
          <w:rFonts w:ascii="Arial" w:eastAsia="Times New Roman" w:hAnsi="Arial" w:cs="Arial"/>
          <w:lang w:val="ru-RU"/>
        </w:rPr>
      </w:pPr>
      <w:proofErr w:type="gramStart"/>
      <w:r w:rsidRPr="00F2761E">
        <w:rPr>
          <w:rFonts w:ascii="Arial" w:eastAsia="Times New Roman" w:hAnsi="Arial" w:cs="Arial"/>
          <w:lang w:val="ru-RU"/>
        </w:rPr>
        <w:t>( РАБОЧИЙ</w:t>
      </w:r>
      <w:proofErr w:type="gramEnd"/>
      <w:r w:rsidRPr="00F2761E">
        <w:rPr>
          <w:rFonts w:ascii="Arial" w:eastAsia="Times New Roman" w:hAnsi="Arial" w:cs="Arial"/>
          <w:lang w:val="ru-RU"/>
        </w:rPr>
        <w:t xml:space="preserve"> ПЕРЕЧЕНЬ )</w:t>
      </w:r>
    </w:p>
    <w:p w14:paraId="4ECEB484" w14:textId="77777777" w:rsidR="00F2761E" w:rsidRPr="00F2761E" w:rsidRDefault="00F2761E" w:rsidP="00F2761E">
      <w:pPr>
        <w:kinsoku w:val="0"/>
        <w:overflowPunct w:val="0"/>
        <w:spacing w:before="7" w:line="180" w:lineRule="exact"/>
        <w:rPr>
          <w:rFonts w:ascii="Arial" w:eastAsia="Times New Roman" w:hAnsi="Arial" w:cs="Arial"/>
          <w:sz w:val="18"/>
          <w:szCs w:val="18"/>
          <w:lang w:val="ru-RU"/>
        </w:rPr>
      </w:pPr>
    </w:p>
    <w:p w14:paraId="4ECEB48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9" w14:textId="77777777" w:rsidR="00F2761E" w:rsidRPr="00F2761E" w:rsidRDefault="00F2761E" w:rsidP="00F2761E">
      <w:pPr>
        <w:kinsoku w:val="0"/>
        <w:overflowPunct w:val="0"/>
        <w:spacing w:before="69"/>
        <w:rPr>
          <w:rFonts w:ascii="Arial" w:eastAsia="Times New Roman" w:hAnsi="Arial" w:cs="Arial"/>
          <w:lang w:val="ru-RU"/>
        </w:rPr>
      </w:pPr>
      <w:r w:rsidRPr="00757F3C">
        <w:rPr>
          <w:rFonts w:ascii="Arial" w:eastAsia="Times New Roman" w:hAnsi="Arial" w:cs="Arial"/>
          <w:lang w:val="ru-RU"/>
        </w:rPr>
        <w:t xml:space="preserve">              </w:t>
      </w:r>
      <w:proofErr w:type="gramStart"/>
      <w:r w:rsidRPr="00F2761E">
        <w:rPr>
          <w:rFonts w:ascii="Arial" w:eastAsia="Times New Roman" w:hAnsi="Arial" w:cs="Arial"/>
          <w:lang w:val="ru-RU"/>
        </w:rPr>
        <w:t>( ОБНУЛЕНИЕ</w:t>
      </w:r>
      <w:proofErr w:type="gramEnd"/>
      <w:r w:rsidRPr="00F2761E">
        <w:rPr>
          <w:rFonts w:ascii="Arial" w:eastAsia="Times New Roman" w:hAnsi="Arial" w:cs="Arial"/>
          <w:lang w:val="ru-RU"/>
        </w:rPr>
        <w:t xml:space="preserve"> )</w:t>
      </w:r>
    </w:p>
    <w:p w14:paraId="4ECEB48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8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90" w14:textId="77777777" w:rsidR="00F2761E" w:rsidRPr="00F2761E" w:rsidRDefault="00F2761E" w:rsidP="00F2761E">
      <w:pPr>
        <w:kinsoku w:val="0"/>
        <w:overflowPunct w:val="0"/>
        <w:spacing w:before="9" w:line="240" w:lineRule="exact"/>
        <w:rPr>
          <w:rFonts w:ascii="Arial" w:eastAsia="Times New Roman" w:hAnsi="Arial" w:cs="Arial"/>
          <w:lang w:val="ru-RU"/>
        </w:rPr>
      </w:pPr>
    </w:p>
    <w:p w14:paraId="4ECEB491" w14:textId="77777777" w:rsidR="00F2761E" w:rsidRPr="00F2761E" w:rsidRDefault="00F2761E" w:rsidP="00F2761E">
      <w:pPr>
        <w:kinsoku w:val="0"/>
        <w:overflowPunct w:val="0"/>
        <w:spacing w:before="74"/>
        <w:ind w:right="115"/>
        <w:jc w:val="both"/>
        <w:rPr>
          <w:rFonts w:ascii="Arial" w:eastAsia="Times New Roman" w:hAnsi="Arial" w:cs="Arial"/>
          <w:color w:val="000000"/>
          <w:sz w:val="20"/>
          <w:szCs w:val="20"/>
          <w:lang w:val="ru-RU"/>
        </w:rPr>
      </w:pPr>
      <w:r w:rsidRPr="00F2761E">
        <w:rPr>
          <w:rFonts w:ascii="Arial" w:eastAsia="Times New Roman" w:hAnsi="Arial" w:cs="Arial"/>
          <w:color w:val="221E1F"/>
          <w:w w:val="95"/>
          <w:sz w:val="20"/>
          <w:szCs w:val="20"/>
          <w:lang w:val="ru-RU"/>
        </w:rPr>
        <w:t>————————————————————————————————————————————————-</w:t>
      </w:r>
    </w:p>
    <w:p w14:paraId="4ECEB492" w14:textId="77777777" w:rsidR="00F2761E" w:rsidRPr="00F2761E" w:rsidRDefault="00F2761E" w:rsidP="00F2761E">
      <w:pPr>
        <w:kinsoku w:val="0"/>
        <w:overflowPunct w:val="0"/>
        <w:spacing w:before="1" w:line="230" w:lineRule="exact"/>
        <w:ind w:right="334"/>
        <w:jc w:val="both"/>
        <w:rPr>
          <w:rFonts w:ascii="Arial" w:eastAsia="Times New Roman" w:hAnsi="Arial" w:cs="Arial"/>
          <w:color w:val="000000"/>
          <w:sz w:val="20"/>
          <w:szCs w:val="20"/>
          <w:lang w:val="ru-RU"/>
        </w:rPr>
      </w:pPr>
      <w:r w:rsidRPr="00F2761E">
        <w:rPr>
          <w:rFonts w:ascii="Arial" w:eastAsia="Times New Roman" w:hAnsi="Arial" w:cs="Arial"/>
          <w:color w:val="221E1F"/>
          <w:sz w:val="20"/>
          <w:szCs w:val="20"/>
          <w:lang w:val="ru-RU"/>
        </w:rPr>
        <w:t xml:space="preserve">Обнуление осей можно осуществить и на других страницах при помощи перечисленных ниже клавиш. Нажать </w:t>
      </w:r>
      <w:r w:rsidRPr="00F2761E">
        <w:rPr>
          <w:rFonts w:ascii="Arial" w:eastAsia="Times New Roman" w:hAnsi="Arial" w:cs="Arial"/>
          <w:color w:val="221E1F"/>
          <w:sz w:val="20"/>
          <w:szCs w:val="20"/>
        </w:rPr>
        <w:t>Axis</w:t>
      </w:r>
      <w:r w:rsidRPr="00F2761E">
        <w:rPr>
          <w:rFonts w:ascii="Arial" w:eastAsia="Times New Roman" w:hAnsi="Arial" w:cs="Arial"/>
          <w:color w:val="221E1F"/>
          <w:sz w:val="20"/>
          <w:szCs w:val="20"/>
          <w:lang w:val="ru-RU"/>
        </w:rPr>
        <w:t xml:space="preserve"> (Ось), затем </w:t>
      </w:r>
      <w:r w:rsidRPr="00F2761E">
        <w:rPr>
          <w:rFonts w:ascii="Arial" w:eastAsia="Times New Roman" w:hAnsi="Arial" w:cs="Arial"/>
          <w:color w:val="221E1F"/>
          <w:sz w:val="20"/>
          <w:szCs w:val="20"/>
        </w:rPr>
        <w:t>START</w:t>
      </w:r>
      <w:r w:rsidRPr="00F2761E">
        <w:rPr>
          <w:rFonts w:ascii="Arial" w:eastAsia="Times New Roman" w:hAnsi="Arial" w:cs="Arial"/>
          <w:color w:val="221E1F"/>
          <w:sz w:val="20"/>
          <w:szCs w:val="20"/>
          <w:lang w:val="ru-RU"/>
        </w:rPr>
        <w:t xml:space="preserve"> (СТАРТ). После этого все светодиодные индикаторы обнуления (</w:t>
      </w:r>
      <w:r w:rsidRPr="00F2761E">
        <w:rPr>
          <w:rFonts w:ascii="Arial" w:eastAsia="Times New Roman" w:hAnsi="Arial" w:cs="Arial"/>
          <w:color w:val="221E1F"/>
          <w:sz w:val="20"/>
          <w:szCs w:val="20"/>
        </w:rPr>
        <w:t>Zero</w:t>
      </w:r>
      <w:r w:rsidRPr="00F2761E">
        <w:rPr>
          <w:rFonts w:ascii="Arial" w:eastAsia="Times New Roman" w:hAnsi="Arial" w:cs="Arial"/>
          <w:color w:val="221E1F"/>
          <w:sz w:val="20"/>
          <w:szCs w:val="20"/>
          <w:lang w:val="ru-RU"/>
        </w:rPr>
        <w:t xml:space="preserve"> </w:t>
      </w:r>
      <w:r w:rsidRPr="00F2761E">
        <w:rPr>
          <w:rFonts w:ascii="Arial" w:eastAsia="Times New Roman" w:hAnsi="Arial" w:cs="Arial"/>
          <w:color w:val="221E1F"/>
          <w:sz w:val="20"/>
          <w:szCs w:val="20"/>
        </w:rPr>
        <w:t>setting</w:t>
      </w:r>
      <w:r w:rsidRPr="00F2761E">
        <w:rPr>
          <w:rFonts w:ascii="Arial" w:eastAsia="Times New Roman" w:hAnsi="Arial" w:cs="Arial"/>
          <w:color w:val="221E1F"/>
          <w:sz w:val="20"/>
          <w:szCs w:val="20"/>
          <w:lang w:val="ru-RU"/>
        </w:rPr>
        <w:t>) станут зеленого цвета. Станок готов к работе.</w:t>
      </w:r>
    </w:p>
    <w:p w14:paraId="4ECEB493" w14:textId="77777777" w:rsidR="00F2761E" w:rsidRPr="00F2761E" w:rsidRDefault="00F2761E" w:rsidP="00F2761E">
      <w:pPr>
        <w:kinsoku w:val="0"/>
        <w:overflowPunct w:val="0"/>
        <w:spacing w:before="1" w:line="230" w:lineRule="exact"/>
        <w:ind w:right="334"/>
        <w:jc w:val="both"/>
        <w:rPr>
          <w:rFonts w:ascii="Arial" w:eastAsia="Times New Roman" w:hAnsi="Arial" w:cs="Arial"/>
          <w:color w:val="000000"/>
          <w:sz w:val="20"/>
          <w:szCs w:val="20"/>
          <w:lang w:val="ru-RU"/>
        </w:rPr>
        <w:sectPr w:rsidR="00F2761E" w:rsidRPr="00F2761E">
          <w:footerReference w:type="default" r:id="rId88"/>
          <w:pgSz w:w="11900" w:h="16840"/>
          <w:pgMar w:top="660" w:right="760" w:bottom="340" w:left="1240" w:header="0" w:footer="150" w:gutter="0"/>
          <w:cols w:space="720" w:equalWidth="0">
            <w:col w:w="9900"/>
          </w:cols>
          <w:noEndnote/>
        </w:sectPr>
      </w:pPr>
    </w:p>
    <w:p w14:paraId="4ECEB494" w14:textId="77777777" w:rsidR="00F2761E" w:rsidRPr="00F2761E" w:rsidRDefault="00F2761E" w:rsidP="00F2761E">
      <w:pPr>
        <w:kinsoku w:val="0"/>
        <w:overflowPunct w:val="0"/>
        <w:spacing w:before="2" w:line="140" w:lineRule="exact"/>
        <w:rPr>
          <w:rFonts w:ascii="Arial" w:eastAsia="Times New Roman" w:hAnsi="Arial" w:cs="Arial"/>
          <w:sz w:val="14"/>
          <w:szCs w:val="14"/>
          <w:lang w:val="ru-RU"/>
        </w:rPr>
      </w:pPr>
    </w:p>
    <w:p w14:paraId="4ECEB495" w14:textId="77777777" w:rsidR="00F2761E" w:rsidRPr="00F2761E" w:rsidRDefault="00F2761E" w:rsidP="00F2761E">
      <w:pPr>
        <w:kinsoku w:val="0"/>
        <w:overflowPunct w:val="0"/>
        <w:rPr>
          <w:rFonts w:ascii="Arial" w:eastAsia="Times New Roman" w:hAnsi="Arial" w:cs="Arial"/>
          <w:lang w:val="ru-RU"/>
        </w:rPr>
      </w:pPr>
      <w:proofErr w:type="gramStart"/>
      <w:r w:rsidRPr="00F2761E">
        <w:rPr>
          <w:rFonts w:ascii="Arial" w:eastAsia="Times New Roman" w:hAnsi="Arial" w:cs="Arial"/>
          <w:w w:val="105"/>
          <w:lang w:val="ru-RU"/>
        </w:rPr>
        <w:t>( Ось</w:t>
      </w:r>
      <w:proofErr w:type="gramEnd"/>
      <w:r w:rsidRPr="00F2761E">
        <w:rPr>
          <w:rFonts w:ascii="Arial" w:eastAsia="Times New Roman" w:hAnsi="Arial" w:cs="Arial"/>
          <w:w w:val="105"/>
          <w:lang w:val="ru-RU"/>
        </w:rPr>
        <w:t xml:space="preserve"> )</w:t>
      </w:r>
    </w:p>
    <w:p w14:paraId="4ECEB496" w14:textId="77777777" w:rsidR="00F2761E" w:rsidRPr="00F2761E" w:rsidRDefault="00F2761E" w:rsidP="00F2761E">
      <w:pPr>
        <w:kinsoku w:val="0"/>
        <w:overflowPunct w:val="0"/>
        <w:spacing w:before="55"/>
        <w:rPr>
          <w:rFonts w:ascii="Arial" w:eastAsia="Times New Roman" w:hAnsi="Arial" w:cs="Arial"/>
          <w:lang w:val="ru-RU"/>
        </w:rPr>
      </w:pPr>
      <w:r w:rsidRPr="00F2761E">
        <w:rPr>
          <w:rFonts w:ascii="Arial" w:eastAsia="Times New Roman" w:hAnsi="Arial" w:cs="Arial"/>
          <w:lang w:val="ru-RU"/>
        </w:rPr>
        <w:br w:type="column"/>
      </w:r>
      <w:proofErr w:type="gramStart"/>
      <w:r w:rsidRPr="00F2761E">
        <w:rPr>
          <w:rFonts w:ascii="Arial" w:eastAsia="Times New Roman" w:hAnsi="Arial" w:cs="Arial"/>
          <w:lang w:val="ru-RU"/>
        </w:rPr>
        <w:t>( Светодиод</w:t>
      </w:r>
      <w:proofErr w:type="gramEnd"/>
      <w:r w:rsidRPr="00F2761E">
        <w:rPr>
          <w:rFonts w:ascii="Arial" w:eastAsia="Times New Roman" w:hAnsi="Arial" w:cs="Arial"/>
          <w:lang w:val="ru-RU"/>
        </w:rPr>
        <w:t xml:space="preserve"> )</w:t>
      </w:r>
    </w:p>
    <w:p w14:paraId="4ECEB497" w14:textId="77777777" w:rsidR="00F2761E" w:rsidRPr="00F2761E" w:rsidRDefault="00F2761E" w:rsidP="00F2761E">
      <w:pPr>
        <w:kinsoku w:val="0"/>
        <w:overflowPunct w:val="0"/>
        <w:spacing w:before="55"/>
        <w:rPr>
          <w:rFonts w:ascii="Arial" w:eastAsia="Times New Roman" w:hAnsi="Arial" w:cs="Arial"/>
          <w:lang w:val="ru-RU"/>
        </w:rPr>
        <w:sectPr w:rsidR="00F2761E" w:rsidRPr="00F2761E">
          <w:type w:val="continuous"/>
          <w:pgSz w:w="11900" w:h="16840"/>
          <w:pgMar w:top="680" w:right="760" w:bottom="340" w:left="1240" w:header="720" w:footer="720" w:gutter="0"/>
          <w:cols w:num="2" w:space="720" w:equalWidth="0">
            <w:col w:w="1015" w:space="3900"/>
            <w:col w:w="4985"/>
          </w:cols>
          <w:noEndnote/>
        </w:sectPr>
      </w:pPr>
    </w:p>
    <w:p w14:paraId="4ECEB498" w14:textId="77777777" w:rsidR="00F2761E" w:rsidRPr="00F2761E" w:rsidRDefault="00F2761E" w:rsidP="00F2761E">
      <w:pPr>
        <w:kinsoku w:val="0"/>
        <w:overflowPunct w:val="0"/>
        <w:spacing w:before="1" w:line="140" w:lineRule="exact"/>
        <w:rPr>
          <w:rFonts w:ascii="Arial" w:eastAsia="Times New Roman" w:hAnsi="Arial" w:cs="Arial"/>
          <w:sz w:val="14"/>
          <w:szCs w:val="14"/>
          <w:lang w:val="ru-RU"/>
        </w:rPr>
      </w:pPr>
    </w:p>
    <w:p w14:paraId="4ECEB49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9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9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9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9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9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9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A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A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A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A3" w14:textId="77777777" w:rsidR="00F2761E" w:rsidRPr="00757F3C" w:rsidRDefault="00F2761E" w:rsidP="00F2761E">
      <w:pPr>
        <w:kinsoku w:val="0"/>
        <w:overflowPunct w:val="0"/>
        <w:rPr>
          <w:rFonts w:ascii="Arial" w:eastAsia="Times New Roman" w:hAnsi="Arial" w:cs="Arial"/>
          <w:color w:val="000000"/>
          <w:sz w:val="20"/>
          <w:szCs w:val="20"/>
          <w:lang w:val="ru-RU"/>
        </w:rPr>
      </w:pPr>
    </w:p>
    <w:p w14:paraId="4ECEB4A4" w14:textId="77777777" w:rsidR="00F00BA9" w:rsidRPr="00757F3C" w:rsidRDefault="00F00BA9" w:rsidP="00F2761E">
      <w:pPr>
        <w:kinsoku w:val="0"/>
        <w:overflowPunct w:val="0"/>
        <w:rPr>
          <w:rFonts w:ascii="Arial" w:eastAsia="Times New Roman" w:hAnsi="Arial" w:cs="Arial"/>
          <w:color w:val="000000"/>
          <w:sz w:val="20"/>
          <w:szCs w:val="20"/>
          <w:lang w:val="ru-RU"/>
        </w:rPr>
      </w:pPr>
    </w:p>
    <w:p w14:paraId="4ECEB4A5" w14:textId="77777777" w:rsidR="00F00BA9" w:rsidRPr="00757F3C" w:rsidRDefault="00F00BA9" w:rsidP="00F2761E">
      <w:pPr>
        <w:kinsoku w:val="0"/>
        <w:overflowPunct w:val="0"/>
        <w:rPr>
          <w:rFonts w:ascii="Arial" w:eastAsia="Times New Roman" w:hAnsi="Arial" w:cs="Arial"/>
          <w:color w:val="000000"/>
          <w:sz w:val="20"/>
          <w:szCs w:val="20"/>
          <w:lang w:val="ru-RU"/>
        </w:rPr>
      </w:pPr>
    </w:p>
    <w:p w14:paraId="4ECEB4A6" w14:textId="77777777" w:rsidR="00F00BA9" w:rsidRPr="00757F3C" w:rsidRDefault="00F00BA9" w:rsidP="00F2761E">
      <w:pPr>
        <w:kinsoku w:val="0"/>
        <w:overflowPunct w:val="0"/>
        <w:rPr>
          <w:rFonts w:ascii="Arial" w:eastAsia="Times New Roman" w:hAnsi="Arial" w:cs="Arial"/>
          <w:color w:val="000000"/>
          <w:sz w:val="20"/>
          <w:szCs w:val="20"/>
          <w:lang w:val="ru-RU"/>
        </w:rPr>
      </w:pPr>
    </w:p>
    <w:p w14:paraId="4ECEB4A7" w14:textId="77777777" w:rsidR="00F00BA9" w:rsidRPr="00757F3C" w:rsidRDefault="00F00BA9" w:rsidP="00F2761E">
      <w:pPr>
        <w:kinsoku w:val="0"/>
        <w:overflowPunct w:val="0"/>
        <w:rPr>
          <w:rFonts w:ascii="Arial" w:eastAsia="Times New Roman" w:hAnsi="Arial" w:cs="Arial"/>
          <w:color w:val="000000"/>
          <w:sz w:val="20"/>
          <w:szCs w:val="20"/>
          <w:lang w:val="ru-RU"/>
        </w:rPr>
      </w:pPr>
    </w:p>
    <w:p w14:paraId="4ECEB4A8" w14:textId="77777777" w:rsidR="00F2761E" w:rsidRPr="00F2761E" w:rsidRDefault="00F2761E" w:rsidP="00F2761E">
      <w:pPr>
        <w:kinsoku w:val="0"/>
        <w:overflowPunct w:val="0"/>
        <w:spacing w:before="1" w:line="230" w:lineRule="exact"/>
        <w:ind w:right="188"/>
        <w:rPr>
          <w:rFonts w:ascii="Arial" w:eastAsia="Times New Roman" w:hAnsi="Arial" w:cs="Arial"/>
          <w:color w:val="000000"/>
          <w:sz w:val="20"/>
          <w:szCs w:val="20"/>
          <w:lang w:val="ru-RU"/>
        </w:rPr>
      </w:pPr>
      <w:r w:rsidRPr="00F2761E">
        <w:rPr>
          <w:rFonts w:ascii="Arial" w:eastAsia="Times New Roman" w:hAnsi="Arial" w:cs="Arial"/>
          <w:color w:val="221E1F"/>
          <w:sz w:val="20"/>
          <w:szCs w:val="20"/>
          <w:lang w:val="ru-RU"/>
        </w:rPr>
        <w:t>Перед началом работы необходимо осуществить конфигурацию склада инструментов и наладку самих инструментов. В строке меню нажать «Ручной» (</w:t>
      </w:r>
      <w:r w:rsidRPr="00F2761E">
        <w:rPr>
          <w:rFonts w:ascii="Arial" w:eastAsia="Times New Roman" w:hAnsi="Arial" w:cs="Arial"/>
          <w:color w:val="221E1F"/>
          <w:sz w:val="20"/>
          <w:szCs w:val="20"/>
        </w:rPr>
        <w:t>Manual</w:t>
      </w:r>
      <w:r w:rsidRPr="00F2761E">
        <w:rPr>
          <w:rFonts w:ascii="Arial" w:eastAsia="Times New Roman" w:hAnsi="Arial" w:cs="Arial"/>
          <w:color w:val="221E1F"/>
          <w:sz w:val="20"/>
          <w:szCs w:val="20"/>
          <w:lang w:val="ru-RU"/>
        </w:rPr>
        <w:t>). Открыть выпадающее меню и выбрать «Редактор данных машины» (</w:t>
      </w:r>
      <w:r w:rsidRPr="00F2761E">
        <w:rPr>
          <w:rFonts w:ascii="Arial" w:eastAsia="Times New Roman" w:hAnsi="Arial" w:cs="Arial"/>
          <w:color w:val="221E1F"/>
          <w:sz w:val="20"/>
          <w:szCs w:val="20"/>
        </w:rPr>
        <w:t>Machine</w:t>
      </w:r>
      <w:r w:rsidRPr="00F2761E">
        <w:rPr>
          <w:rFonts w:ascii="Arial" w:eastAsia="Times New Roman" w:hAnsi="Arial" w:cs="Arial"/>
          <w:color w:val="221E1F"/>
          <w:w w:val="99"/>
          <w:sz w:val="20"/>
          <w:szCs w:val="20"/>
          <w:lang w:val="ru-RU"/>
        </w:rPr>
        <w:t xml:space="preserve"> </w:t>
      </w:r>
      <w:r w:rsidRPr="00F2761E">
        <w:rPr>
          <w:rFonts w:ascii="Arial" w:eastAsia="Times New Roman" w:hAnsi="Arial" w:cs="Arial"/>
          <w:color w:val="221E1F"/>
          <w:sz w:val="20"/>
          <w:szCs w:val="20"/>
        </w:rPr>
        <w:t>Data</w:t>
      </w:r>
      <w:r w:rsidRPr="00F2761E">
        <w:rPr>
          <w:rFonts w:ascii="Arial" w:eastAsia="Times New Roman" w:hAnsi="Arial" w:cs="Arial"/>
          <w:color w:val="221E1F"/>
          <w:sz w:val="20"/>
          <w:szCs w:val="20"/>
          <w:lang w:val="ru-RU"/>
        </w:rPr>
        <w:t xml:space="preserve"> </w:t>
      </w:r>
      <w:r w:rsidRPr="00F2761E">
        <w:rPr>
          <w:rFonts w:ascii="Arial" w:eastAsia="Times New Roman" w:hAnsi="Arial" w:cs="Arial"/>
          <w:color w:val="221E1F"/>
          <w:sz w:val="20"/>
          <w:szCs w:val="20"/>
        </w:rPr>
        <w:t>Editor</w:t>
      </w:r>
      <w:r w:rsidRPr="00F2761E">
        <w:rPr>
          <w:rFonts w:ascii="Arial" w:eastAsia="Times New Roman" w:hAnsi="Arial" w:cs="Arial"/>
          <w:color w:val="221E1F"/>
          <w:sz w:val="20"/>
          <w:szCs w:val="20"/>
          <w:lang w:val="ru-RU"/>
        </w:rPr>
        <w:t>), чтобы войти на страницу управления инструментами.</w:t>
      </w:r>
    </w:p>
    <w:p w14:paraId="4ECEB4A9" w14:textId="77777777" w:rsidR="00F2761E" w:rsidRPr="00F2761E" w:rsidRDefault="00F2761E" w:rsidP="00F2761E">
      <w:pPr>
        <w:kinsoku w:val="0"/>
        <w:overflowPunct w:val="0"/>
        <w:spacing w:before="4" w:line="160" w:lineRule="exact"/>
        <w:rPr>
          <w:rFonts w:ascii="Arial" w:eastAsia="Times New Roman" w:hAnsi="Arial" w:cs="Arial"/>
          <w:sz w:val="16"/>
          <w:szCs w:val="16"/>
          <w:lang w:val="ru-RU"/>
        </w:rPr>
        <w:sectPr w:rsidR="00F2761E" w:rsidRPr="00F2761E">
          <w:type w:val="continuous"/>
          <w:pgSz w:w="11900" w:h="16840"/>
          <w:pgMar w:top="680" w:right="760" w:bottom="340" w:left="1240" w:header="720" w:footer="720" w:gutter="0"/>
          <w:cols w:space="720" w:equalWidth="0">
            <w:col w:w="9900"/>
          </w:cols>
          <w:noEndnote/>
        </w:sectPr>
      </w:pPr>
    </w:p>
    <w:p w14:paraId="4ECEB4AA" w14:textId="77777777" w:rsidR="00F2761E" w:rsidRPr="00F2761E" w:rsidRDefault="00F2761E" w:rsidP="00F2761E">
      <w:pPr>
        <w:kinsoku w:val="0"/>
        <w:overflowPunct w:val="0"/>
        <w:spacing w:before="5" w:line="180" w:lineRule="exact"/>
        <w:rPr>
          <w:rFonts w:ascii="Arial" w:eastAsia="Times New Roman" w:hAnsi="Arial" w:cs="Arial"/>
          <w:sz w:val="18"/>
          <w:szCs w:val="18"/>
          <w:lang w:val="ru-RU"/>
        </w:rPr>
      </w:pPr>
    </w:p>
    <w:p w14:paraId="4ECEB4AB" w14:textId="77777777" w:rsidR="00F2761E" w:rsidRPr="00F2761E" w:rsidRDefault="00F2761E" w:rsidP="00F2761E">
      <w:pPr>
        <w:kinsoku w:val="0"/>
        <w:overflowPunct w:val="0"/>
        <w:rPr>
          <w:rFonts w:ascii="Arial" w:eastAsia="Times New Roman" w:hAnsi="Arial" w:cs="Arial"/>
          <w:lang w:val="ru-RU"/>
        </w:rPr>
      </w:pPr>
      <w:proofErr w:type="gramStart"/>
      <w:r w:rsidRPr="00F2761E">
        <w:rPr>
          <w:rFonts w:ascii="Arial" w:eastAsia="Times New Roman" w:hAnsi="Arial" w:cs="Arial"/>
          <w:lang w:val="ru-RU"/>
        </w:rPr>
        <w:t>( Ручной</w:t>
      </w:r>
      <w:proofErr w:type="gramEnd"/>
      <w:r w:rsidRPr="00F2761E">
        <w:rPr>
          <w:rFonts w:ascii="Arial" w:eastAsia="Times New Roman" w:hAnsi="Arial" w:cs="Arial"/>
          <w:lang w:val="ru-RU"/>
        </w:rPr>
        <w:t xml:space="preserve"> )</w:t>
      </w:r>
    </w:p>
    <w:p w14:paraId="4ECEB4AC" w14:textId="77777777" w:rsidR="00F2761E" w:rsidRPr="00F2761E" w:rsidRDefault="00F2761E" w:rsidP="00F2761E">
      <w:pPr>
        <w:kinsoku w:val="0"/>
        <w:overflowPunct w:val="0"/>
        <w:spacing w:before="69"/>
        <w:rPr>
          <w:rFonts w:ascii="Arial" w:eastAsia="Times New Roman" w:hAnsi="Arial" w:cs="Arial"/>
          <w:lang w:val="ru-RU"/>
        </w:rPr>
      </w:pPr>
      <w:r w:rsidRPr="00F2761E">
        <w:rPr>
          <w:rFonts w:ascii="Arial" w:eastAsia="Times New Roman" w:hAnsi="Arial" w:cs="Arial"/>
          <w:w w:val="105"/>
          <w:lang w:val="ru-RU"/>
        </w:rPr>
        <w:br w:type="column"/>
      </w:r>
      <w:proofErr w:type="gramStart"/>
      <w:r w:rsidRPr="00F2761E">
        <w:rPr>
          <w:rFonts w:ascii="Arial" w:eastAsia="Times New Roman" w:hAnsi="Arial" w:cs="Arial"/>
          <w:w w:val="105"/>
          <w:lang w:val="ru-RU"/>
        </w:rPr>
        <w:t>( Редактор</w:t>
      </w:r>
      <w:proofErr w:type="gramEnd"/>
      <w:r w:rsidRPr="00F2761E">
        <w:rPr>
          <w:rFonts w:ascii="Arial" w:eastAsia="Times New Roman" w:hAnsi="Arial" w:cs="Arial"/>
          <w:w w:val="105"/>
          <w:lang w:val="ru-RU"/>
        </w:rPr>
        <w:t xml:space="preserve"> данных машины )</w:t>
      </w:r>
    </w:p>
    <w:p w14:paraId="4ECEB4AD" w14:textId="77777777" w:rsidR="00F2761E" w:rsidRPr="00F2761E" w:rsidRDefault="00F2761E" w:rsidP="00F2761E">
      <w:pPr>
        <w:kinsoku w:val="0"/>
        <w:overflowPunct w:val="0"/>
        <w:spacing w:before="69"/>
        <w:rPr>
          <w:rFonts w:ascii="Arial" w:eastAsia="Times New Roman" w:hAnsi="Arial" w:cs="Arial"/>
          <w:lang w:val="ru-RU"/>
        </w:rPr>
        <w:sectPr w:rsidR="00F2761E" w:rsidRPr="00F2761E">
          <w:type w:val="continuous"/>
          <w:pgSz w:w="11900" w:h="16840"/>
          <w:pgMar w:top="680" w:right="760" w:bottom="340" w:left="1240" w:header="720" w:footer="720" w:gutter="0"/>
          <w:cols w:num="2" w:space="720" w:equalWidth="0">
            <w:col w:w="2040" w:space="1872"/>
            <w:col w:w="5988"/>
          </w:cols>
          <w:noEndnote/>
        </w:sectPr>
      </w:pPr>
    </w:p>
    <w:p w14:paraId="4ECEB4AE" w14:textId="77777777" w:rsidR="00F2761E" w:rsidRPr="00F2761E" w:rsidRDefault="00F2761E" w:rsidP="00F2761E">
      <w:pPr>
        <w:kinsoku w:val="0"/>
        <w:overflowPunct w:val="0"/>
        <w:spacing w:before="77"/>
        <w:rPr>
          <w:rFonts w:ascii="Arial" w:eastAsia="Times New Roman" w:hAnsi="Arial" w:cs="Arial"/>
          <w:lang w:val="ru-RU"/>
        </w:rPr>
      </w:pPr>
      <w:r w:rsidRPr="00F2761E">
        <w:rPr>
          <w:rFonts w:ascii="Arial" w:eastAsia="Times New Roman" w:hAnsi="Arial" w:cs="Arial"/>
          <w:w w:val="105"/>
          <w:sz w:val="22"/>
          <w:szCs w:val="22"/>
          <w:lang w:val="ru-RU"/>
        </w:rPr>
        <w:lastRenderedPageBreak/>
        <w:t>5</w:t>
      </w:r>
      <w:r w:rsidRPr="00F2761E">
        <w:rPr>
          <w:rFonts w:ascii="Arial" w:eastAsia="Times New Roman" w:hAnsi="Arial" w:cs="Arial"/>
          <w:w w:val="105"/>
          <w:lang w:val="ru-RU"/>
        </w:rPr>
        <w:t>.1.2.1 (Страница РЕДАКТОР ДАННЫХ МАШИНЫ)</w:t>
      </w:r>
    </w:p>
    <w:p w14:paraId="4ECEB4AF" w14:textId="77777777" w:rsidR="00F2761E" w:rsidRPr="00F2761E" w:rsidRDefault="00F2761E" w:rsidP="00F2761E">
      <w:pPr>
        <w:kinsoku w:val="0"/>
        <w:overflowPunct w:val="0"/>
        <w:spacing w:before="12" w:line="220" w:lineRule="exact"/>
        <w:rPr>
          <w:rFonts w:ascii="Arial" w:eastAsia="Times New Roman" w:hAnsi="Arial" w:cs="Arial"/>
          <w:sz w:val="22"/>
          <w:szCs w:val="22"/>
          <w:lang w:val="ru-RU"/>
        </w:rPr>
      </w:pPr>
    </w:p>
    <w:p w14:paraId="4ECEB4B0"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w w:val="110"/>
          <w:sz w:val="20"/>
          <w:szCs w:val="20"/>
          <w:lang w:val="ru-RU"/>
        </w:rPr>
        <w:t>На странице «Редактор данных машины» (</w:t>
      </w:r>
      <w:r w:rsidRPr="00F2761E">
        <w:rPr>
          <w:rFonts w:ascii="Arial" w:eastAsia="Times New Roman" w:hAnsi="Arial" w:cs="Arial"/>
          <w:w w:val="110"/>
          <w:sz w:val="20"/>
          <w:szCs w:val="20"/>
        </w:rPr>
        <w:t>Machine</w:t>
      </w:r>
      <w:r w:rsidRPr="00F2761E">
        <w:rPr>
          <w:rFonts w:ascii="Arial" w:eastAsia="Times New Roman" w:hAnsi="Arial" w:cs="Arial"/>
          <w:w w:val="110"/>
          <w:sz w:val="20"/>
          <w:szCs w:val="20"/>
          <w:lang w:val="ru-RU"/>
        </w:rPr>
        <w:t xml:space="preserve"> </w:t>
      </w:r>
      <w:r w:rsidRPr="00F2761E">
        <w:rPr>
          <w:rFonts w:ascii="Arial" w:eastAsia="Times New Roman" w:hAnsi="Arial" w:cs="Arial"/>
          <w:w w:val="110"/>
          <w:sz w:val="20"/>
          <w:szCs w:val="20"/>
        </w:rPr>
        <w:t>Data</w:t>
      </w:r>
      <w:r w:rsidRPr="00F2761E">
        <w:rPr>
          <w:rFonts w:ascii="Arial" w:eastAsia="Times New Roman" w:hAnsi="Arial" w:cs="Arial"/>
          <w:w w:val="110"/>
          <w:sz w:val="20"/>
          <w:szCs w:val="20"/>
          <w:lang w:val="ru-RU"/>
        </w:rPr>
        <w:t xml:space="preserve"> </w:t>
      </w:r>
      <w:r w:rsidRPr="00F2761E">
        <w:rPr>
          <w:rFonts w:ascii="Arial" w:eastAsia="Times New Roman" w:hAnsi="Arial" w:cs="Arial"/>
          <w:w w:val="110"/>
          <w:sz w:val="20"/>
          <w:szCs w:val="20"/>
        </w:rPr>
        <w:t>Editor</w:t>
      </w:r>
      <w:r w:rsidRPr="00F2761E">
        <w:rPr>
          <w:rFonts w:ascii="Arial" w:eastAsia="Times New Roman" w:hAnsi="Arial" w:cs="Arial"/>
          <w:w w:val="110"/>
          <w:sz w:val="20"/>
          <w:szCs w:val="20"/>
          <w:lang w:val="ru-RU"/>
        </w:rPr>
        <w:t>) можно осуществлять конфигурацию склада инструментов.</w:t>
      </w:r>
    </w:p>
    <w:p w14:paraId="4ECEB4B1" w14:textId="77777777" w:rsidR="00F2761E" w:rsidRPr="00F2761E" w:rsidRDefault="00F2761E" w:rsidP="00F2761E">
      <w:pPr>
        <w:kinsoku w:val="0"/>
        <w:overflowPunct w:val="0"/>
        <w:spacing w:before="2" w:line="240" w:lineRule="exact"/>
        <w:rPr>
          <w:rFonts w:ascii="Arial" w:eastAsia="Times New Roman" w:hAnsi="Arial" w:cs="Arial"/>
          <w:lang w:val="ru-RU"/>
        </w:rPr>
        <w:sectPr w:rsidR="00F2761E" w:rsidRPr="00F2761E">
          <w:pgSz w:w="11900" w:h="16840"/>
          <w:pgMar w:top="660" w:right="1220" w:bottom="340" w:left="620" w:header="0" w:footer="150" w:gutter="0"/>
          <w:cols w:space="720" w:equalWidth="0">
            <w:col w:w="10060"/>
          </w:cols>
          <w:noEndnote/>
        </w:sectPr>
      </w:pPr>
    </w:p>
    <w:p w14:paraId="4ECEB4B2" w14:textId="77777777" w:rsidR="00F2761E" w:rsidRPr="00F2761E" w:rsidRDefault="00F2761E" w:rsidP="00F2761E">
      <w:pPr>
        <w:kinsoku w:val="0"/>
        <w:overflowPunct w:val="0"/>
        <w:spacing w:before="69"/>
        <w:rPr>
          <w:rFonts w:ascii="Arial" w:eastAsia="Times New Roman" w:hAnsi="Arial" w:cs="Arial"/>
        </w:rPr>
      </w:pPr>
      <w:r w:rsidRPr="00F2761E">
        <w:rPr>
          <w:rFonts w:ascii="Arial" w:eastAsia="Times New Roman" w:hAnsi="Arial" w:cs="Arial"/>
          <w:w w:val="105"/>
        </w:rPr>
        <w:t xml:space="preserve">( </w:t>
      </w:r>
      <w:r w:rsidRPr="00F2761E">
        <w:rPr>
          <w:rFonts w:ascii="Arial" w:eastAsia="Times New Roman" w:hAnsi="Arial" w:cs="Arial"/>
          <w:w w:val="105"/>
          <w:lang w:val="ru-RU"/>
        </w:rPr>
        <w:t>Редактор данных машины</w:t>
      </w:r>
      <w:r w:rsidRPr="00F2761E">
        <w:rPr>
          <w:rFonts w:ascii="Arial" w:eastAsia="Times New Roman" w:hAnsi="Arial" w:cs="Arial"/>
          <w:w w:val="105"/>
        </w:rPr>
        <w:t xml:space="preserve"> )</w:t>
      </w:r>
    </w:p>
    <w:p w14:paraId="4ECEB4B3" w14:textId="77777777" w:rsidR="00F2761E" w:rsidRPr="00F2761E" w:rsidRDefault="00F2761E" w:rsidP="00F2761E">
      <w:pPr>
        <w:kinsoku w:val="0"/>
        <w:overflowPunct w:val="0"/>
        <w:spacing w:before="69"/>
        <w:rPr>
          <w:rFonts w:ascii="Arial" w:eastAsia="Times New Roman" w:hAnsi="Arial" w:cs="Arial"/>
        </w:rPr>
      </w:pPr>
      <w:r w:rsidRPr="00F2761E">
        <w:rPr>
          <w:rFonts w:ascii="Arial" w:eastAsia="Times New Roman" w:hAnsi="Arial" w:cs="Arial"/>
        </w:rPr>
        <w:br w:type="column"/>
      </w:r>
      <w:r w:rsidRPr="00F2761E">
        <w:rPr>
          <w:rFonts w:ascii="Arial" w:eastAsia="Times New Roman" w:hAnsi="Arial" w:cs="Arial"/>
        </w:rPr>
        <w:t>(</w:t>
      </w:r>
      <w:r w:rsidRPr="00F2761E">
        <w:rPr>
          <w:rFonts w:ascii="Arial" w:eastAsia="Times New Roman" w:hAnsi="Arial" w:cs="Arial"/>
          <w:lang w:val="ru-RU"/>
        </w:rPr>
        <w:t>Пользователь</w:t>
      </w:r>
      <w:r w:rsidRPr="00F2761E">
        <w:rPr>
          <w:rFonts w:ascii="Arial" w:eastAsia="Times New Roman" w:hAnsi="Arial" w:cs="Arial"/>
        </w:rPr>
        <w:t xml:space="preserve"> )</w:t>
      </w:r>
    </w:p>
    <w:p w14:paraId="4ECEB4B4" w14:textId="77777777" w:rsidR="00F2761E" w:rsidRPr="00F2761E" w:rsidRDefault="00F2761E" w:rsidP="00F2761E">
      <w:pPr>
        <w:kinsoku w:val="0"/>
        <w:overflowPunct w:val="0"/>
        <w:spacing w:before="69"/>
        <w:rPr>
          <w:rFonts w:ascii="Arial" w:eastAsia="Times New Roman" w:hAnsi="Arial" w:cs="Arial"/>
        </w:rPr>
        <w:sectPr w:rsidR="00F2761E" w:rsidRPr="00F2761E" w:rsidSect="00DA3D00">
          <w:type w:val="continuous"/>
          <w:pgSz w:w="11900" w:h="16840"/>
          <w:pgMar w:top="680" w:right="1220" w:bottom="340" w:left="620" w:header="720" w:footer="720" w:gutter="0"/>
          <w:cols w:num="2" w:space="720" w:equalWidth="0">
            <w:col w:w="4625" w:space="2671"/>
            <w:col w:w="2764"/>
          </w:cols>
          <w:noEndnote/>
        </w:sectPr>
      </w:pPr>
    </w:p>
    <w:p w14:paraId="4ECEB4B5" w14:textId="77777777" w:rsidR="00F2761E" w:rsidRPr="00F2761E" w:rsidRDefault="00A54C66" w:rsidP="00F2761E">
      <w:pPr>
        <w:kinsoku w:val="0"/>
        <w:overflowPunct w:val="0"/>
        <w:spacing w:before="1" w:line="110" w:lineRule="exact"/>
        <w:rPr>
          <w:rFonts w:ascii="Arial" w:eastAsia="Times New Roman" w:hAnsi="Arial" w:cs="Arial"/>
          <w:sz w:val="11"/>
          <w:szCs w:val="11"/>
        </w:rPr>
      </w:pPr>
      <w:r>
        <w:rPr>
          <w:rFonts w:eastAsia="Times New Roman"/>
          <w:noProof/>
        </w:rPr>
        <w:pict w14:anchorId="4ECEBCF0">
          <v:group id="_x0000_s4217" style="position:absolute;margin-left:28.25pt;margin-top:28pt;width:511.4pt;height:788.5pt;z-index:-251632128;mso-position-horizontal-relative:page;mso-position-vertical-relative:page" coordorigin="565,560" coordsize="10228,15770" o:allowincell="f">
            <v:group id="_x0000_s4218" style="position:absolute;left:566;top:561;width:10226;height:15768" coordorigin="566,561" coordsize="10226,15768" o:allowincell="f">
              <v:shape id="_x0000_s4219" style="position:absolute;left:566;top:561;width:10226;height:15768;mso-position-horizontal-relative:page;mso-position-vertical-relative:page" coordsize="10226,15768" o:allowincell="f" path="m10120,15743r-10020,l119,15767r9987,l10120,15743xe" fillcolor="black" stroked="f">
                <v:path arrowok="t"/>
              </v:shape>
              <v:shape id="_x0000_s4220" style="position:absolute;left:566;top:561;width:10226;height:15768;mso-position-horizontal-relative:page;mso-position-vertical-relative:page" coordsize="10226,15768" o:allowincell="f" path="m151,15719r-82,l74,15743r96,l151,15719xe" fillcolor="black" stroked="f">
                <v:path arrowok="t"/>
              </v:shape>
              <v:shape id="_x0000_s4221" style="position:absolute;left:566;top:561;width:10226;height:15768;mso-position-horizontal-relative:page;mso-position-vertical-relative:page" coordsize="10226,15768" o:allowincell="f" path="m10154,15719r-79,l10055,15743r92,l10154,15719xe" fillcolor="black" stroked="f">
                <v:path arrowok="t"/>
              </v:shape>
              <v:shape id="_x0000_s4222" style="position:absolute;left:566;top:561;width:10226;height:15768;mso-position-horizontal-relative:page;mso-position-vertical-relative:page" coordsize="10226,15768" o:allowincell="f" path="m105,15695r-60,l45,15719r65,l105,15695xe" fillcolor="black" stroked="f">
                <v:path arrowok="t"/>
              </v:shape>
              <v:shape id="_x0000_s4223" style="position:absolute;left:566;top:561;width:10226;height:15768;mso-position-horizontal-relative:page;mso-position-vertical-relative:page" coordsize="10226,15768" o:allowincell="f" path="m10178,15695r-58,l10118,15719r57,l10178,15695xe" fillcolor="black" stroked="f">
                <v:path arrowok="t"/>
              </v:shape>
              <v:shape id="_x0000_s4224" style="position:absolute;left:566;top:561;width:10226;height:15768;mso-position-horizontal-relative:page;mso-position-vertical-relative:page" coordsize="10226,15768" o:allowincell="f" path="m74,15671r-46,l28,15695r58,l74,15671xe" fillcolor="black" stroked="f">
                <v:path arrowok="t"/>
              </v:shape>
              <v:shape id="_x0000_s4225"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226" style="position:absolute;left:582;top:16208;width:45;height:23;mso-position-horizontal-relative:page;mso-position-vertical-relative:page" o:allowincell="f" fillcolor="black" stroked="f">
                <v:path arrowok="t"/>
              </v:rect>
              <v:rect id="_x0000_s4227" style="position:absolute;left:573;top:16184;width:43;height:23;mso-position-horizontal-relative:page;mso-position-vertical-relative:page" o:allowincell="f" fillcolor="black" stroked="f">
                <v:path arrowok="t"/>
              </v:rect>
              <v:rect id="_x0000_s4228" style="position:absolute;left:568;top:16160;width:40;height:23;mso-position-horizontal-relative:page;mso-position-vertical-relative:page" o:allowincell="f" fillcolor="black" stroked="f">
                <v:path arrowok="t"/>
              </v:rect>
              <v:shape id="_x0000_s4229" style="position:absolute;left:566;top:561;width:10226;height:15768;mso-position-horizontal-relative:page;mso-position-vertical-relative:page" coordsize="10226,15768" o:allowincell="f" path="m40,167l,167,,15599r40,l40,15575r-2,l38,191r2,-24xe" fillcolor="black" stroked="f">
                <v:path arrowok="t"/>
              </v:shape>
              <v:shape id="_x0000_s4230" style="position:absolute;left:566;top:561;width:10226;height:15768;mso-position-horizontal-relative:page;mso-position-vertical-relative:page" coordsize="10226,15768" o:allowincell="f" path="m69,95r-43,l11,119,2,167r41,l50,143r9,-24l67,119,69,95xe" fillcolor="black" stroked="f">
                <v:path arrowok="t"/>
              </v:shape>
              <v:rect id="_x0000_s4231" style="position:absolute;left:10746;top:704;width:40;height:23;mso-position-horizontal-relative:page;mso-position-vertical-relative:page" o:allowincell="f" fillcolor="black" stroked="f">
                <v:path arrowok="t"/>
              </v:rect>
              <v:rect id="_x0000_s4232" style="position:absolute;left:10737;top:680;width:43;height:23;mso-position-horizontal-relative:page;mso-position-vertical-relative:page" o:allowincell="f" fillcolor="black" stroked="f">
                <v:path arrowok="t"/>
              </v:rect>
              <v:rect id="_x0000_s4233" style="position:absolute;left:10722;top:656;width:45;height:23;mso-position-horizontal-relative:page;mso-position-vertical-relative:page" o:allowincell="f" fillcolor="black" stroked="f">
                <v:path arrowok="t"/>
              </v:rect>
              <v:shape id="_x0000_s4234" style="position:absolute;left:566;top:561;width:10226;height:15768;mso-position-horizontal-relative:page;mso-position-vertical-relative:page" coordsize="10226,15768" o:allowincell="f" path="m93,71r-53,l35,95r41,l93,71xe" fillcolor="black" stroked="f">
                <v:path arrowok="t"/>
              </v:shape>
              <v:shape id="_x0000_s4235" style="position:absolute;left:566;top:561;width:10226;height:15768;mso-position-horizontal-relative:page;mso-position-vertical-relative:page" coordsize="10226,15768" o:allowincell="f" path="m10185,71r-50,l10147,95r43,l10185,71xe" fillcolor="black" stroked="f">
                <v:path arrowok="t"/>
              </v:shape>
              <v:shape id="_x0000_s4236" style="position:absolute;left:566;top:561;width:10226;height:15768;mso-position-horizontal-relative:page;mso-position-vertical-relative:page" coordsize="10226,15768" o:allowincell="f" path="m141,47r-67,l43,71r69,l141,47xe" fillcolor="black" stroked="f">
                <v:path arrowok="t"/>
              </v:shape>
              <v:shape id="_x0000_s4237" style="position:absolute;left:566;top:561;width:10226;height:15768;mso-position-horizontal-relative:page;mso-position-vertical-relative:page" coordsize="10226,15768" o:allowincell="f" path="m10154,47r-70,l10108,71r75,l10154,47xe" fillcolor="black" stroked="f">
                <v:path arrowok="t"/>
              </v:shape>
              <v:shape id="_x0000_s4238" style="position:absolute;left:566;top:561;width:10226;height:15768;mso-position-horizontal-relative:page;mso-position-vertical-relative:page" coordsize="10226,15768" o:allowincell="f" path="m10137,23l88,23,83,47r10056,l10137,23xe" fillcolor="black" stroked="f">
                <v:path arrowok="t"/>
              </v:shape>
              <v:shape id="_x0000_s4239" style="position:absolute;left:566;top:561;width:10226;height:15768;mso-position-horizontal-relative:page;mso-position-vertical-relative:page" coordsize="10226,15768" o:allowincell="f" path="m10089,l136,r-5,23l10094,23,10089,xe" fillcolor="black" stroked="f">
                <v:path arrowok="t"/>
              </v:shape>
            </v:group>
            <v:rect id="_x0000_s4240" style="position:absolute;left:737;top:8338;width:780;height:780;mso-position-horizontal-relative:page;mso-position-vertical-relative:page" o:allowincell="f" filled="f" stroked="f">
              <v:textbox inset="0,0,0,0">
                <w:txbxContent>
                  <w:p w14:paraId="4ECEBE68" w14:textId="77777777" w:rsidR="00B35841" w:rsidRDefault="00F82088" w:rsidP="00F2761E">
                    <w:pPr>
                      <w:widowControl/>
                      <w:autoSpaceDE/>
                      <w:autoSpaceDN/>
                      <w:adjustRightInd/>
                      <w:spacing w:line="780" w:lineRule="atLeast"/>
                    </w:pPr>
                    <w:r>
                      <w:rPr>
                        <w:noProof/>
                      </w:rPr>
                      <w:drawing>
                        <wp:inline distT="0" distB="0" distL="0" distR="0" wp14:anchorId="4ECEC014" wp14:editId="4ECEC015">
                          <wp:extent cx="500380" cy="500380"/>
                          <wp:effectExtent l="19050" t="0" r="0" b="0"/>
                          <wp:docPr id="122" name="Immagin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82"/>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69" w14:textId="77777777" w:rsidR="00B35841" w:rsidRDefault="00B35841" w:rsidP="00F2761E"/>
                </w:txbxContent>
              </v:textbox>
            </v:rect>
            <v:rect id="_x0000_s4241" style="position:absolute;left:905;top:2270;width:4360;height:3280;mso-position-horizontal-relative:page;mso-position-vertical-relative:page" o:allowincell="f" filled="f" stroked="f">
              <v:textbox inset="0,0,0,0">
                <w:txbxContent>
                  <w:p w14:paraId="4ECEBE6A" w14:textId="77777777" w:rsidR="00B35841" w:rsidRDefault="00F82088" w:rsidP="00F2761E">
                    <w:pPr>
                      <w:widowControl/>
                      <w:autoSpaceDE/>
                      <w:autoSpaceDN/>
                      <w:adjustRightInd/>
                      <w:spacing w:line="3280" w:lineRule="atLeast"/>
                    </w:pPr>
                    <w:r>
                      <w:rPr>
                        <w:noProof/>
                      </w:rPr>
                      <w:drawing>
                        <wp:inline distT="0" distB="0" distL="0" distR="0" wp14:anchorId="4ECEC016" wp14:editId="4ECEC017">
                          <wp:extent cx="2734310" cy="2044700"/>
                          <wp:effectExtent l="19050" t="0" r="8890" b="0"/>
                          <wp:docPr id="123" name="Immagin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89"/>
                                  <a:srcRect/>
                                  <a:stretch>
                                    <a:fillRect/>
                                  </a:stretch>
                                </pic:blipFill>
                                <pic:spPr bwMode="auto">
                                  <a:xfrm>
                                    <a:off x="0" y="0"/>
                                    <a:ext cx="2734310" cy="2044700"/>
                                  </a:xfrm>
                                  <a:prstGeom prst="rect">
                                    <a:avLst/>
                                  </a:prstGeom>
                                  <a:noFill/>
                                  <a:ln w="9525">
                                    <a:noFill/>
                                    <a:miter lim="800000"/>
                                    <a:headEnd/>
                                    <a:tailEnd/>
                                  </a:ln>
                                </pic:spPr>
                              </pic:pic>
                            </a:graphicData>
                          </a:graphic>
                        </wp:inline>
                      </w:drawing>
                    </w:r>
                  </w:p>
                  <w:p w14:paraId="4ECEBE6B" w14:textId="77777777" w:rsidR="00B35841" w:rsidRDefault="00B35841" w:rsidP="00F2761E"/>
                </w:txbxContent>
              </v:textbox>
            </v:rect>
            <v:rect id="_x0000_s4242" style="position:absolute;left:5782;top:2328;width:4360;height:3280;mso-position-horizontal-relative:page;mso-position-vertical-relative:page" o:allowincell="f" filled="f" stroked="f">
              <v:textbox inset="0,0,0,0">
                <w:txbxContent>
                  <w:p w14:paraId="4ECEBE6C" w14:textId="77777777" w:rsidR="00B35841" w:rsidRDefault="00F82088" w:rsidP="00F2761E">
                    <w:pPr>
                      <w:widowControl/>
                      <w:autoSpaceDE/>
                      <w:autoSpaceDN/>
                      <w:adjustRightInd/>
                      <w:spacing w:line="3280" w:lineRule="atLeast"/>
                    </w:pPr>
                    <w:r>
                      <w:rPr>
                        <w:noProof/>
                      </w:rPr>
                      <w:drawing>
                        <wp:inline distT="0" distB="0" distL="0" distR="0" wp14:anchorId="4ECEC018" wp14:editId="4ECEC019">
                          <wp:extent cx="2734310" cy="2044700"/>
                          <wp:effectExtent l="19050" t="0" r="8890" b="0"/>
                          <wp:docPr id="124" name="Immagin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90"/>
                                  <a:srcRect/>
                                  <a:stretch>
                                    <a:fillRect/>
                                  </a:stretch>
                                </pic:blipFill>
                                <pic:spPr bwMode="auto">
                                  <a:xfrm>
                                    <a:off x="0" y="0"/>
                                    <a:ext cx="2734310" cy="2044700"/>
                                  </a:xfrm>
                                  <a:prstGeom prst="rect">
                                    <a:avLst/>
                                  </a:prstGeom>
                                  <a:noFill/>
                                  <a:ln w="9525">
                                    <a:noFill/>
                                    <a:miter lim="800000"/>
                                    <a:headEnd/>
                                    <a:tailEnd/>
                                  </a:ln>
                                </pic:spPr>
                              </pic:pic>
                            </a:graphicData>
                          </a:graphic>
                        </wp:inline>
                      </w:drawing>
                    </w:r>
                  </w:p>
                  <w:p w14:paraId="4ECEBE6D" w14:textId="77777777" w:rsidR="00B35841" w:rsidRDefault="00B35841" w:rsidP="00F2761E"/>
                </w:txbxContent>
              </v:textbox>
            </v:rect>
            <v:group id="_x0000_s4243" style="position:absolute;left:1869;top:2092;width:461;height:461" coordorigin="1869,2092" coordsize="461,461" o:allowincell="f">
              <v:shape id="_x0000_s4244" style="position:absolute;left:1869;top:2092;width:461;height:461;mso-position-horizontal-relative:page;mso-position-vertical-relative:page" coordsize="461,461" o:allowincell="f" path="m43,333l,460,127,417,107,398r-38,l64,395r-2,-4l64,383,79,369,43,333xe" fillcolor="black" stroked="f">
                <v:path arrowok="t"/>
              </v:shape>
              <v:shape id="_x0000_s4245" style="position:absolute;left:1869;top:2092;width:461;height:461;mso-position-horizontal-relative:page;mso-position-vertical-relative:page" coordsize="461,461" o:allowincell="f" path="m79,369l64,383r-2,8l64,395r5,3l76,395,91,381,79,369xe" fillcolor="black" stroked="f">
                <v:path arrowok="t"/>
              </v:shape>
              <v:shape id="_x0000_s4246" style="position:absolute;left:1869;top:2092;width:461;height:461;mso-position-horizontal-relative:page;mso-position-vertical-relative:page" coordsize="461,461" o:allowincell="f" path="m91,381l76,395r-7,3l107,398,91,381xe" fillcolor="black" stroked="f">
                <v:path arrowok="t"/>
              </v:shape>
              <v:shape id="_x0000_s4247" style="position:absolute;left:1869;top:2092;width:461;height:461;mso-position-horizontal-relative:page;mso-position-vertical-relative:page" coordsize="461,461" o:allowincell="f" path="m453,r-5,2l79,369r12,12l458,11r2,-4l458,2,453,xe" fillcolor="black" stroked="f">
                <v:path arrowok="t"/>
              </v:shape>
            </v:group>
            <v:group id="_x0000_s4248" style="position:absolute;left:7879;top:2092;width:1197;height:1709" coordorigin="7879,2092" coordsize="1197,1709" o:allowincell="f">
              <v:shape id="_x0000_s4249" style="position:absolute;left:7879;top:2092;width:1197;height:1709;mso-position-horizontal-relative:page;mso-position-vertical-relative:page" coordsize="1197,1709" o:allowincell="f" path="m19,1574l,1708r117,-65l104,1634r-47,l52,1631r-2,-4l50,1622r12,-17l19,1574xe" fillcolor="black" stroked="f">
                <v:path arrowok="t"/>
              </v:shape>
              <v:shape id="_x0000_s4250" style="position:absolute;left:7879;top:2092;width:1197;height:1709;mso-position-horizontal-relative:page;mso-position-vertical-relative:page" coordsize="1197,1709" o:allowincell="f" path="m62,1605r-12,17l50,1627r2,4l57,1634r5,-5l73,1613r-11,-8xe" fillcolor="black" stroked="f">
                <v:path arrowok="t"/>
              </v:shape>
              <v:shape id="_x0000_s4251" style="position:absolute;left:7879;top:2092;width:1197;height:1709;mso-position-horizontal-relative:page;mso-position-vertical-relative:page" coordsize="1197,1709" o:allowincell="f" path="m73,1613r-11,16l57,1634r47,l73,1613xe" fillcolor="black" stroked="f">
                <v:path arrowok="t"/>
              </v:shape>
              <v:shape id="_x0000_s4252" style="position:absolute;left:7879;top:2092;width:1197;height:1709;mso-position-horizontal-relative:page;mso-position-vertical-relative:page" coordsize="1197,1709" o:allowincell="f" path="m1187,r-4,2l62,1605r11,8l1197,11r,-4l1195,2,1187,xe" fillcolor="black" stroked="f">
                <v:path arrowok="t"/>
              </v:shape>
            </v:group>
            <v:rect id="_x0000_s4253" style="position:absolute;left:905;top:10037;width:4600;height:3440;mso-position-horizontal-relative:page;mso-position-vertical-relative:page" o:allowincell="f" filled="f" stroked="f">
              <v:textbox inset="0,0,0,0">
                <w:txbxContent>
                  <w:p w14:paraId="4ECEBE6E" w14:textId="77777777" w:rsidR="00B35841" w:rsidRDefault="00F82088" w:rsidP="00F2761E">
                    <w:pPr>
                      <w:widowControl/>
                      <w:autoSpaceDE/>
                      <w:autoSpaceDN/>
                      <w:adjustRightInd/>
                      <w:spacing w:line="3440" w:lineRule="atLeast"/>
                    </w:pPr>
                    <w:r>
                      <w:rPr>
                        <w:noProof/>
                      </w:rPr>
                      <w:drawing>
                        <wp:inline distT="0" distB="0" distL="0" distR="0" wp14:anchorId="4ECEC01A" wp14:editId="4ECEC01B">
                          <wp:extent cx="2924175" cy="2191385"/>
                          <wp:effectExtent l="19050" t="0" r="9525" b="0"/>
                          <wp:docPr id="125" name="Immagin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91"/>
                                  <a:srcRect/>
                                  <a:stretch>
                                    <a:fillRect/>
                                  </a:stretch>
                                </pic:blipFill>
                                <pic:spPr bwMode="auto">
                                  <a:xfrm>
                                    <a:off x="0" y="0"/>
                                    <a:ext cx="2924175" cy="2191385"/>
                                  </a:xfrm>
                                  <a:prstGeom prst="rect">
                                    <a:avLst/>
                                  </a:prstGeom>
                                  <a:noFill/>
                                  <a:ln w="9525">
                                    <a:noFill/>
                                    <a:miter lim="800000"/>
                                    <a:headEnd/>
                                    <a:tailEnd/>
                                  </a:ln>
                                </pic:spPr>
                              </pic:pic>
                            </a:graphicData>
                          </a:graphic>
                        </wp:inline>
                      </w:drawing>
                    </w:r>
                  </w:p>
                  <w:p w14:paraId="4ECEBE6F" w14:textId="77777777" w:rsidR="00B35841" w:rsidRDefault="00B35841" w:rsidP="00F2761E"/>
                </w:txbxContent>
              </v:textbox>
            </v:rect>
            <v:rect id="_x0000_s4254" style="position:absolute;left:5839;top:10037;width:4600;height:3440;mso-position-horizontal-relative:page;mso-position-vertical-relative:page" o:allowincell="f" filled="f" stroked="f">
              <v:textbox inset="0,0,0,0">
                <w:txbxContent>
                  <w:p w14:paraId="4ECEBE70" w14:textId="77777777" w:rsidR="00B35841" w:rsidRDefault="00F82088" w:rsidP="00F2761E">
                    <w:pPr>
                      <w:widowControl/>
                      <w:autoSpaceDE/>
                      <w:autoSpaceDN/>
                      <w:adjustRightInd/>
                      <w:spacing w:line="3440" w:lineRule="atLeast"/>
                    </w:pPr>
                    <w:r>
                      <w:rPr>
                        <w:noProof/>
                      </w:rPr>
                      <w:drawing>
                        <wp:inline distT="0" distB="0" distL="0" distR="0" wp14:anchorId="4ECEC01C" wp14:editId="4ECEC01D">
                          <wp:extent cx="2924175" cy="2191385"/>
                          <wp:effectExtent l="19050" t="0" r="9525" b="0"/>
                          <wp:docPr id="126" name="Immagin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92"/>
                                  <a:srcRect/>
                                  <a:stretch>
                                    <a:fillRect/>
                                  </a:stretch>
                                </pic:blipFill>
                                <pic:spPr bwMode="auto">
                                  <a:xfrm>
                                    <a:off x="0" y="0"/>
                                    <a:ext cx="2924175" cy="2191385"/>
                                  </a:xfrm>
                                  <a:prstGeom prst="rect">
                                    <a:avLst/>
                                  </a:prstGeom>
                                  <a:noFill/>
                                  <a:ln w="9525">
                                    <a:noFill/>
                                    <a:miter lim="800000"/>
                                    <a:headEnd/>
                                    <a:tailEnd/>
                                  </a:ln>
                                </pic:spPr>
                              </pic:pic>
                            </a:graphicData>
                          </a:graphic>
                        </wp:inline>
                      </w:drawing>
                    </w:r>
                  </w:p>
                  <w:p w14:paraId="4ECEBE71" w14:textId="77777777" w:rsidR="00B35841" w:rsidRDefault="00B35841" w:rsidP="00F2761E"/>
                </w:txbxContent>
              </v:textbox>
            </v:rect>
            <v:group id="_x0000_s4255" style="position:absolute;left:3079;top:9463;width:441;height:2275" coordorigin="3079,9463" coordsize="441,2275" o:allowincell="f">
              <v:shape id="_x0000_s4256" style="position:absolute;left:3079;top:9463;width:441;height:2275;mso-position-horizontal-relative:page;mso-position-vertical-relative:page" coordsize="441,2275" o:allowincell="f" path="m,2145r38,130l105,2183r-53,l47,2181r,-7l51,2155,,2145xe" fillcolor="black" stroked="f">
                <v:path arrowok="t"/>
              </v:shape>
              <v:shape id="_x0000_s4257" style="position:absolute;left:3079;top:9463;width:441;height:2275;mso-position-horizontal-relative:page;mso-position-vertical-relative:page" coordsize="441,2275" o:allowincell="f" path="m51,2155r-4,19l47,2181r5,2l59,2181r3,-5l65,2157r-14,-2xe" fillcolor="black" stroked="f">
                <v:path arrowok="t"/>
              </v:shape>
              <v:shape id="_x0000_s4258" style="position:absolute;left:3079;top:9463;width:441;height:2275;mso-position-horizontal-relative:page;mso-position-vertical-relative:page" coordsize="441,2275" o:allowincell="f" path="m65,2157r-3,19l59,2181r-7,2l105,2183r12,-16l65,2157xe" fillcolor="black" stroked="f">
                <v:path arrowok="t"/>
              </v:shape>
              <v:shape id="_x0000_s4259" style="position:absolute;left:3079;top:9463;width:441;height:2275;mso-position-horizontal-relative:page;mso-position-vertical-relative:page" coordsize="441,2275" o:allowincell="f" path="m436,r-7,l427,4,51,2155r14,2l441,9r,-7l436,xe" fillcolor="black" stroked="f">
                <v:path arrowok="t"/>
              </v:shape>
            </v:group>
            <v:group id="_x0000_s4260" style="position:absolute;left:6801;top:9405;width:1764;height:1538" coordorigin="6801,9405" coordsize="1764,1538" o:allowincell="f">
              <v:shape id="_x0000_s4261" style="position:absolute;left:6801;top:9405;width:1764;height:1538;mso-position-horizontal-relative:page;mso-position-vertical-relative:page" coordsize="1764,1538" o:allowincell="f" path="m50,1413l,1538r129,-34l108,1480r-34,l69,1478r-2,-5l69,1466r15,-13l50,1413xe" fillcolor="black" stroked="f">
                <v:path arrowok="t"/>
              </v:shape>
              <v:shape id="_x0000_s4262" style="position:absolute;left:6801;top:9405;width:1764;height:1538;mso-position-horizontal-relative:page;mso-position-vertical-relative:page" coordsize="1764,1538" o:allowincell="f" path="m84,1453r-15,13l67,1473r2,5l74,1480r7,-2l95,1465,84,1453xe" fillcolor="black" stroked="f">
                <v:path arrowok="t"/>
              </v:shape>
              <v:shape id="_x0000_s4263" style="position:absolute;left:6801;top:9405;width:1764;height:1538;mso-position-horizontal-relative:page;mso-position-vertical-relative:page" coordsize="1764,1538" o:allowincell="f" path="m95,1465r-14,13l74,1480r34,l95,1465xe" fillcolor="black" stroked="f">
                <v:path arrowok="t"/>
              </v:shape>
              <v:shape id="_x0000_s4264" style="position:absolute;left:6801;top:9405;width:1764;height:1538;mso-position-horizontal-relative:page;mso-position-vertical-relative:page" coordsize="1764,1538" o:allowincell="f" path="m1759,r-8,2l84,1453r11,12l1761,14r2,-5l1763,2,1759,xe" fillcolor="black" stroked="f">
                <v:path arrowok="t"/>
              </v:shape>
            </v:group>
            <w10:wrap anchorx="page" anchory="page"/>
          </v:group>
        </w:pict>
      </w:r>
    </w:p>
    <w:p w14:paraId="4ECEB4B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B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C8" w14:textId="77777777" w:rsidR="00F2761E" w:rsidRPr="00F2761E" w:rsidRDefault="00F2761E" w:rsidP="00F2761E">
      <w:pPr>
        <w:numPr>
          <w:ilvl w:val="0"/>
          <w:numId w:val="15"/>
        </w:numPr>
        <w:tabs>
          <w:tab w:val="left" w:pos="680"/>
        </w:tabs>
        <w:kinsoku w:val="0"/>
        <w:overflowPunct w:val="0"/>
        <w:spacing w:before="69"/>
        <w:ind w:left="680" w:right="133"/>
        <w:jc w:val="both"/>
        <w:rPr>
          <w:rFonts w:ascii="Arial" w:eastAsia="Times New Roman" w:hAnsi="Arial" w:cs="Arial"/>
          <w:lang w:val="ru-RU"/>
        </w:rPr>
      </w:pPr>
      <w:r w:rsidRPr="00F2761E">
        <w:rPr>
          <w:rFonts w:ascii="Arial" w:eastAsia="Times New Roman" w:hAnsi="Arial" w:cs="Arial"/>
          <w:sz w:val="20"/>
          <w:szCs w:val="20"/>
          <w:lang w:val="ru-RU"/>
        </w:rPr>
        <w:t xml:space="preserve">Для доступа к меню инструментов необходимо ввести пароль, нажав </w:t>
      </w:r>
      <w:r w:rsidRPr="00F2761E">
        <w:rPr>
          <w:rFonts w:ascii="Arial" w:eastAsia="Times New Roman" w:hAnsi="Arial" w:cs="Arial"/>
          <w:lang w:val="ru-RU"/>
        </w:rPr>
        <w:t>(Редактор данных машины).</w:t>
      </w:r>
    </w:p>
    <w:p w14:paraId="4ECEB4C9" w14:textId="77777777" w:rsidR="00F2761E" w:rsidRPr="00F2761E" w:rsidRDefault="00F2761E" w:rsidP="00F2761E">
      <w:pPr>
        <w:numPr>
          <w:ilvl w:val="0"/>
          <w:numId w:val="15"/>
        </w:numPr>
        <w:tabs>
          <w:tab w:val="left" w:pos="680"/>
        </w:tabs>
        <w:kinsoku w:val="0"/>
        <w:overflowPunct w:val="0"/>
        <w:spacing w:before="13"/>
        <w:ind w:left="680"/>
        <w:rPr>
          <w:rFonts w:ascii="Arial" w:eastAsia="Times New Roman" w:hAnsi="Arial" w:cs="Arial"/>
          <w:sz w:val="20"/>
          <w:szCs w:val="20"/>
          <w:lang w:val="ru-RU"/>
        </w:rPr>
      </w:pPr>
      <w:r w:rsidRPr="00F2761E">
        <w:rPr>
          <w:rFonts w:ascii="Arial" w:eastAsia="Times New Roman" w:hAnsi="Arial" w:cs="Arial"/>
          <w:sz w:val="20"/>
          <w:szCs w:val="20"/>
          <w:lang w:val="ru-RU"/>
        </w:rPr>
        <w:t xml:space="preserve">В центральном окне нажать клавишу «Пользователь», в поле набрать слово </w:t>
      </w:r>
      <w:r w:rsidRPr="00F2761E">
        <w:rPr>
          <w:rFonts w:ascii="Arial" w:eastAsia="Times New Roman" w:hAnsi="Arial" w:cs="Arial"/>
          <w:sz w:val="20"/>
          <w:szCs w:val="20"/>
        </w:rPr>
        <w:t>User</w:t>
      </w:r>
      <w:r w:rsidRPr="00F2761E">
        <w:rPr>
          <w:rFonts w:ascii="Arial" w:eastAsia="Times New Roman" w:hAnsi="Arial" w:cs="Arial"/>
          <w:sz w:val="20"/>
          <w:szCs w:val="20"/>
          <w:lang w:val="ru-RU"/>
        </w:rPr>
        <w:t xml:space="preserve"> и пароль</w:t>
      </w:r>
    </w:p>
    <w:p w14:paraId="4ECEB4CA" w14:textId="77777777" w:rsidR="00F2761E" w:rsidRPr="00F2761E" w:rsidRDefault="00572C17" w:rsidP="00F2761E">
      <w:pPr>
        <w:kinsoku w:val="0"/>
        <w:overflowPunct w:val="0"/>
        <w:spacing w:before="1"/>
        <w:rPr>
          <w:rFonts w:ascii="Arial" w:eastAsia="Times New Roman" w:hAnsi="Arial" w:cs="Arial"/>
          <w:sz w:val="20"/>
          <w:szCs w:val="20"/>
        </w:rPr>
      </w:pPr>
      <w:r w:rsidRPr="00757F3C">
        <w:rPr>
          <w:rFonts w:ascii="Arial" w:eastAsia="Times New Roman" w:hAnsi="Arial" w:cs="Arial"/>
          <w:lang w:val="ru-RU"/>
        </w:rPr>
        <w:t xml:space="preserve">          </w:t>
      </w:r>
      <w:r w:rsidR="00F2761E" w:rsidRPr="00F2761E">
        <w:rPr>
          <w:rFonts w:ascii="Arial" w:eastAsia="Times New Roman" w:hAnsi="Arial" w:cs="Arial"/>
        </w:rPr>
        <w:t xml:space="preserve">( User </w:t>
      </w:r>
      <w:r w:rsidR="00F2761E" w:rsidRPr="00F2761E">
        <w:rPr>
          <w:rFonts w:ascii="Arial" w:eastAsia="Times New Roman" w:hAnsi="Arial" w:cs="Arial"/>
          <w:sz w:val="20"/>
          <w:szCs w:val="20"/>
        </w:rPr>
        <w:t>).</w:t>
      </w:r>
    </w:p>
    <w:p w14:paraId="4ECEB4CB" w14:textId="77777777" w:rsidR="00F2761E" w:rsidRPr="00F2761E" w:rsidRDefault="00F2761E" w:rsidP="00F2761E">
      <w:pPr>
        <w:numPr>
          <w:ilvl w:val="0"/>
          <w:numId w:val="15"/>
        </w:numPr>
        <w:tabs>
          <w:tab w:val="left" w:pos="680"/>
        </w:tabs>
        <w:kinsoku w:val="0"/>
        <w:overflowPunct w:val="0"/>
        <w:spacing w:before="13"/>
        <w:ind w:left="680" w:right="130"/>
        <w:jc w:val="both"/>
        <w:rPr>
          <w:rFonts w:ascii="Arial" w:eastAsia="Times New Roman" w:hAnsi="Arial" w:cs="Arial"/>
          <w:lang w:val="ru-RU"/>
        </w:rPr>
      </w:pPr>
      <w:r w:rsidRPr="00F2761E">
        <w:rPr>
          <w:rFonts w:ascii="Arial" w:eastAsia="Times New Roman" w:hAnsi="Arial" w:cs="Arial"/>
          <w:sz w:val="20"/>
          <w:szCs w:val="20"/>
          <w:lang w:val="ru-RU"/>
        </w:rPr>
        <w:t xml:space="preserve">Поле </w:t>
      </w:r>
      <w:r w:rsidRPr="00F2761E">
        <w:rPr>
          <w:rFonts w:ascii="Arial" w:eastAsia="Times New Roman" w:hAnsi="Arial" w:cs="Arial"/>
          <w:sz w:val="20"/>
          <w:szCs w:val="20"/>
        </w:rPr>
        <w:t>Constructor</w:t>
      </w:r>
      <w:r w:rsidRPr="00F2761E">
        <w:rPr>
          <w:rFonts w:ascii="Arial" w:eastAsia="Times New Roman" w:hAnsi="Arial" w:cs="Arial"/>
          <w:sz w:val="20"/>
          <w:szCs w:val="20"/>
          <w:lang w:val="ru-RU"/>
        </w:rPr>
        <w:t xml:space="preserve"> (Производитель) необходимо для изменения параметров станка, доступ к нему возможен только лицам со специальным разрешением. Пароль для доступа поля запрашивается у производителя станка в случае необходимости обновления программного обеспечения и параметров оборудования</w:t>
      </w:r>
      <w:r w:rsidRPr="00F2761E">
        <w:rPr>
          <w:rFonts w:ascii="Arial" w:eastAsia="Times New Roman" w:hAnsi="Arial" w:cs="Arial"/>
          <w:lang w:val="ru-RU"/>
        </w:rPr>
        <w:t>.</w:t>
      </w:r>
    </w:p>
    <w:p w14:paraId="4ECEB4CC" w14:textId="77777777" w:rsidR="00F2761E" w:rsidRPr="00F2761E" w:rsidRDefault="00F2761E" w:rsidP="00F2761E">
      <w:pPr>
        <w:kinsoku w:val="0"/>
        <w:overflowPunct w:val="0"/>
        <w:spacing w:before="15" w:line="260" w:lineRule="exact"/>
        <w:rPr>
          <w:rFonts w:ascii="Arial" w:eastAsia="Times New Roman" w:hAnsi="Arial" w:cs="Arial"/>
          <w:sz w:val="26"/>
          <w:szCs w:val="26"/>
          <w:lang w:val="ru-RU"/>
        </w:rPr>
      </w:pPr>
    </w:p>
    <w:p w14:paraId="4ECEB4CD" w14:textId="77777777" w:rsidR="00F2761E" w:rsidRPr="00F2761E" w:rsidRDefault="00F2761E" w:rsidP="00F2761E">
      <w:pPr>
        <w:kinsoku w:val="0"/>
        <w:overflowPunct w:val="0"/>
        <w:rPr>
          <w:rFonts w:ascii="Arial" w:eastAsia="Times New Roman" w:hAnsi="Arial" w:cs="Arial"/>
        </w:rPr>
      </w:pPr>
      <w:r w:rsidRPr="00F2761E">
        <w:rPr>
          <w:rFonts w:ascii="Arial" w:eastAsia="Times New Roman" w:hAnsi="Arial" w:cs="Arial"/>
        </w:rPr>
        <w:t>—————————————————————————————————————————</w:t>
      </w:r>
    </w:p>
    <w:p w14:paraId="4ECEB4CE" w14:textId="77777777" w:rsidR="00F2761E" w:rsidRPr="00F2761E" w:rsidRDefault="00572C17" w:rsidP="00F2761E">
      <w:pPr>
        <w:kinsoku w:val="0"/>
        <w:overflowPunct w:val="0"/>
        <w:spacing w:before="74"/>
        <w:rPr>
          <w:rFonts w:ascii="Arial" w:eastAsia="Times New Roman" w:hAnsi="Arial" w:cs="Arial"/>
          <w:sz w:val="20"/>
          <w:szCs w:val="20"/>
        </w:rPr>
      </w:pPr>
      <w:r>
        <w:rPr>
          <w:rFonts w:ascii="Arial" w:eastAsia="Times New Roman" w:hAnsi="Arial" w:cs="Arial"/>
          <w:sz w:val="20"/>
          <w:szCs w:val="20"/>
        </w:rPr>
        <w:t xml:space="preserve">                  </w:t>
      </w:r>
      <w:r w:rsidR="00F2761E" w:rsidRPr="00F2761E">
        <w:rPr>
          <w:rFonts w:ascii="Arial" w:eastAsia="Times New Roman" w:hAnsi="Arial" w:cs="Arial"/>
          <w:sz w:val="20"/>
          <w:szCs w:val="20"/>
        </w:rPr>
        <w:t>ИНФОРМАЦИЯ</w:t>
      </w:r>
    </w:p>
    <w:p w14:paraId="4ECEB4CF" w14:textId="77777777" w:rsidR="00572C17" w:rsidRDefault="00572C17" w:rsidP="00F2761E">
      <w:pPr>
        <w:tabs>
          <w:tab w:val="left" w:pos="7803"/>
        </w:tabs>
        <w:kinsoku w:val="0"/>
        <w:overflowPunct w:val="0"/>
        <w:spacing w:before="69"/>
        <w:rPr>
          <w:rFonts w:ascii="Arial" w:eastAsia="Times New Roman" w:hAnsi="Arial" w:cs="Arial"/>
          <w:position w:val="-6"/>
        </w:rPr>
      </w:pPr>
    </w:p>
    <w:p w14:paraId="4ECEB4D0" w14:textId="77777777" w:rsidR="00F2761E" w:rsidRPr="00F2761E" w:rsidRDefault="00572C17" w:rsidP="00F2761E">
      <w:pPr>
        <w:tabs>
          <w:tab w:val="left" w:pos="7803"/>
        </w:tabs>
        <w:kinsoku w:val="0"/>
        <w:overflowPunct w:val="0"/>
        <w:spacing w:before="69"/>
        <w:rPr>
          <w:rFonts w:ascii="Arial" w:eastAsia="Times New Roman" w:hAnsi="Arial" w:cs="Arial"/>
        </w:rPr>
      </w:pPr>
      <w:r>
        <w:rPr>
          <w:rFonts w:ascii="Arial" w:eastAsia="Times New Roman" w:hAnsi="Arial" w:cs="Arial"/>
          <w:position w:val="-6"/>
        </w:rPr>
        <w:t xml:space="preserve">                                     </w:t>
      </w:r>
      <w:r w:rsidR="00F2761E" w:rsidRPr="00F2761E">
        <w:rPr>
          <w:rFonts w:ascii="Arial" w:eastAsia="Times New Roman" w:hAnsi="Arial" w:cs="Arial"/>
          <w:position w:val="-6"/>
        </w:rPr>
        <w:t>( OK</w:t>
      </w:r>
      <w:r w:rsidR="00F2761E" w:rsidRPr="00F2761E">
        <w:rPr>
          <w:rFonts w:ascii="Arial" w:eastAsia="Times New Roman" w:hAnsi="Arial" w:cs="Arial"/>
          <w:position w:val="-6"/>
          <w:lang w:val="ru-RU"/>
        </w:rPr>
        <w:t xml:space="preserve"> )</w:t>
      </w:r>
      <w:r w:rsidR="00F2761E" w:rsidRPr="00F2761E">
        <w:rPr>
          <w:rFonts w:ascii="Arial" w:eastAsia="Times New Roman" w:hAnsi="Arial" w:cs="Arial"/>
          <w:position w:val="-6"/>
        </w:rPr>
        <w:tab/>
      </w:r>
      <w:r w:rsidR="00F2761E" w:rsidRPr="00F2761E">
        <w:rPr>
          <w:rFonts w:ascii="Arial" w:eastAsia="Times New Roman" w:hAnsi="Arial" w:cs="Arial"/>
        </w:rPr>
        <w:t xml:space="preserve">( </w:t>
      </w:r>
      <w:r w:rsidR="00F2761E" w:rsidRPr="00F2761E">
        <w:rPr>
          <w:rFonts w:ascii="Arial" w:eastAsia="Times New Roman" w:hAnsi="Arial" w:cs="Arial"/>
          <w:lang w:val="ru-RU"/>
        </w:rPr>
        <w:t xml:space="preserve">ИНСТРУМЕНТ </w:t>
      </w:r>
      <w:r w:rsidR="00F2761E" w:rsidRPr="00F2761E">
        <w:rPr>
          <w:rFonts w:ascii="Arial" w:eastAsia="Times New Roman" w:hAnsi="Arial" w:cs="Arial"/>
        </w:rPr>
        <w:t>)</w:t>
      </w:r>
    </w:p>
    <w:p w14:paraId="4ECEB4D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D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E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E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E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E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E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E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4E6" w14:textId="77777777" w:rsidR="00F2761E" w:rsidRPr="00F2761E" w:rsidRDefault="00F2761E" w:rsidP="00F2761E">
      <w:pPr>
        <w:kinsoku w:val="0"/>
        <w:overflowPunct w:val="0"/>
        <w:spacing w:before="3" w:line="240" w:lineRule="exact"/>
        <w:rPr>
          <w:rFonts w:ascii="Arial" w:eastAsia="Times New Roman" w:hAnsi="Arial" w:cs="Arial"/>
        </w:rPr>
      </w:pPr>
    </w:p>
    <w:p w14:paraId="4ECEB4E7" w14:textId="77777777" w:rsidR="00F2761E" w:rsidRPr="00F2761E" w:rsidRDefault="00F2761E" w:rsidP="00F2761E">
      <w:pPr>
        <w:numPr>
          <w:ilvl w:val="1"/>
          <w:numId w:val="15"/>
        </w:numPr>
        <w:tabs>
          <w:tab w:val="left" w:pos="966"/>
        </w:tabs>
        <w:kinsoku w:val="0"/>
        <w:overflowPunct w:val="0"/>
        <w:spacing w:before="69"/>
        <w:ind w:left="966" w:hanging="567"/>
        <w:rPr>
          <w:rFonts w:ascii="Arial" w:eastAsia="Times New Roman" w:hAnsi="Arial" w:cs="Arial"/>
        </w:rPr>
      </w:pPr>
      <w:r w:rsidRPr="00F2761E">
        <w:rPr>
          <w:rFonts w:ascii="Arial" w:eastAsia="Times New Roman" w:hAnsi="Arial" w:cs="Arial"/>
          <w:sz w:val="20"/>
          <w:szCs w:val="20"/>
          <w:lang w:val="ru-RU"/>
        </w:rPr>
        <w:t xml:space="preserve">Подтвердить пароль, нажав </w:t>
      </w:r>
      <w:r w:rsidRPr="00F2761E">
        <w:rPr>
          <w:rFonts w:ascii="Arial" w:eastAsia="Times New Roman" w:hAnsi="Arial" w:cs="Arial"/>
          <w:sz w:val="20"/>
          <w:szCs w:val="20"/>
        </w:rPr>
        <w:t>OK</w:t>
      </w:r>
      <w:r w:rsidRPr="00F2761E">
        <w:rPr>
          <w:rFonts w:ascii="Arial" w:eastAsia="Times New Roman" w:hAnsi="Arial" w:cs="Arial"/>
        </w:rPr>
        <w:t>.</w:t>
      </w:r>
    </w:p>
    <w:p w14:paraId="4ECEB4E8" w14:textId="77777777" w:rsidR="00F2761E" w:rsidRPr="00F2761E" w:rsidRDefault="00F2761E" w:rsidP="00F2761E">
      <w:pPr>
        <w:numPr>
          <w:ilvl w:val="1"/>
          <w:numId w:val="15"/>
        </w:numPr>
        <w:tabs>
          <w:tab w:val="left" w:pos="966"/>
        </w:tabs>
        <w:kinsoku w:val="0"/>
        <w:overflowPunct w:val="0"/>
        <w:ind w:left="966" w:hanging="567"/>
        <w:rPr>
          <w:rFonts w:ascii="Arial" w:eastAsia="Times New Roman" w:hAnsi="Arial" w:cs="Arial"/>
          <w:lang w:val="ru-RU"/>
        </w:rPr>
      </w:pPr>
      <w:r w:rsidRPr="00F2761E">
        <w:rPr>
          <w:rFonts w:ascii="Arial" w:eastAsia="Times New Roman" w:hAnsi="Arial" w:cs="Arial"/>
          <w:sz w:val="20"/>
          <w:szCs w:val="20"/>
          <w:lang w:val="ru-RU"/>
        </w:rPr>
        <w:t>В поле ИНСТРУМЕНТ (</w:t>
      </w:r>
      <w:r w:rsidRPr="00F2761E">
        <w:rPr>
          <w:rFonts w:ascii="Arial" w:eastAsia="Times New Roman" w:hAnsi="Arial" w:cs="Arial"/>
          <w:sz w:val="20"/>
          <w:szCs w:val="20"/>
        </w:rPr>
        <w:t>TOOL</w:t>
      </w:r>
      <w:r w:rsidRPr="00F2761E">
        <w:rPr>
          <w:rFonts w:ascii="Arial" w:eastAsia="Times New Roman" w:hAnsi="Arial" w:cs="Arial"/>
          <w:sz w:val="20"/>
          <w:szCs w:val="20"/>
          <w:lang w:val="ru-RU"/>
        </w:rPr>
        <w:t>) ввести данные инструмента: положение, диаметр, длина и пр</w:t>
      </w:r>
      <w:r w:rsidRPr="00F2761E">
        <w:rPr>
          <w:rFonts w:ascii="Arial" w:eastAsia="Times New Roman" w:hAnsi="Arial" w:cs="Arial"/>
          <w:lang w:val="ru-RU"/>
        </w:rPr>
        <w:t>.</w:t>
      </w:r>
    </w:p>
    <w:p w14:paraId="4ECEB4E9" w14:textId="77777777" w:rsidR="00F2761E" w:rsidRPr="00F2761E" w:rsidRDefault="00F2761E" w:rsidP="00F2761E">
      <w:pPr>
        <w:numPr>
          <w:ilvl w:val="1"/>
          <w:numId w:val="15"/>
        </w:numPr>
        <w:tabs>
          <w:tab w:val="left" w:pos="966"/>
        </w:tabs>
        <w:kinsoku w:val="0"/>
        <w:overflowPunct w:val="0"/>
        <w:spacing w:before="13"/>
        <w:ind w:left="966" w:hanging="567"/>
        <w:rPr>
          <w:rFonts w:ascii="Arial" w:eastAsia="Times New Roman" w:hAnsi="Arial" w:cs="Arial"/>
          <w:sz w:val="20"/>
          <w:szCs w:val="20"/>
          <w:lang w:val="ru-RU"/>
        </w:rPr>
      </w:pPr>
      <w:r w:rsidRPr="00F2761E">
        <w:rPr>
          <w:rFonts w:ascii="Arial" w:eastAsia="Times New Roman" w:hAnsi="Arial" w:cs="Arial"/>
          <w:sz w:val="20"/>
          <w:szCs w:val="20"/>
          <w:lang w:val="ru-RU"/>
        </w:rPr>
        <w:t>Эта процедура относится ко всем инструментам, которые вводятся во время конфигурации.</w:t>
      </w:r>
    </w:p>
    <w:p w14:paraId="4ECEB4EA" w14:textId="77777777" w:rsidR="005727FE" w:rsidRPr="00757F3C" w:rsidRDefault="005727FE" w:rsidP="00F2761E">
      <w:pPr>
        <w:kinsoku w:val="0"/>
        <w:overflowPunct w:val="0"/>
        <w:rPr>
          <w:rFonts w:ascii="Arial" w:eastAsia="Times New Roman" w:hAnsi="Arial" w:cs="Arial"/>
          <w:sz w:val="20"/>
          <w:szCs w:val="20"/>
          <w:lang w:val="ru-RU"/>
        </w:rPr>
      </w:pPr>
      <w:r w:rsidRPr="005727FE">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 xml:space="preserve">Следить за теми параметрами, когда невозможно задать режущий инструмент диаметром 35 </w:t>
      </w:r>
      <w:r w:rsidRPr="005727FE">
        <w:rPr>
          <w:rFonts w:ascii="Arial" w:eastAsia="Times New Roman" w:hAnsi="Arial" w:cs="Arial"/>
          <w:sz w:val="20"/>
          <w:szCs w:val="20"/>
          <w:lang w:val="ru-RU"/>
        </w:rPr>
        <w:t xml:space="preserve">    </w:t>
      </w:r>
    </w:p>
    <w:p w14:paraId="4ECEB4EB" w14:textId="77777777" w:rsidR="00F2761E" w:rsidRPr="00F2761E" w:rsidRDefault="005727FE" w:rsidP="00F2761E">
      <w:pPr>
        <w:kinsoku w:val="0"/>
        <w:overflowPunct w:val="0"/>
        <w:rPr>
          <w:rFonts w:ascii="Arial" w:eastAsia="Times New Roman" w:hAnsi="Arial" w:cs="Arial"/>
          <w:sz w:val="20"/>
          <w:szCs w:val="20"/>
          <w:lang w:val="ru-RU"/>
        </w:rPr>
      </w:pPr>
      <w:r w:rsidRPr="00757F3C">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 xml:space="preserve">мм (см. </w:t>
      </w:r>
      <w:proofErr w:type="spellStart"/>
      <w:r w:rsidR="00F2761E" w:rsidRPr="00F2761E">
        <w:rPr>
          <w:rFonts w:ascii="Arial" w:eastAsia="Times New Roman" w:hAnsi="Arial" w:cs="Arial"/>
          <w:sz w:val="20"/>
          <w:szCs w:val="20"/>
          <w:lang w:val="ru-RU"/>
        </w:rPr>
        <w:t>параг</w:t>
      </w:r>
      <w:proofErr w:type="spellEnd"/>
      <w:r w:rsidR="00F2761E" w:rsidRPr="00F2761E">
        <w:rPr>
          <w:rFonts w:ascii="Arial" w:eastAsia="Times New Roman" w:hAnsi="Arial" w:cs="Arial"/>
          <w:sz w:val="20"/>
          <w:szCs w:val="20"/>
          <w:lang w:val="ru-RU"/>
        </w:rPr>
        <w:t>. 3.1).</w:t>
      </w:r>
    </w:p>
    <w:p w14:paraId="4ECEB4EC" w14:textId="77777777" w:rsidR="00F2761E" w:rsidRPr="00F2761E" w:rsidRDefault="00F2761E" w:rsidP="00F2761E">
      <w:pPr>
        <w:kinsoku w:val="0"/>
        <w:overflowPunct w:val="0"/>
        <w:spacing w:before="11" w:line="220" w:lineRule="exact"/>
        <w:rPr>
          <w:rFonts w:ascii="Arial" w:eastAsia="Times New Roman" w:hAnsi="Arial" w:cs="Arial"/>
          <w:sz w:val="22"/>
          <w:szCs w:val="22"/>
          <w:lang w:val="ru-RU"/>
        </w:rPr>
      </w:pPr>
    </w:p>
    <w:p w14:paraId="4ECEB4ED"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4EE" w14:textId="77777777" w:rsidR="00F2761E" w:rsidRPr="00F2761E" w:rsidRDefault="00F2761E" w:rsidP="00F2761E">
      <w:pPr>
        <w:kinsoku w:val="0"/>
        <w:overflowPunct w:val="0"/>
        <w:rPr>
          <w:rFonts w:ascii="Arial" w:eastAsia="Times New Roman" w:hAnsi="Arial" w:cs="Arial"/>
          <w:sz w:val="20"/>
          <w:szCs w:val="20"/>
          <w:lang w:val="ru-RU"/>
        </w:rPr>
        <w:sectPr w:rsidR="00F2761E" w:rsidRPr="00F2761E">
          <w:type w:val="continuous"/>
          <w:pgSz w:w="11900" w:h="16840"/>
          <w:pgMar w:top="680" w:right="1220" w:bottom="340" w:left="620" w:header="720" w:footer="720" w:gutter="0"/>
          <w:cols w:space="720" w:equalWidth="0">
            <w:col w:w="10060"/>
          </w:cols>
          <w:noEndnote/>
        </w:sectPr>
      </w:pPr>
    </w:p>
    <w:p w14:paraId="4ECEB4EF" w14:textId="77777777" w:rsidR="00F2761E" w:rsidRPr="00F2761E" w:rsidRDefault="00A54C66" w:rsidP="00F2761E">
      <w:pPr>
        <w:kinsoku w:val="0"/>
        <w:overflowPunct w:val="0"/>
        <w:spacing w:before="67"/>
        <w:ind w:right="928"/>
        <w:jc w:val="center"/>
        <w:rPr>
          <w:rFonts w:ascii="Arial" w:eastAsia="Times New Roman" w:hAnsi="Arial" w:cs="Arial"/>
          <w:lang w:val="ru-RU"/>
        </w:rPr>
      </w:pPr>
      <w:r>
        <w:rPr>
          <w:rFonts w:ascii="Arial" w:eastAsia="Times New Roman" w:hAnsi="Arial" w:cs="Arial"/>
          <w:noProof/>
        </w:rPr>
        <w:lastRenderedPageBreak/>
        <w:pict w14:anchorId="4ECEBCF1">
          <v:group id="_x0000_s4265" style="position:absolute;left:0;text-align:left;margin-left:58pt;margin-top:29.2pt;width:511.45pt;height:787.3pt;z-index:-251631104;mso-position-horizontal-relative:page;mso-position-vertical-relative:page" coordorigin="1160,584" coordsize="10229,15746" o:allowincell="f">
            <v:group id="_x0000_s4266" style="position:absolute;left:1161;top:585;width:10226;height:15744" coordorigin="1161,585" coordsize="10226,15744" o:allowincell="f">
              <v:shape id="_x0000_s4267" style="position:absolute;left:1161;top:585;width:10226;height:15744;mso-position-horizontal-relative:page;mso-position-vertical-relative:page" coordsize="10226,15744" o:allowincell="f" path="m10120,15719r-10020,l119,15743r9987,l10120,15719xe" fillcolor="black" stroked="f">
                <v:path arrowok="t"/>
              </v:shape>
              <v:shape id="_x0000_s4268" style="position:absolute;left:1161;top:585;width:10226;height:15744;mso-position-horizontal-relative:page;mso-position-vertical-relative:page" coordsize="10226,15744" o:allowincell="f" path="m151,15695r-82,l74,15719r96,l151,15695xe" fillcolor="black" stroked="f">
                <v:path arrowok="t"/>
              </v:shape>
              <v:shape id="_x0000_s4269" style="position:absolute;left:1161;top:585;width:10226;height:15744;mso-position-horizontal-relative:page;mso-position-vertical-relative:page" coordsize="10226,15744" o:allowincell="f" path="m10154,15695r-79,l10055,15719r92,l10154,15695xe" fillcolor="black" stroked="f">
                <v:path arrowok="t"/>
              </v:shape>
              <v:shape id="_x0000_s4270" style="position:absolute;left:1161;top:585;width:10226;height:15744;mso-position-horizontal-relative:page;mso-position-vertical-relative:page" coordsize="10226,15744" o:allowincell="f" path="m105,15671r-60,l45,15695r65,l105,15671xe" fillcolor="black" stroked="f">
                <v:path arrowok="t"/>
              </v:shape>
              <v:shape id="_x0000_s4271" style="position:absolute;left:1161;top:585;width:10226;height:15744;mso-position-horizontal-relative:page;mso-position-vertical-relative:page" coordsize="10226,15744" o:allowincell="f" path="m10178,15671r-58,l10118,15695r57,l10178,15671xe" fillcolor="black" stroked="f">
                <v:path arrowok="t"/>
              </v:shape>
              <v:shape id="_x0000_s4272" style="position:absolute;left:1161;top:585;width:10226;height:15744;mso-position-horizontal-relative:page;mso-position-vertical-relative:page" coordsize="10226,15744" o:allowincell="f" path="m74,15647r-46,l28,15671r58,l74,15647xe" fillcolor="black" stroked="f">
                <v:path arrowok="t"/>
              </v:shape>
              <v:shape id="_x0000_s4273"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274" style="position:absolute;left:1177;top:16208;width:45;height:23;mso-position-horizontal-relative:page;mso-position-vertical-relative:page" o:allowincell="f" fillcolor="black" stroked="f">
                <v:path arrowok="t"/>
              </v:rect>
              <v:rect id="_x0000_s4275" style="position:absolute;left:1168;top:16184;width:43;height:23;mso-position-horizontal-relative:page;mso-position-vertical-relative:page" o:allowincell="f" fillcolor="black" stroked="f">
                <v:path arrowok="t"/>
              </v:rect>
              <v:rect id="_x0000_s4276" style="position:absolute;left:1163;top:16160;width:40;height:23;mso-position-horizontal-relative:page;mso-position-vertical-relative:page" o:allowincell="f" fillcolor="black" stroked="f">
                <v:path arrowok="t"/>
              </v:rect>
              <v:shape id="_x0000_s4277" style="position:absolute;left:1161;top:585;width:10226;height:15744;mso-position-horizontal-relative:page;mso-position-vertical-relative:page" coordsize="10226,15744" o:allowincell="f" path="m43,143r-41,l,167,,15575r40,l40,15551r-2,l38,191r5,-48xe" fillcolor="black" stroked="f">
                <v:path arrowok="t"/>
              </v:shape>
              <v:rect id="_x0000_s4278" style="position:absolute;left:11341;top:728;width:40;height:23;mso-position-horizontal-relative:page;mso-position-vertical-relative:page" o:allowincell="f" fillcolor="black" stroked="f">
                <v:path arrowok="t"/>
              </v:rect>
              <v:shape id="_x0000_s4279" style="position:absolute;left:1161;top:585;width:10226;height:15744;mso-position-horizontal-relative:page;mso-position-vertical-relative:page" coordsize="10226,15744" o:allowincell="f" path="m59,119r-50,l7,143r43,l59,119xe" fillcolor="black" stroked="f">
                <v:path arrowok="t"/>
              </v:shape>
              <v:rect id="_x0000_s4280" style="position:absolute;left:11334;top:704;width:43;height:23;mso-position-horizontal-relative:page;mso-position-vertical-relative:page" o:allowincell="f" fillcolor="black" stroked="f">
                <v:path arrowok="t"/>
              </v:rect>
              <v:shape id="_x0000_s4281" style="position:absolute;left:1161;top:585;width:10226;height:15744;mso-position-horizontal-relative:page;mso-position-vertical-relative:page" coordsize="10226,15744" o:allowincell="f" path="m64,95r-38,l14,119r48,l64,95xe" fillcolor="black" stroked="f">
                <v:path arrowok="t"/>
              </v:shape>
              <v:rect id="_x0000_s4282" style="position:absolute;left:11322;top:680;width:45;height:23;mso-position-horizontal-relative:page;mso-position-vertical-relative:page" o:allowincell="f" fillcolor="black" stroked="f">
                <v:path arrowok="t"/>
              </v:rect>
              <v:shape id="_x0000_s4283" style="position:absolute;left:1161;top:585;width:10226;height:15744;mso-position-horizontal-relative:page;mso-position-vertical-relative:page" coordsize="10226,15744" o:allowincell="f" path="m93,71r-60,l31,95r48,l93,71xe" fillcolor="black" stroked="f">
                <v:path arrowok="t"/>
              </v:shape>
              <v:shape id="_x0000_s4284" style="position:absolute;left:1161;top:585;width:10226;height:15744;mso-position-horizontal-relative:page;mso-position-vertical-relative:page" coordsize="10226,15744" o:allowincell="f" path="m10192,71r-57,l10144,95r51,l10192,71xe" fillcolor="black" stroked="f">
                <v:path arrowok="t"/>
              </v:shape>
              <v:shape id="_x0000_s4285" style="position:absolute;left:1161;top:585;width:10226;height:15744;mso-position-horizontal-relative:page;mso-position-vertical-relative:page" coordsize="10226,15744" o:allowincell="f" path="m182,23l79,23,74,47,43,71r67,l115,47r50,l182,23xe" fillcolor="black" stroked="f">
                <v:path arrowok="t"/>
              </v:shape>
              <v:shape id="_x0000_s4286" style="position:absolute;left:1161;top:585;width:10226;height:15744;mso-position-horizontal-relative:page;mso-position-vertical-relative:page" coordsize="10226,15744" o:allowincell="f" path="m10154,47r-43,l10115,71r68,l10154,47xe" fillcolor="black" stroked="f">
                <v:path arrowok="t"/>
              </v:shape>
              <v:shape id="_x0000_s4287" style="position:absolute;left:1161;top:585;width:10226;height:15744;mso-position-horizontal-relative:page;mso-position-vertical-relative:page" coordsize="10226,15744" o:allowincell="f" path="m10144,23r-101,l10058,47r91,l10144,23xe" fillcolor="black" stroked="f">
                <v:path arrowok="t"/>
              </v:shape>
              <v:shape id="_x0000_s4288" style="position:absolute;left:1161;top:585;width:10226;height:15744;mso-position-horizontal-relative:page;mso-position-vertical-relative:page" coordsize="10226,15744" o:allowincell="f" path="m10101,l124,,110,23r10020,l10101,xe" fillcolor="black" stroked="f">
                <v:path arrowok="t"/>
              </v:shape>
            </v:group>
            <v:rect id="_x0000_s4289" style="position:absolute;left:2436;top:1476;width:7020;height:5280;mso-position-horizontal-relative:page;mso-position-vertical-relative:page" o:allowincell="f" filled="f" stroked="f">
              <v:textbox inset="0,0,0,0">
                <w:txbxContent>
                  <w:p w14:paraId="4ECEBE72" w14:textId="77777777" w:rsidR="00B35841" w:rsidRDefault="00F82088" w:rsidP="00F2761E">
                    <w:pPr>
                      <w:widowControl/>
                      <w:autoSpaceDE/>
                      <w:autoSpaceDN/>
                      <w:adjustRightInd/>
                      <w:spacing w:line="5280" w:lineRule="atLeast"/>
                    </w:pPr>
                    <w:r>
                      <w:rPr>
                        <w:noProof/>
                      </w:rPr>
                      <w:drawing>
                        <wp:inline distT="0" distB="0" distL="0" distR="0" wp14:anchorId="4ECEC01E" wp14:editId="4ECEC01F">
                          <wp:extent cx="4485640" cy="3364230"/>
                          <wp:effectExtent l="19050" t="0" r="0" b="0"/>
                          <wp:docPr id="127" name="Immagin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93"/>
                                  <a:srcRect/>
                                  <a:stretch>
                                    <a:fillRect/>
                                  </a:stretch>
                                </pic:blipFill>
                                <pic:spPr bwMode="auto">
                                  <a:xfrm>
                                    <a:off x="0" y="0"/>
                                    <a:ext cx="4485640" cy="3364230"/>
                                  </a:xfrm>
                                  <a:prstGeom prst="rect">
                                    <a:avLst/>
                                  </a:prstGeom>
                                  <a:noFill/>
                                  <a:ln w="9525">
                                    <a:noFill/>
                                    <a:miter lim="800000"/>
                                    <a:headEnd/>
                                    <a:tailEnd/>
                                  </a:ln>
                                </pic:spPr>
                              </pic:pic>
                            </a:graphicData>
                          </a:graphic>
                        </wp:inline>
                      </w:drawing>
                    </w:r>
                  </w:p>
                  <w:p w14:paraId="4ECEBE73" w14:textId="77777777" w:rsidR="00B35841" w:rsidRDefault="00B35841" w:rsidP="00F2761E"/>
                </w:txbxContent>
              </v:textbox>
            </v:rect>
            <v:group id="_x0000_s4290" style="position:absolute;left:4363;top:1185;width:1284;height:2191" coordorigin="4363,1185" coordsize="1284,2191" o:allowincell="f">
              <v:shape id="_x0000_s4291" style="position:absolute;left:4363;top:1185;width:1284;height:2191;mso-position-horizontal-relative:page;mso-position-vertical-relative:page" coordsize="1284,2191" o:allowincell="f" path="m9,2056l,2191r112,-75l104,2111r-52,l47,2109r-4,-5l45,2099r10,-16l9,2056xe" fillcolor="black" stroked="f">
                <v:path arrowok="t"/>
              </v:shape>
              <v:shape id="_x0000_s4292" style="position:absolute;left:4363;top:1185;width:1284;height:2191;mso-position-horizontal-relative:page;mso-position-vertical-relative:page" coordsize="1284,2191" o:allowincell="f" path="m55,2083r-10,16l43,2104r4,5l52,2111r5,-4l67,2090r-12,-7xe" fillcolor="black" stroked="f">
                <v:path arrowok="t"/>
              </v:shape>
              <v:shape id="_x0000_s4293" style="position:absolute;left:4363;top:1185;width:1284;height:2191;mso-position-horizontal-relative:page;mso-position-vertical-relative:page" coordsize="1284,2191" o:allowincell="f" path="m67,2090r-10,17l52,2111r52,l67,2090xe" fillcolor="black" stroked="f">
                <v:path arrowok="t"/>
              </v:shape>
              <v:shape id="_x0000_s4294" style="position:absolute;left:4363;top:1185;width:1284;height:2191;mso-position-horizontal-relative:page;mso-position-vertical-relative:page" coordsize="1284,2191" o:allowincell="f" path="m1279,r-5,l1269,4,55,2083r12,7l1283,11r,-7l1279,xe" fillcolor="black" stroked="f">
                <v:path arrowok="t"/>
              </v:shape>
            </v:group>
            <v:rect id="_x0000_s4295" style="position:absolute;left:2494;top:9413;width:7380;height:5520;mso-position-horizontal-relative:page;mso-position-vertical-relative:page" o:allowincell="f" filled="f" stroked="f">
              <v:textbox inset="0,0,0,0">
                <w:txbxContent>
                  <w:p w14:paraId="4ECEBE74" w14:textId="77777777" w:rsidR="00B35841" w:rsidRDefault="00F82088" w:rsidP="00F2761E">
                    <w:pPr>
                      <w:widowControl/>
                      <w:autoSpaceDE/>
                      <w:autoSpaceDN/>
                      <w:adjustRightInd/>
                      <w:spacing w:line="5520" w:lineRule="atLeast"/>
                    </w:pPr>
                    <w:r>
                      <w:rPr>
                        <w:noProof/>
                      </w:rPr>
                      <w:drawing>
                        <wp:inline distT="0" distB="0" distL="0" distR="0" wp14:anchorId="4ECEC020" wp14:editId="4ECEC021">
                          <wp:extent cx="4684395" cy="3510915"/>
                          <wp:effectExtent l="19050" t="0" r="1905" b="0"/>
                          <wp:docPr id="128" name="Immagin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94"/>
                                  <a:srcRect/>
                                  <a:stretch>
                                    <a:fillRect/>
                                  </a:stretch>
                                </pic:blipFill>
                                <pic:spPr bwMode="auto">
                                  <a:xfrm>
                                    <a:off x="0" y="0"/>
                                    <a:ext cx="4684395" cy="3510915"/>
                                  </a:xfrm>
                                  <a:prstGeom prst="rect">
                                    <a:avLst/>
                                  </a:prstGeom>
                                  <a:noFill/>
                                  <a:ln w="9525">
                                    <a:noFill/>
                                    <a:miter lim="800000"/>
                                    <a:headEnd/>
                                    <a:tailEnd/>
                                  </a:ln>
                                </pic:spPr>
                              </pic:pic>
                            </a:graphicData>
                          </a:graphic>
                        </wp:inline>
                      </w:drawing>
                    </w:r>
                  </w:p>
                  <w:p w14:paraId="4ECEBE75" w14:textId="77777777" w:rsidR="00B35841" w:rsidRDefault="00B35841" w:rsidP="00F2761E"/>
                </w:txbxContent>
              </v:textbox>
            </v:rect>
            <v:rect id="_x0000_s4296" style="position:absolute;left:1303;top:8280;width:780;height:780;mso-position-horizontal-relative:page;mso-position-vertical-relative:page" o:allowincell="f" filled="f" stroked="f">
              <v:textbox inset="0,0,0,0">
                <w:txbxContent>
                  <w:p w14:paraId="4ECEBE76" w14:textId="77777777" w:rsidR="00B35841" w:rsidRDefault="00F82088" w:rsidP="00F2761E">
                    <w:pPr>
                      <w:widowControl/>
                      <w:autoSpaceDE/>
                      <w:autoSpaceDN/>
                      <w:adjustRightInd/>
                      <w:spacing w:line="780" w:lineRule="atLeast"/>
                    </w:pPr>
                    <w:r>
                      <w:rPr>
                        <w:noProof/>
                      </w:rPr>
                      <w:drawing>
                        <wp:inline distT="0" distB="0" distL="0" distR="0" wp14:anchorId="4ECEC022" wp14:editId="4ECEC023">
                          <wp:extent cx="500380" cy="500380"/>
                          <wp:effectExtent l="19050" t="0" r="0" b="0"/>
                          <wp:docPr id="129" name="Immagin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82"/>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77" w14:textId="77777777" w:rsidR="00B35841" w:rsidRDefault="00B35841" w:rsidP="00F2761E"/>
                </w:txbxContent>
              </v:textbox>
            </v:rect>
            <w10:wrap anchorx="page" anchory="page"/>
          </v:group>
        </w:pict>
      </w:r>
      <w:r w:rsidR="000D6C07" w:rsidRPr="00757F3C">
        <w:rPr>
          <w:rFonts w:ascii="Arial" w:eastAsia="Times New Roman" w:hAnsi="Arial" w:cs="Arial"/>
          <w:w w:val="105"/>
          <w:lang w:val="ru-RU"/>
        </w:rPr>
        <w:t xml:space="preserve">                </w:t>
      </w:r>
      <w:proofErr w:type="gramStart"/>
      <w:r w:rsidR="00F2761E" w:rsidRPr="00F2761E">
        <w:rPr>
          <w:rFonts w:ascii="Arial" w:eastAsia="Times New Roman" w:hAnsi="Arial" w:cs="Arial"/>
          <w:w w:val="105"/>
          <w:lang w:val="ru-RU"/>
        </w:rPr>
        <w:t xml:space="preserve">( </w:t>
      </w:r>
      <w:proofErr w:type="spellStart"/>
      <w:r w:rsidR="00F2761E" w:rsidRPr="00F2761E">
        <w:rPr>
          <w:rFonts w:ascii="Arial" w:eastAsia="Times New Roman" w:hAnsi="Arial" w:cs="Arial"/>
          <w:w w:val="105"/>
          <w:lang w:val="ru-RU"/>
        </w:rPr>
        <w:t>Конф</w:t>
      </w:r>
      <w:proofErr w:type="spellEnd"/>
      <w:proofErr w:type="gramEnd"/>
      <w:r w:rsidR="00F2761E" w:rsidRPr="00F2761E">
        <w:rPr>
          <w:rFonts w:ascii="Arial" w:eastAsia="Times New Roman" w:hAnsi="Arial" w:cs="Arial"/>
          <w:w w:val="105"/>
          <w:lang w:val="ru-RU"/>
        </w:rPr>
        <w:t xml:space="preserve"> 1 )</w:t>
      </w:r>
    </w:p>
    <w:p w14:paraId="4ECEB4F0" w14:textId="77777777" w:rsidR="00F2761E" w:rsidRPr="00F2761E" w:rsidRDefault="00F2761E" w:rsidP="00F2761E">
      <w:pPr>
        <w:kinsoku w:val="0"/>
        <w:overflowPunct w:val="0"/>
        <w:spacing w:before="9" w:line="120" w:lineRule="exact"/>
        <w:rPr>
          <w:rFonts w:ascii="Arial" w:eastAsia="Times New Roman" w:hAnsi="Arial" w:cs="Arial"/>
          <w:sz w:val="12"/>
          <w:szCs w:val="12"/>
          <w:lang w:val="ru-RU"/>
        </w:rPr>
      </w:pPr>
    </w:p>
    <w:p w14:paraId="4ECEB4F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4F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0D" w14:textId="77777777" w:rsidR="00F2761E" w:rsidRPr="00F2761E" w:rsidRDefault="00F2761E" w:rsidP="00F2761E">
      <w:pPr>
        <w:tabs>
          <w:tab w:val="left" w:pos="792"/>
        </w:tabs>
        <w:kinsoku w:val="0"/>
        <w:overflowPunct w:val="0"/>
        <w:spacing w:before="76"/>
        <w:ind w:right="171"/>
        <w:rPr>
          <w:rFonts w:ascii="Arial" w:eastAsia="Times New Roman" w:hAnsi="Arial" w:cs="Arial"/>
          <w:sz w:val="20"/>
          <w:szCs w:val="20"/>
        </w:rPr>
      </w:pPr>
      <w:r w:rsidRPr="00F2761E">
        <w:rPr>
          <w:rFonts w:ascii="Arial" w:eastAsia="Times New Roman" w:hAnsi="Arial" w:cs="Arial"/>
          <w:sz w:val="20"/>
          <w:szCs w:val="20"/>
          <w:lang w:val="ru-RU"/>
        </w:rPr>
        <w:t>−</w:t>
      </w:r>
      <w:r w:rsidRPr="00F2761E">
        <w:rPr>
          <w:rFonts w:ascii="Arial" w:eastAsia="Times New Roman" w:hAnsi="Arial" w:cs="Arial"/>
          <w:sz w:val="20"/>
          <w:szCs w:val="20"/>
          <w:lang w:val="ru-RU"/>
        </w:rPr>
        <w:tab/>
        <w:t xml:space="preserve">Выбрать только поле </w:t>
      </w:r>
      <w:r w:rsidRPr="00F2761E">
        <w:rPr>
          <w:rFonts w:ascii="Arial" w:eastAsia="Times New Roman" w:hAnsi="Arial" w:cs="Arial"/>
          <w:sz w:val="20"/>
          <w:szCs w:val="20"/>
        </w:rPr>
        <w:t>Conf</w:t>
      </w:r>
      <w:r w:rsidRPr="00F2761E">
        <w:rPr>
          <w:rFonts w:ascii="Arial" w:eastAsia="Times New Roman" w:hAnsi="Arial" w:cs="Arial"/>
          <w:sz w:val="20"/>
          <w:szCs w:val="20"/>
          <w:lang w:val="ru-RU"/>
        </w:rPr>
        <w:t xml:space="preserve"> 1 (</w:t>
      </w:r>
      <w:proofErr w:type="spellStart"/>
      <w:r w:rsidRPr="00F2761E">
        <w:rPr>
          <w:rFonts w:ascii="Arial" w:eastAsia="Times New Roman" w:hAnsi="Arial" w:cs="Arial"/>
          <w:sz w:val="20"/>
          <w:szCs w:val="20"/>
          <w:lang w:val="ru-RU"/>
        </w:rPr>
        <w:t>Конф</w:t>
      </w:r>
      <w:proofErr w:type="spellEnd"/>
      <w:r w:rsidRPr="00F2761E">
        <w:rPr>
          <w:rFonts w:ascii="Arial" w:eastAsia="Times New Roman" w:hAnsi="Arial" w:cs="Arial"/>
          <w:sz w:val="20"/>
          <w:szCs w:val="20"/>
          <w:lang w:val="ru-RU"/>
        </w:rPr>
        <w:t xml:space="preserve"> 1) для доступа на страницу головки с оправками для режущего инструмента. Рекомендуем не использовать конфигурации </w:t>
      </w:r>
      <w:r w:rsidRPr="00F2761E">
        <w:rPr>
          <w:rFonts w:ascii="Arial" w:eastAsia="Times New Roman" w:hAnsi="Arial" w:cs="Arial"/>
          <w:sz w:val="20"/>
          <w:szCs w:val="20"/>
        </w:rPr>
        <w:t xml:space="preserve">Conf.2 </w:t>
      </w:r>
      <w:r w:rsidRPr="00F2761E">
        <w:rPr>
          <w:rFonts w:ascii="Arial" w:eastAsia="Times New Roman" w:hAnsi="Arial" w:cs="Arial"/>
          <w:sz w:val="20"/>
          <w:szCs w:val="20"/>
          <w:lang w:val="ru-RU"/>
        </w:rPr>
        <w:t xml:space="preserve">и </w:t>
      </w:r>
      <w:r w:rsidRPr="00F2761E">
        <w:rPr>
          <w:rFonts w:ascii="Arial" w:eastAsia="Times New Roman" w:hAnsi="Arial" w:cs="Arial"/>
          <w:sz w:val="20"/>
          <w:szCs w:val="20"/>
        </w:rPr>
        <w:t>3.</w:t>
      </w:r>
    </w:p>
    <w:p w14:paraId="4ECEB50E" w14:textId="77777777" w:rsidR="00F2761E" w:rsidRPr="00F2761E" w:rsidRDefault="00F2761E" w:rsidP="00F2761E">
      <w:pPr>
        <w:kinsoku w:val="0"/>
        <w:overflowPunct w:val="0"/>
        <w:spacing w:before="10" w:line="220" w:lineRule="exact"/>
        <w:rPr>
          <w:rFonts w:ascii="Arial" w:eastAsia="Times New Roman" w:hAnsi="Arial" w:cs="Arial"/>
          <w:sz w:val="22"/>
          <w:szCs w:val="22"/>
        </w:rPr>
      </w:pPr>
    </w:p>
    <w:p w14:paraId="4ECEB50F" w14:textId="77777777" w:rsidR="00F2761E" w:rsidRPr="00F2761E" w:rsidRDefault="00F2761E" w:rsidP="00F2761E">
      <w:pPr>
        <w:kinsoku w:val="0"/>
        <w:overflowPunct w:val="0"/>
        <w:rPr>
          <w:rFonts w:ascii="Arial" w:eastAsia="Times New Roman" w:hAnsi="Arial" w:cs="Arial"/>
          <w:sz w:val="20"/>
          <w:szCs w:val="20"/>
        </w:rPr>
      </w:pPr>
      <w:r w:rsidRPr="00F2761E">
        <w:rPr>
          <w:rFonts w:ascii="Arial" w:eastAsia="Times New Roman" w:hAnsi="Arial" w:cs="Arial"/>
          <w:sz w:val="20"/>
          <w:szCs w:val="20"/>
        </w:rPr>
        <w:t>—————————————————————————————————————————————-</w:t>
      </w:r>
    </w:p>
    <w:p w14:paraId="4ECEB510" w14:textId="77777777" w:rsidR="00F2761E" w:rsidRPr="00F2761E" w:rsidRDefault="00F2761E" w:rsidP="00F2761E">
      <w:pPr>
        <w:kinsoku w:val="0"/>
        <w:overflowPunct w:val="0"/>
        <w:spacing w:before="7" w:line="170" w:lineRule="exact"/>
        <w:rPr>
          <w:rFonts w:ascii="Arial" w:eastAsia="Times New Roman" w:hAnsi="Arial" w:cs="Arial"/>
          <w:sz w:val="17"/>
          <w:szCs w:val="17"/>
        </w:rPr>
      </w:pPr>
    </w:p>
    <w:p w14:paraId="4ECEB51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3" w14:textId="77777777" w:rsidR="00F2761E" w:rsidRPr="00F2761E" w:rsidRDefault="000B7561" w:rsidP="00F2761E">
      <w:pPr>
        <w:kinsoku w:val="0"/>
        <w:overflowPunct w:val="0"/>
        <w:spacing w:before="74"/>
        <w:rPr>
          <w:rFonts w:ascii="Arial" w:eastAsia="Times New Roman" w:hAnsi="Arial" w:cs="Arial"/>
          <w:sz w:val="20"/>
          <w:szCs w:val="20"/>
        </w:rPr>
      </w:pPr>
      <w:r>
        <w:rPr>
          <w:rFonts w:ascii="Arial" w:eastAsia="Times New Roman" w:hAnsi="Arial" w:cs="Arial"/>
          <w:sz w:val="20"/>
          <w:szCs w:val="20"/>
        </w:rPr>
        <w:t xml:space="preserve">              </w:t>
      </w:r>
      <w:r w:rsidR="00F2761E" w:rsidRPr="00F2761E">
        <w:rPr>
          <w:rFonts w:ascii="Arial" w:eastAsia="Times New Roman" w:hAnsi="Arial" w:cs="Arial"/>
          <w:sz w:val="20"/>
          <w:szCs w:val="20"/>
        </w:rPr>
        <w:t>ИНФОРМАЦИЯ</w:t>
      </w:r>
    </w:p>
    <w:p w14:paraId="4ECEB514" w14:textId="77777777" w:rsidR="00F2761E" w:rsidRPr="00F2761E" w:rsidRDefault="00F2761E" w:rsidP="00F2761E">
      <w:pPr>
        <w:kinsoku w:val="0"/>
        <w:overflowPunct w:val="0"/>
        <w:spacing w:before="1" w:line="130" w:lineRule="exact"/>
        <w:rPr>
          <w:rFonts w:ascii="Arial" w:eastAsia="Times New Roman" w:hAnsi="Arial" w:cs="Arial"/>
          <w:sz w:val="13"/>
          <w:szCs w:val="13"/>
        </w:rPr>
      </w:pPr>
    </w:p>
    <w:p w14:paraId="4ECEB51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1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2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5" w14:textId="77777777" w:rsidR="00F2761E" w:rsidRPr="00F2761E" w:rsidRDefault="00F2761E" w:rsidP="00F2761E">
      <w:pPr>
        <w:numPr>
          <w:ilvl w:val="0"/>
          <w:numId w:val="15"/>
        </w:numPr>
        <w:tabs>
          <w:tab w:val="left" w:pos="677"/>
        </w:tabs>
        <w:kinsoku w:val="0"/>
        <w:overflowPunct w:val="0"/>
        <w:ind w:left="677"/>
        <w:rPr>
          <w:rFonts w:ascii="Arial" w:eastAsia="Times New Roman" w:hAnsi="Arial" w:cs="Arial"/>
          <w:sz w:val="20"/>
          <w:szCs w:val="20"/>
        </w:rPr>
      </w:pPr>
      <w:r w:rsidRPr="00F2761E">
        <w:rPr>
          <w:rFonts w:ascii="Arial" w:eastAsia="Times New Roman" w:hAnsi="Arial" w:cs="Arial"/>
          <w:sz w:val="20"/>
          <w:szCs w:val="20"/>
          <w:lang w:val="ru-RU"/>
        </w:rPr>
        <w:t>Конфигурация рабочей</w:t>
      </w:r>
      <w:r w:rsidRPr="00F2761E">
        <w:rPr>
          <w:rFonts w:ascii="Arial" w:eastAsia="Times New Roman" w:hAnsi="Arial" w:cs="Arial"/>
          <w:sz w:val="20"/>
          <w:szCs w:val="20"/>
          <w:lang w:val="ru-RU"/>
        </w:rPr>
        <w:tab/>
        <w:t xml:space="preserve"> головки отображается на сводной странице. Справа отображена таблица инструментов</w:t>
      </w:r>
      <w:r w:rsidRPr="00F2761E">
        <w:rPr>
          <w:rFonts w:ascii="Arial" w:eastAsia="Times New Roman" w:hAnsi="Arial" w:cs="Arial"/>
          <w:sz w:val="20"/>
          <w:szCs w:val="20"/>
        </w:rPr>
        <w:t>.</w:t>
      </w:r>
    </w:p>
    <w:p w14:paraId="4ECEB536" w14:textId="77777777" w:rsidR="00F2761E" w:rsidRPr="00F2761E" w:rsidRDefault="00F2761E" w:rsidP="00F2761E">
      <w:pPr>
        <w:numPr>
          <w:ilvl w:val="0"/>
          <w:numId w:val="15"/>
        </w:numPr>
        <w:tabs>
          <w:tab w:val="left" w:pos="677"/>
        </w:tabs>
        <w:kinsoku w:val="0"/>
        <w:overflowPunct w:val="0"/>
        <w:spacing w:before="15"/>
        <w:ind w:left="677"/>
        <w:rPr>
          <w:rFonts w:ascii="Arial" w:eastAsia="Times New Roman" w:hAnsi="Arial" w:cs="Arial"/>
          <w:sz w:val="20"/>
          <w:szCs w:val="20"/>
        </w:rPr>
      </w:pPr>
      <w:r w:rsidRPr="00F2761E">
        <w:rPr>
          <w:rFonts w:ascii="Arial" w:eastAsia="Times New Roman" w:hAnsi="Arial" w:cs="Arial"/>
          <w:w w:val="115"/>
          <w:sz w:val="20"/>
          <w:szCs w:val="20"/>
          <w:lang w:val="ru-RU"/>
        </w:rPr>
        <w:t>Схематическое управление инструментами</w:t>
      </w:r>
      <w:r w:rsidRPr="00F2761E">
        <w:rPr>
          <w:rFonts w:ascii="Arial" w:eastAsia="Times New Roman" w:hAnsi="Arial" w:cs="Arial"/>
          <w:w w:val="115"/>
          <w:sz w:val="20"/>
          <w:szCs w:val="20"/>
        </w:rPr>
        <w:t>.</w:t>
      </w:r>
    </w:p>
    <w:p w14:paraId="4ECEB537" w14:textId="77777777" w:rsidR="00F2761E" w:rsidRPr="00F2761E" w:rsidRDefault="00F2761E" w:rsidP="00F2761E">
      <w:pPr>
        <w:numPr>
          <w:ilvl w:val="0"/>
          <w:numId w:val="15"/>
        </w:numPr>
        <w:tabs>
          <w:tab w:val="left" w:pos="677"/>
        </w:tabs>
        <w:kinsoku w:val="0"/>
        <w:overflowPunct w:val="0"/>
        <w:spacing w:before="15"/>
        <w:ind w:left="677"/>
        <w:rPr>
          <w:rFonts w:ascii="Arial" w:eastAsia="Times New Roman" w:hAnsi="Arial" w:cs="Arial"/>
          <w:sz w:val="20"/>
          <w:szCs w:val="20"/>
        </w:rPr>
        <w:sectPr w:rsidR="00F2761E" w:rsidRPr="00F2761E">
          <w:pgSz w:w="11900" w:h="16840"/>
          <w:pgMar w:top="840" w:right="1140" w:bottom="340" w:left="1360" w:header="0" w:footer="150" w:gutter="0"/>
          <w:cols w:space="720" w:equalWidth="0">
            <w:col w:w="9400"/>
          </w:cols>
          <w:noEndnote/>
        </w:sectPr>
      </w:pPr>
    </w:p>
    <w:p w14:paraId="4ECEB538" w14:textId="77777777" w:rsidR="00F2761E" w:rsidRPr="00F2761E" w:rsidRDefault="00A54C66" w:rsidP="00F2761E">
      <w:pPr>
        <w:kinsoku w:val="0"/>
        <w:overflowPunct w:val="0"/>
        <w:spacing w:before="77"/>
        <w:rPr>
          <w:rFonts w:ascii="Arial" w:eastAsia="Times New Roman" w:hAnsi="Arial" w:cs="Arial"/>
          <w:color w:val="000000"/>
        </w:rPr>
      </w:pPr>
      <w:r>
        <w:rPr>
          <w:rFonts w:ascii="Arial" w:eastAsia="Times New Roman" w:hAnsi="Arial" w:cs="Arial"/>
          <w:noProof/>
        </w:rPr>
        <w:lastRenderedPageBreak/>
        <w:pict w14:anchorId="4ECEBCF2">
          <v:group id="_x0000_s4297" style="position:absolute;margin-left:28.25pt;margin-top:28pt;width:511.4pt;height:788.5pt;z-index:-251630080;mso-position-horizontal-relative:page;mso-position-vertical-relative:page" coordorigin="565,560" coordsize="10228,15770" o:allowincell="f">
            <v:group id="_x0000_s4298" style="position:absolute;left:566;top:561;width:10226;height:15768" coordorigin="566,561" coordsize="10226,15768" o:allowincell="f">
              <v:shape id="_x0000_s4299" style="position:absolute;left:566;top:561;width:10226;height:15768;mso-position-horizontal-relative:page;mso-position-vertical-relative:page" coordsize="10226,15768" o:allowincell="f" path="m10120,15743r-10020,l119,15767r9987,l10120,15743xe" fillcolor="black" stroked="f">
                <v:path arrowok="t"/>
              </v:shape>
              <v:shape id="_x0000_s4300" style="position:absolute;left:566;top:561;width:10226;height:15768;mso-position-horizontal-relative:page;mso-position-vertical-relative:page" coordsize="10226,15768" o:allowincell="f" path="m151,15719r-82,l74,15743r96,l151,15719xe" fillcolor="black" stroked="f">
                <v:path arrowok="t"/>
              </v:shape>
              <v:shape id="_x0000_s4301" style="position:absolute;left:566;top:561;width:10226;height:15768;mso-position-horizontal-relative:page;mso-position-vertical-relative:page" coordsize="10226,15768" o:allowincell="f" path="m10154,15719r-79,l10055,15743r92,l10154,15719xe" fillcolor="black" stroked="f">
                <v:path arrowok="t"/>
              </v:shape>
              <v:shape id="_x0000_s4302" style="position:absolute;left:566;top:561;width:10226;height:15768;mso-position-horizontal-relative:page;mso-position-vertical-relative:page" coordsize="10226,15768" o:allowincell="f" path="m105,15695r-60,l45,15719r65,l105,15695xe" fillcolor="black" stroked="f">
                <v:path arrowok="t"/>
              </v:shape>
              <v:shape id="_x0000_s4303" style="position:absolute;left:566;top:561;width:10226;height:15768;mso-position-horizontal-relative:page;mso-position-vertical-relative:page" coordsize="10226,15768" o:allowincell="f" path="m10178,15695r-58,l10118,15719r57,l10178,15695xe" fillcolor="black" stroked="f">
                <v:path arrowok="t"/>
              </v:shape>
              <v:shape id="_x0000_s4304" style="position:absolute;left:566;top:561;width:10226;height:15768;mso-position-horizontal-relative:page;mso-position-vertical-relative:page" coordsize="10226,15768" o:allowincell="f" path="m74,15671r-46,l28,15695r58,l74,15671xe" fillcolor="black" stroked="f">
                <v:path arrowok="t"/>
              </v:shape>
              <v:shape id="_x0000_s4305"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306" style="position:absolute;left:582;top:16208;width:45;height:23;mso-position-horizontal-relative:page;mso-position-vertical-relative:page" o:allowincell="f" fillcolor="black" stroked="f">
                <v:path arrowok="t"/>
              </v:rect>
              <v:rect id="_x0000_s4307" style="position:absolute;left:573;top:16184;width:43;height:23;mso-position-horizontal-relative:page;mso-position-vertical-relative:page" o:allowincell="f" fillcolor="black" stroked="f">
                <v:path arrowok="t"/>
              </v:rect>
              <v:rect id="_x0000_s4308" style="position:absolute;left:568;top:16160;width:40;height:23;mso-position-horizontal-relative:page;mso-position-vertical-relative:page" o:allowincell="f" fillcolor="black" stroked="f">
                <v:path arrowok="t"/>
              </v:rect>
              <v:shape id="_x0000_s4309" style="position:absolute;left:566;top:561;width:10226;height:15768;mso-position-horizontal-relative:page;mso-position-vertical-relative:page" coordsize="10226,15768" o:allowincell="f" path="m40,167l,167,,15599r40,l40,15575r-2,l38,191r2,-24xe" fillcolor="black" stroked="f">
                <v:path arrowok="t"/>
              </v:shape>
              <v:shape id="_x0000_s4310" style="position:absolute;left:566;top:561;width:10226;height:15768;mso-position-horizontal-relative:page;mso-position-vertical-relative:page" coordsize="10226,15768" o:allowincell="f" path="m69,95r-43,l11,119,2,167r41,l50,143r9,-24l67,119,69,95xe" fillcolor="black" stroked="f">
                <v:path arrowok="t"/>
              </v:shape>
              <v:rect id="_x0000_s4311" style="position:absolute;left:10746;top:704;width:40;height:23;mso-position-horizontal-relative:page;mso-position-vertical-relative:page" o:allowincell="f" fillcolor="black" stroked="f">
                <v:path arrowok="t"/>
              </v:rect>
              <v:rect id="_x0000_s4312" style="position:absolute;left:10737;top:680;width:43;height:23;mso-position-horizontal-relative:page;mso-position-vertical-relative:page" o:allowincell="f" fillcolor="black" stroked="f">
                <v:path arrowok="t"/>
              </v:rect>
              <v:rect id="_x0000_s4313" style="position:absolute;left:10722;top:656;width:45;height:23;mso-position-horizontal-relative:page;mso-position-vertical-relative:page" o:allowincell="f" fillcolor="black" stroked="f">
                <v:path arrowok="t"/>
              </v:rect>
              <v:shape id="_x0000_s4314" style="position:absolute;left:566;top:561;width:10226;height:15768;mso-position-horizontal-relative:page;mso-position-vertical-relative:page" coordsize="10226,15768" o:allowincell="f" path="m93,71r-53,l35,95r41,l93,71xe" fillcolor="black" stroked="f">
                <v:path arrowok="t"/>
              </v:shape>
              <v:shape id="_x0000_s4315" style="position:absolute;left:566;top:561;width:10226;height:15768;mso-position-horizontal-relative:page;mso-position-vertical-relative:page" coordsize="10226,15768" o:allowincell="f" path="m10185,71r-50,l10147,95r43,l10185,71xe" fillcolor="black" stroked="f">
                <v:path arrowok="t"/>
              </v:shape>
              <v:shape id="_x0000_s4316" style="position:absolute;left:566;top:561;width:10226;height:15768;mso-position-horizontal-relative:page;mso-position-vertical-relative:page" coordsize="10226,15768" o:allowincell="f" path="m141,47r-67,l43,71r69,l141,47xe" fillcolor="black" stroked="f">
                <v:path arrowok="t"/>
              </v:shape>
              <v:shape id="_x0000_s4317" style="position:absolute;left:566;top:561;width:10226;height:15768;mso-position-horizontal-relative:page;mso-position-vertical-relative:page" coordsize="10226,15768" o:allowincell="f" path="m10154,47r-70,l10108,71r75,l10154,47xe" fillcolor="black" stroked="f">
                <v:path arrowok="t"/>
              </v:shape>
              <v:shape id="_x0000_s4318" style="position:absolute;left:566;top:561;width:10226;height:15768;mso-position-horizontal-relative:page;mso-position-vertical-relative:page" coordsize="10226,15768" o:allowincell="f" path="m10137,23l88,23,83,47r10056,l10137,23xe" fillcolor="black" stroked="f">
                <v:path arrowok="t"/>
              </v:shape>
              <v:shape id="_x0000_s4319" style="position:absolute;left:566;top:561;width:10226;height:15768;mso-position-horizontal-relative:page;mso-position-vertical-relative:page" coordsize="10226,15768" o:allowincell="f" path="m10089,l136,r-5,23l10094,23,10089,xe" fillcolor="black" stroked="f">
                <v:path arrowok="t"/>
              </v:shape>
            </v:group>
            <v:rect id="_x0000_s4320" style="position:absolute;left:1757;top:1591;width:7760;height:5820;mso-position-horizontal-relative:page;mso-position-vertical-relative:page" o:allowincell="f" filled="f" stroked="f">
              <v:textbox inset="0,0,0,0">
                <w:txbxContent>
                  <w:p w14:paraId="4ECEBE78" w14:textId="77777777" w:rsidR="00B35841" w:rsidRDefault="00F82088" w:rsidP="00F2761E">
                    <w:pPr>
                      <w:widowControl/>
                      <w:autoSpaceDE/>
                      <w:autoSpaceDN/>
                      <w:adjustRightInd/>
                      <w:spacing w:line="5820" w:lineRule="atLeast"/>
                    </w:pPr>
                    <w:r>
                      <w:rPr>
                        <w:noProof/>
                      </w:rPr>
                      <w:drawing>
                        <wp:inline distT="0" distB="0" distL="0" distR="0" wp14:anchorId="4ECEC024" wp14:editId="4ECEC025">
                          <wp:extent cx="4977130" cy="3726815"/>
                          <wp:effectExtent l="19050" t="0" r="0" b="0"/>
                          <wp:docPr id="130" name="Immagin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95"/>
                                  <a:srcRect/>
                                  <a:stretch>
                                    <a:fillRect/>
                                  </a:stretch>
                                </pic:blipFill>
                                <pic:spPr bwMode="auto">
                                  <a:xfrm>
                                    <a:off x="0" y="0"/>
                                    <a:ext cx="4977130" cy="3726815"/>
                                  </a:xfrm>
                                  <a:prstGeom prst="rect">
                                    <a:avLst/>
                                  </a:prstGeom>
                                  <a:noFill/>
                                  <a:ln w="9525">
                                    <a:noFill/>
                                    <a:miter lim="800000"/>
                                    <a:headEnd/>
                                    <a:tailEnd/>
                                  </a:ln>
                                </pic:spPr>
                              </pic:pic>
                            </a:graphicData>
                          </a:graphic>
                        </wp:inline>
                      </w:drawing>
                    </w:r>
                  </w:p>
                  <w:p w14:paraId="4ECEBE79" w14:textId="77777777" w:rsidR="00B35841" w:rsidRDefault="00B35841" w:rsidP="00F2761E"/>
                </w:txbxContent>
              </v:textbox>
            </v:rect>
            <v:rect id="_x0000_s4321" style="position:absolute;left:737;top:10490;width:4760;height:3580;mso-position-horizontal-relative:page;mso-position-vertical-relative:page" o:allowincell="f" filled="f" stroked="f">
              <v:textbox inset="0,0,0,0">
                <w:txbxContent>
                  <w:p w14:paraId="4ECEBE7A" w14:textId="77777777" w:rsidR="00B35841" w:rsidRDefault="00F82088" w:rsidP="00F2761E">
                    <w:pPr>
                      <w:widowControl/>
                      <w:autoSpaceDE/>
                      <w:autoSpaceDN/>
                      <w:adjustRightInd/>
                      <w:spacing w:line="3580" w:lineRule="atLeast"/>
                    </w:pPr>
                    <w:r>
                      <w:rPr>
                        <w:noProof/>
                      </w:rPr>
                      <w:drawing>
                        <wp:inline distT="0" distB="0" distL="0" distR="0" wp14:anchorId="4ECEC026" wp14:editId="4ECEC027">
                          <wp:extent cx="3027680" cy="2268855"/>
                          <wp:effectExtent l="19050" t="0" r="1270" b="0"/>
                          <wp:docPr id="131" name="Immagin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96"/>
                                  <a:srcRect/>
                                  <a:stretch>
                                    <a:fillRect/>
                                  </a:stretch>
                                </pic:blipFill>
                                <pic:spPr bwMode="auto">
                                  <a:xfrm>
                                    <a:off x="0" y="0"/>
                                    <a:ext cx="3027680" cy="2268855"/>
                                  </a:xfrm>
                                  <a:prstGeom prst="rect">
                                    <a:avLst/>
                                  </a:prstGeom>
                                  <a:noFill/>
                                  <a:ln w="9525">
                                    <a:noFill/>
                                    <a:miter lim="800000"/>
                                    <a:headEnd/>
                                    <a:tailEnd/>
                                  </a:ln>
                                </pic:spPr>
                              </pic:pic>
                            </a:graphicData>
                          </a:graphic>
                        </wp:inline>
                      </w:drawing>
                    </w:r>
                  </w:p>
                  <w:p w14:paraId="4ECEBE7B" w14:textId="77777777" w:rsidR="00B35841" w:rsidRDefault="00B35841" w:rsidP="00F2761E"/>
                </w:txbxContent>
              </v:textbox>
            </v:rect>
            <v:group id="_x0000_s4322" style="position:absolute;left:5810;top:1072;width:969;height:3550" coordorigin="5810,1072" coordsize="969,3550" o:allowincell="f">
              <v:shape id="_x0000_s4323" style="position:absolute;left:5810;top:1072;width:969;height:3550;mso-position-horizontal-relative:page;mso-position-vertical-relative:page" coordsize="969,3550" o:allowincell="f" path="m,3419r28,130l104,3460r-54,l45,3458r,-7l50,3432,,3419xe" fillcolor="black" stroked="f">
                <v:path arrowok="t"/>
              </v:shape>
              <v:shape id="_x0000_s4324" style="position:absolute;left:5810;top:1072;width:969;height:3550;mso-position-horizontal-relative:page;mso-position-vertical-relative:page" coordsize="969,3550" o:allowincell="f" path="m50,3432r-5,19l45,3458r5,2l57,3460r2,-5l65,3436r-15,-4xe" fillcolor="black" stroked="f">
                <v:path arrowok="t"/>
              </v:shape>
              <v:shape id="_x0000_s4325" style="position:absolute;left:5810;top:1072;width:969;height:3550;mso-position-horizontal-relative:page;mso-position-vertical-relative:page" coordsize="969,3550" o:allowincell="f" path="m65,3436r-6,19l57,3460r47,l115,3448,65,3436xe" fillcolor="black" stroked="f">
                <v:path arrowok="t"/>
              </v:shape>
              <v:shape id="_x0000_s4326" style="position:absolute;left:5810;top:1072;width:969;height:3550;mso-position-horizontal-relative:page;mso-position-vertical-relative:page" coordsize="969,3550" o:allowincell="f" path="m964,r-5,l955,4,50,3432r15,4l969,9r,-7l964,xe" fillcolor="black" stroked="f">
                <v:path arrowok="t"/>
              </v:shape>
            </v:group>
            <v:rect id="_x0000_s4327" style="position:absolute;left:5782;top:10490;width:4820;height:3620;mso-position-horizontal-relative:page;mso-position-vertical-relative:page" o:allowincell="f" filled="f" stroked="f">
              <v:textbox inset="0,0,0,0">
                <w:txbxContent>
                  <w:p w14:paraId="4ECEBE7C" w14:textId="77777777" w:rsidR="00B35841" w:rsidRDefault="00F82088" w:rsidP="00F2761E">
                    <w:pPr>
                      <w:widowControl/>
                      <w:autoSpaceDE/>
                      <w:autoSpaceDN/>
                      <w:adjustRightInd/>
                      <w:spacing w:line="3620" w:lineRule="atLeast"/>
                    </w:pPr>
                    <w:r>
                      <w:rPr>
                        <w:noProof/>
                      </w:rPr>
                      <w:drawing>
                        <wp:inline distT="0" distB="0" distL="0" distR="0" wp14:anchorId="4ECEC028" wp14:editId="4ECEC029">
                          <wp:extent cx="3027680" cy="2268855"/>
                          <wp:effectExtent l="19050" t="0" r="1270" b="0"/>
                          <wp:docPr id="132" name="Immagin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97"/>
                                  <a:srcRect/>
                                  <a:stretch>
                                    <a:fillRect/>
                                  </a:stretch>
                                </pic:blipFill>
                                <pic:spPr bwMode="auto">
                                  <a:xfrm>
                                    <a:off x="0" y="0"/>
                                    <a:ext cx="3027680" cy="2268855"/>
                                  </a:xfrm>
                                  <a:prstGeom prst="rect">
                                    <a:avLst/>
                                  </a:prstGeom>
                                  <a:noFill/>
                                  <a:ln w="9525">
                                    <a:noFill/>
                                    <a:miter lim="800000"/>
                                    <a:headEnd/>
                                    <a:tailEnd/>
                                  </a:ln>
                                </pic:spPr>
                              </pic:pic>
                            </a:graphicData>
                          </a:graphic>
                        </wp:inline>
                      </w:drawing>
                    </w:r>
                  </w:p>
                  <w:p w14:paraId="4ECEBE7D" w14:textId="77777777" w:rsidR="00B35841" w:rsidRDefault="00B35841" w:rsidP="00F2761E"/>
                </w:txbxContent>
              </v:textbox>
            </v:rect>
            <v:rect id="_x0000_s4328" style="position:absolute;left:792;top:9130;width:800;height:780;mso-position-horizontal-relative:page;mso-position-vertical-relative:page" o:allowincell="f" filled="f" stroked="f">
              <v:textbox inset="0,0,0,0">
                <w:txbxContent>
                  <w:p w14:paraId="4ECEBE7E" w14:textId="77777777" w:rsidR="00B35841" w:rsidRDefault="00F82088" w:rsidP="00F2761E">
                    <w:pPr>
                      <w:widowControl/>
                      <w:autoSpaceDE/>
                      <w:autoSpaceDN/>
                      <w:adjustRightInd/>
                      <w:spacing w:line="780" w:lineRule="atLeast"/>
                    </w:pPr>
                    <w:r>
                      <w:rPr>
                        <w:noProof/>
                      </w:rPr>
                      <w:drawing>
                        <wp:inline distT="0" distB="0" distL="0" distR="0" wp14:anchorId="4ECEC02A" wp14:editId="4ECEC02B">
                          <wp:extent cx="500380" cy="500380"/>
                          <wp:effectExtent l="19050" t="0" r="0" b="0"/>
                          <wp:docPr id="133" name="Immagin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82"/>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7F" w14:textId="77777777" w:rsidR="00B35841" w:rsidRDefault="00B35841" w:rsidP="00F2761E"/>
                </w:txbxContent>
              </v:textbox>
            </v:rect>
            <w10:wrap anchorx="page" anchory="page"/>
          </v:group>
        </w:pict>
      </w:r>
      <w:r w:rsidR="00E42D09">
        <w:rPr>
          <w:rFonts w:ascii="Arial" w:eastAsia="Times New Roman" w:hAnsi="Arial" w:cs="Arial"/>
          <w:color w:val="221E1F"/>
          <w:w w:val="105"/>
        </w:rPr>
        <w:t xml:space="preserve">                             </w:t>
      </w:r>
      <w:r w:rsidR="00F2761E" w:rsidRPr="00F2761E">
        <w:rPr>
          <w:rFonts w:ascii="Arial" w:eastAsia="Times New Roman" w:hAnsi="Arial" w:cs="Arial"/>
          <w:color w:val="221E1F"/>
          <w:w w:val="105"/>
        </w:rPr>
        <w:t xml:space="preserve">( </w:t>
      </w:r>
      <w:r w:rsidR="00F2761E" w:rsidRPr="00F2761E">
        <w:rPr>
          <w:rFonts w:ascii="Arial" w:eastAsia="Times New Roman" w:hAnsi="Arial" w:cs="Arial"/>
          <w:color w:val="221E1F"/>
          <w:w w:val="105"/>
          <w:lang w:val="ru-RU"/>
        </w:rPr>
        <w:t>Удалить</w:t>
      </w:r>
      <w:r w:rsidR="00F2761E" w:rsidRPr="00F2761E">
        <w:rPr>
          <w:rFonts w:ascii="Arial" w:eastAsia="Times New Roman" w:hAnsi="Arial" w:cs="Arial"/>
          <w:color w:val="221E1F"/>
          <w:w w:val="105"/>
        </w:rPr>
        <w:t xml:space="preserve"> / </w:t>
      </w:r>
      <w:r w:rsidR="00F2761E" w:rsidRPr="00F2761E">
        <w:rPr>
          <w:rFonts w:ascii="Arial" w:eastAsia="Times New Roman" w:hAnsi="Arial" w:cs="Arial"/>
          <w:color w:val="221E1F"/>
          <w:w w:val="105"/>
          <w:lang w:val="ru-RU"/>
        </w:rPr>
        <w:t>Задать инструмент</w:t>
      </w:r>
      <w:r w:rsidR="00F2761E" w:rsidRPr="00F2761E">
        <w:rPr>
          <w:rFonts w:ascii="Arial" w:eastAsia="Times New Roman" w:hAnsi="Arial" w:cs="Arial"/>
          <w:color w:val="221E1F"/>
          <w:w w:val="105"/>
        </w:rPr>
        <w:t xml:space="preserve"> )</w:t>
      </w:r>
    </w:p>
    <w:p w14:paraId="4ECEB539" w14:textId="77777777" w:rsidR="00F2761E" w:rsidRPr="00F2761E" w:rsidRDefault="00F2761E" w:rsidP="00F2761E">
      <w:pPr>
        <w:kinsoku w:val="0"/>
        <w:overflowPunct w:val="0"/>
        <w:spacing w:before="6" w:line="110" w:lineRule="exact"/>
        <w:rPr>
          <w:rFonts w:ascii="Arial" w:eastAsia="Times New Roman" w:hAnsi="Arial" w:cs="Arial"/>
          <w:sz w:val="11"/>
          <w:szCs w:val="11"/>
        </w:rPr>
      </w:pPr>
    </w:p>
    <w:p w14:paraId="4ECEB53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3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4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A" w14:textId="77777777" w:rsidR="00F2761E" w:rsidRPr="00F2761E" w:rsidRDefault="00F2761E" w:rsidP="00F2761E">
      <w:pPr>
        <w:numPr>
          <w:ilvl w:val="1"/>
          <w:numId w:val="15"/>
        </w:numPr>
        <w:tabs>
          <w:tab w:val="left" w:pos="739"/>
        </w:tabs>
        <w:kinsoku w:val="0"/>
        <w:overflowPunct w:val="0"/>
        <w:spacing w:before="76"/>
        <w:ind w:left="739" w:right="272" w:hanging="567"/>
        <w:rPr>
          <w:rFonts w:ascii="Arial" w:eastAsia="Times New Roman" w:hAnsi="Arial" w:cs="Arial"/>
          <w:sz w:val="20"/>
          <w:szCs w:val="20"/>
          <w:lang w:val="ru-RU"/>
        </w:rPr>
      </w:pPr>
      <w:r w:rsidRPr="00F2761E">
        <w:rPr>
          <w:rFonts w:ascii="Arial" w:eastAsia="Times New Roman" w:hAnsi="Arial" w:cs="Arial"/>
          <w:sz w:val="20"/>
          <w:szCs w:val="20"/>
          <w:lang w:val="ru-RU"/>
        </w:rPr>
        <w:t>На странице конфигурации рабочей головки можно удалять и заменять инструменты (</w:t>
      </w:r>
      <w:r w:rsidRPr="00F2761E">
        <w:rPr>
          <w:rFonts w:ascii="Arial" w:eastAsia="Times New Roman" w:hAnsi="Arial" w:cs="Arial"/>
          <w:sz w:val="20"/>
          <w:szCs w:val="20"/>
        </w:rPr>
        <w:t>Remove</w:t>
      </w:r>
      <w:r w:rsidRPr="00F2761E">
        <w:rPr>
          <w:rFonts w:ascii="Arial" w:eastAsia="Times New Roman" w:hAnsi="Arial" w:cs="Arial"/>
          <w:sz w:val="20"/>
          <w:szCs w:val="20"/>
          <w:lang w:val="ru-RU"/>
        </w:rPr>
        <w:t xml:space="preserve"> / </w:t>
      </w:r>
      <w:r w:rsidRPr="00F2761E">
        <w:rPr>
          <w:rFonts w:ascii="Arial" w:eastAsia="Times New Roman" w:hAnsi="Arial" w:cs="Arial"/>
          <w:sz w:val="20"/>
          <w:szCs w:val="20"/>
        </w:rPr>
        <w:t>Insert</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Tool</w:t>
      </w:r>
      <w:r w:rsidRPr="00F2761E">
        <w:rPr>
          <w:rFonts w:ascii="Arial" w:eastAsia="Times New Roman" w:hAnsi="Arial" w:cs="Arial"/>
          <w:sz w:val="20"/>
          <w:szCs w:val="20"/>
          <w:lang w:val="ru-RU"/>
        </w:rPr>
        <w:t>).</w:t>
      </w:r>
    </w:p>
    <w:p w14:paraId="4ECEB55B" w14:textId="77777777" w:rsidR="00F2761E" w:rsidRPr="00F2761E" w:rsidRDefault="00F2761E" w:rsidP="00F2761E">
      <w:pPr>
        <w:kinsoku w:val="0"/>
        <w:overflowPunct w:val="0"/>
        <w:spacing w:before="14"/>
        <w:rPr>
          <w:rFonts w:ascii="Arial" w:eastAsia="Times New Roman" w:hAnsi="Arial" w:cs="Arial"/>
          <w:sz w:val="20"/>
          <w:szCs w:val="20"/>
        </w:rPr>
      </w:pPr>
      <w:r w:rsidRPr="00F2761E">
        <w:rPr>
          <w:rFonts w:ascii="Arial" w:eastAsia="Times New Roman" w:hAnsi="Arial" w:cs="Arial"/>
          <w:sz w:val="20"/>
          <w:szCs w:val="20"/>
        </w:rPr>
        <w:t>−</w:t>
      </w:r>
    </w:p>
    <w:p w14:paraId="4ECEB55C" w14:textId="77777777" w:rsidR="00F2761E" w:rsidRPr="00F2761E" w:rsidRDefault="00F2761E" w:rsidP="00F2761E">
      <w:pPr>
        <w:kinsoku w:val="0"/>
        <w:overflowPunct w:val="0"/>
        <w:rPr>
          <w:rFonts w:ascii="Arial" w:eastAsia="Times New Roman" w:hAnsi="Arial" w:cs="Arial"/>
          <w:sz w:val="20"/>
          <w:szCs w:val="20"/>
        </w:rPr>
      </w:pPr>
      <w:r w:rsidRPr="00F2761E">
        <w:rPr>
          <w:rFonts w:ascii="Arial" w:eastAsia="Times New Roman" w:hAnsi="Arial" w:cs="Arial"/>
          <w:sz w:val="20"/>
          <w:szCs w:val="20"/>
        </w:rPr>
        <w:t>————————————————————————————————————————————</w:t>
      </w:r>
    </w:p>
    <w:p w14:paraId="4ECEB55D" w14:textId="77777777" w:rsidR="00F2761E" w:rsidRPr="00F2761E" w:rsidRDefault="00F2761E" w:rsidP="00F2761E">
      <w:pPr>
        <w:kinsoku w:val="0"/>
        <w:overflowPunct w:val="0"/>
        <w:spacing w:before="1" w:line="190" w:lineRule="exact"/>
        <w:rPr>
          <w:rFonts w:ascii="Arial" w:eastAsia="Times New Roman" w:hAnsi="Arial" w:cs="Arial"/>
          <w:sz w:val="19"/>
          <w:szCs w:val="19"/>
        </w:rPr>
      </w:pPr>
    </w:p>
    <w:p w14:paraId="4ECEB55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5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1" w14:textId="77777777" w:rsidR="00F2761E" w:rsidRPr="00F2761E" w:rsidRDefault="00FC43D1" w:rsidP="00F2761E">
      <w:pPr>
        <w:kinsoku w:val="0"/>
        <w:overflowPunct w:val="0"/>
        <w:spacing w:before="74"/>
        <w:rPr>
          <w:rFonts w:ascii="Arial" w:eastAsia="Times New Roman" w:hAnsi="Arial" w:cs="Arial"/>
          <w:sz w:val="20"/>
          <w:szCs w:val="20"/>
        </w:rPr>
      </w:pPr>
      <w:r>
        <w:rPr>
          <w:rFonts w:ascii="Arial" w:eastAsia="Times New Roman" w:hAnsi="Arial" w:cs="Arial"/>
          <w:sz w:val="20"/>
          <w:szCs w:val="20"/>
        </w:rPr>
        <w:t xml:space="preserve">             </w:t>
      </w:r>
      <w:r w:rsidR="00F2761E" w:rsidRPr="00F2761E">
        <w:rPr>
          <w:rFonts w:ascii="Arial" w:eastAsia="Times New Roman" w:hAnsi="Arial" w:cs="Arial"/>
          <w:sz w:val="20"/>
          <w:szCs w:val="20"/>
        </w:rPr>
        <w:t>ИНФОРМАЦИЯ</w:t>
      </w:r>
    </w:p>
    <w:p w14:paraId="4ECEB56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6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7A" w14:textId="77777777" w:rsidR="00F2761E" w:rsidRPr="00F2761E" w:rsidRDefault="00F2761E" w:rsidP="00F2761E">
      <w:pPr>
        <w:kinsoku w:val="0"/>
        <w:overflowPunct w:val="0"/>
        <w:spacing w:before="18" w:line="280" w:lineRule="exact"/>
        <w:rPr>
          <w:rFonts w:ascii="Arial" w:eastAsia="Times New Roman" w:hAnsi="Arial" w:cs="Arial"/>
          <w:sz w:val="28"/>
          <w:szCs w:val="28"/>
        </w:rPr>
      </w:pPr>
    </w:p>
    <w:p w14:paraId="4ECEB57B" w14:textId="77777777" w:rsidR="00F2761E" w:rsidRPr="00F2761E" w:rsidRDefault="00F2761E" w:rsidP="00F2761E">
      <w:pPr>
        <w:numPr>
          <w:ilvl w:val="0"/>
          <w:numId w:val="14"/>
        </w:numPr>
        <w:tabs>
          <w:tab w:val="left" w:pos="679"/>
        </w:tabs>
        <w:kinsoku w:val="0"/>
        <w:overflowPunct w:val="0"/>
        <w:ind w:left="115" w:right="431" w:firstLine="0"/>
        <w:rPr>
          <w:rFonts w:ascii="Arial" w:eastAsia="Times New Roman" w:hAnsi="Arial" w:cs="Arial"/>
          <w:sz w:val="20"/>
          <w:szCs w:val="20"/>
          <w:lang w:val="ru-RU"/>
        </w:rPr>
      </w:pPr>
      <w:r w:rsidRPr="00F2761E">
        <w:rPr>
          <w:rFonts w:ascii="Arial" w:eastAsia="Times New Roman" w:hAnsi="Arial" w:cs="Arial"/>
          <w:sz w:val="20"/>
          <w:szCs w:val="20"/>
          <w:lang w:val="ru-RU"/>
        </w:rPr>
        <w:t>На рисунках сверху показаны данные выбранного инструмента, необходимые для контроля и внесения требуемых изменений.</w:t>
      </w:r>
    </w:p>
    <w:p w14:paraId="4ECEB57C" w14:textId="77777777" w:rsidR="00F2761E" w:rsidRPr="00F2761E" w:rsidRDefault="00F2761E" w:rsidP="00F2761E">
      <w:pPr>
        <w:numPr>
          <w:ilvl w:val="0"/>
          <w:numId w:val="14"/>
        </w:numPr>
        <w:tabs>
          <w:tab w:val="left" w:pos="679"/>
        </w:tabs>
        <w:kinsoku w:val="0"/>
        <w:overflowPunct w:val="0"/>
        <w:ind w:left="115" w:right="431" w:firstLine="0"/>
        <w:rPr>
          <w:rFonts w:ascii="Arial" w:eastAsia="Times New Roman" w:hAnsi="Arial" w:cs="Arial"/>
          <w:sz w:val="20"/>
          <w:szCs w:val="20"/>
          <w:lang w:val="ru-RU"/>
        </w:rPr>
        <w:sectPr w:rsidR="00F2761E" w:rsidRPr="00F2761E">
          <w:pgSz w:w="11900" w:h="16840"/>
          <w:pgMar w:top="780" w:right="1680" w:bottom="340" w:left="960" w:header="0" w:footer="150" w:gutter="0"/>
          <w:cols w:space="720" w:equalWidth="0">
            <w:col w:w="9260"/>
          </w:cols>
          <w:noEndnote/>
        </w:sectPr>
      </w:pPr>
    </w:p>
    <w:p w14:paraId="4ECEB57D" w14:textId="77777777" w:rsidR="00F2761E" w:rsidRPr="00F2761E" w:rsidRDefault="00A54C66" w:rsidP="002140B2">
      <w:pPr>
        <w:numPr>
          <w:ilvl w:val="3"/>
          <w:numId w:val="21"/>
        </w:numPr>
        <w:tabs>
          <w:tab w:val="left" w:pos="989"/>
        </w:tabs>
        <w:kinsoku w:val="0"/>
        <w:overflowPunct w:val="0"/>
        <w:spacing w:before="67"/>
        <w:rPr>
          <w:rFonts w:ascii="Arial" w:eastAsia="Times New Roman" w:hAnsi="Arial" w:cs="Arial"/>
          <w:lang w:val="ru-RU"/>
        </w:rPr>
      </w:pPr>
      <w:r>
        <w:rPr>
          <w:rFonts w:ascii="Arial" w:eastAsia="Times New Roman" w:hAnsi="Arial" w:cs="Arial"/>
          <w:noProof/>
        </w:rPr>
        <w:lastRenderedPageBreak/>
        <w:pict w14:anchorId="4ECEBCF3">
          <v:group id="_x0000_s4329" style="position:absolute;left:0;text-align:left;margin-left:58pt;margin-top:29.2pt;width:511.45pt;height:787.3pt;z-index:-251629056;mso-position-horizontal-relative:page;mso-position-vertical-relative:page" coordorigin="1160,584" coordsize="10229,15746" o:allowincell="f">
            <v:group id="_x0000_s4330" style="position:absolute;left:1161;top:585;width:10226;height:15744" coordorigin="1161,585" coordsize="10226,15744" o:allowincell="f">
              <v:shape id="_x0000_s4331" style="position:absolute;left:1161;top:585;width:10226;height:15744;mso-position-horizontal-relative:page;mso-position-vertical-relative:page" coordsize="10226,15744" o:allowincell="f" path="m10120,15719r-10020,l119,15743r9987,l10120,15719xe" fillcolor="black" stroked="f">
                <v:path arrowok="t"/>
              </v:shape>
              <v:shape id="_x0000_s4332" style="position:absolute;left:1161;top:585;width:10226;height:15744;mso-position-horizontal-relative:page;mso-position-vertical-relative:page" coordsize="10226,15744" o:allowincell="f" path="m151,15695r-82,l74,15719r96,l151,15695xe" fillcolor="black" stroked="f">
                <v:path arrowok="t"/>
              </v:shape>
              <v:shape id="_x0000_s4333" style="position:absolute;left:1161;top:585;width:10226;height:15744;mso-position-horizontal-relative:page;mso-position-vertical-relative:page" coordsize="10226,15744" o:allowincell="f" path="m10154,15695r-79,l10055,15719r92,l10154,15695xe" fillcolor="black" stroked="f">
                <v:path arrowok="t"/>
              </v:shape>
              <v:shape id="_x0000_s4334" style="position:absolute;left:1161;top:585;width:10226;height:15744;mso-position-horizontal-relative:page;mso-position-vertical-relative:page" coordsize="10226,15744" o:allowincell="f" path="m105,15671r-60,l45,15695r65,l105,15671xe" fillcolor="black" stroked="f">
                <v:path arrowok="t"/>
              </v:shape>
              <v:shape id="_x0000_s4335" style="position:absolute;left:1161;top:585;width:10226;height:15744;mso-position-horizontal-relative:page;mso-position-vertical-relative:page" coordsize="10226,15744" o:allowincell="f" path="m10178,15671r-58,l10118,15695r57,l10178,15671xe" fillcolor="black" stroked="f">
                <v:path arrowok="t"/>
              </v:shape>
              <v:shape id="_x0000_s4336" style="position:absolute;left:1161;top:585;width:10226;height:15744;mso-position-horizontal-relative:page;mso-position-vertical-relative:page" coordsize="10226,15744" o:allowincell="f" path="m74,15647r-46,l28,15671r58,l74,15647xe" fillcolor="black" stroked="f">
                <v:path arrowok="t"/>
              </v:shape>
              <v:shape id="_x0000_s4337"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338" style="position:absolute;left:1177;top:16208;width:45;height:23;mso-position-horizontal-relative:page;mso-position-vertical-relative:page" o:allowincell="f" fillcolor="black" stroked="f">
                <v:path arrowok="t"/>
              </v:rect>
              <v:rect id="_x0000_s4339" style="position:absolute;left:1168;top:16184;width:43;height:23;mso-position-horizontal-relative:page;mso-position-vertical-relative:page" o:allowincell="f" fillcolor="black" stroked="f">
                <v:path arrowok="t"/>
              </v:rect>
              <v:rect id="_x0000_s4340" style="position:absolute;left:1163;top:16160;width:40;height:23;mso-position-horizontal-relative:page;mso-position-vertical-relative:page" o:allowincell="f" fillcolor="black" stroked="f">
                <v:path arrowok="t"/>
              </v:rect>
              <v:shape id="_x0000_s4341" style="position:absolute;left:1161;top:585;width:10226;height:15744;mso-position-horizontal-relative:page;mso-position-vertical-relative:page" coordsize="10226,15744" o:allowincell="f" path="m43,143r-41,l,167,,15575r40,l40,15551r-2,l38,191r5,-48xe" fillcolor="black" stroked="f">
                <v:path arrowok="t"/>
              </v:shape>
              <v:rect id="_x0000_s4342" style="position:absolute;left:11341;top:728;width:40;height:23;mso-position-horizontal-relative:page;mso-position-vertical-relative:page" o:allowincell="f" fillcolor="black" stroked="f">
                <v:path arrowok="t"/>
              </v:rect>
              <v:shape id="_x0000_s4343" style="position:absolute;left:1161;top:585;width:10226;height:15744;mso-position-horizontal-relative:page;mso-position-vertical-relative:page" coordsize="10226,15744" o:allowincell="f" path="m59,119r-50,l7,143r43,l59,119xe" fillcolor="black" stroked="f">
                <v:path arrowok="t"/>
              </v:shape>
              <v:rect id="_x0000_s4344" style="position:absolute;left:11334;top:704;width:43;height:23;mso-position-horizontal-relative:page;mso-position-vertical-relative:page" o:allowincell="f" fillcolor="black" stroked="f">
                <v:path arrowok="t"/>
              </v:rect>
              <v:shape id="_x0000_s4345" style="position:absolute;left:1161;top:585;width:10226;height:15744;mso-position-horizontal-relative:page;mso-position-vertical-relative:page" coordsize="10226,15744" o:allowincell="f" path="m64,95r-38,l14,119r48,l64,95xe" fillcolor="black" stroked="f">
                <v:path arrowok="t"/>
              </v:shape>
              <v:rect id="_x0000_s4346" style="position:absolute;left:11322;top:680;width:45;height:23;mso-position-horizontal-relative:page;mso-position-vertical-relative:page" o:allowincell="f" fillcolor="black" stroked="f">
                <v:path arrowok="t"/>
              </v:rect>
              <v:shape id="_x0000_s4347" style="position:absolute;left:1161;top:585;width:10226;height:15744;mso-position-horizontal-relative:page;mso-position-vertical-relative:page" coordsize="10226,15744" o:allowincell="f" path="m93,71r-60,l31,95r48,l93,71xe" fillcolor="black" stroked="f">
                <v:path arrowok="t"/>
              </v:shape>
              <v:shape id="_x0000_s4348" style="position:absolute;left:1161;top:585;width:10226;height:15744;mso-position-horizontal-relative:page;mso-position-vertical-relative:page" coordsize="10226,15744" o:allowincell="f" path="m10192,71r-57,l10144,95r51,l10192,71xe" fillcolor="black" stroked="f">
                <v:path arrowok="t"/>
              </v:shape>
              <v:shape id="_x0000_s4349" style="position:absolute;left:1161;top:585;width:10226;height:15744;mso-position-horizontal-relative:page;mso-position-vertical-relative:page" coordsize="10226,15744" o:allowincell="f" path="m182,23l79,23,74,47,43,71r67,l115,47r50,l182,23xe" fillcolor="black" stroked="f">
                <v:path arrowok="t"/>
              </v:shape>
              <v:shape id="_x0000_s4350" style="position:absolute;left:1161;top:585;width:10226;height:15744;mso-position-horizontal-relative:page;mso-position-vertical-relative:page" coordsize="10226,15744" o:allowincell="f" path="m10154,47r-43,l10115,71r68,l10154,47xe" fillcolor="black" stroked="f">
                <v:path arrowok="t"/>
              </v:shape>
              <v:shape id="_x0000_s4351" style="position:absolute;left:1161;top:585;width:10226;height:15744;mso-position-horizontal-relative:page;mso-position-vertical-relative:page" coordsize="10226,15744" o:allowincell="f" path="m10144,23r-101,l10058,47r91,l10144,23xe" fillcolor="black" stroked="f">
                <v:path arrowok="t"/>
              </v:shape>
              <v:shape id="_x0000_s4352" style="position:absolute;left:1161;top:585;width:10226;height:15744;mso-position-horizontal-relative:page;mso-position-vertical-relative:page" coordsize="10226,15744" o:allowincell="f" path="m10101,l124,,110,23r10020,l10101,xe" fillcolor="black" stroked="f">
                <v:path arrowok="t"/>
              </v:shape>
            </v:group>
            <v:rect id="_x0000_s4353" style="position:absolute;left:2606;top:1421;width:8160;height:6120;mso-position-horizontal-relative:page;mso-position-vertical-relative:page" o:allowincell="f" filled="f" stroked="f">
              <v:textbox inset="0,0,0,0">
                <w:txbxContent>
                  <w:p w14:paraId="4ECEBE80" w14:textId="77777777" w:rsidR="00B35841" w:rsidRDefault="00F82088" w:rsidP="00F2761E">
                    <w:pPr>
                      <w:widowControl/>
                      <w:autoSpaceDE/>
                      <w:autoSpaceDN/>
                      <w:adjustRightInd/>
                      <w:spacing w:line="6120" w:lineRule="atLeast"/>
                    </w:pPr>
                    <w:r>
                      <w:rPr>
                        <w:noProof/>
                      </w:rPr>
                      <w:drawing>
                        <wp:inline distT="0" distB="0" distL="0" distR="0" wp14:anchorId="4ECEC02C" wp14:editId="4ECEC02D">
                          <wp:extent cx="5166995" cy="3873500"/>
                          <wp:effectExtent l="19050" t="0" r="0" b="0"/>
                          <wp:docPr id="134" name="Immagin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98"/>
                                  <a:srcRect/>
                                  <a:stretch>
                                    <a:fillRect/>
                                  </a:stretch>
                                </pic:blipFill>
                                <pic:spPr bwMode="auto">
                                  <a:xfrm>
                                    <a:off x="0" y="0"/>
                                    <a:ext cx="5166995" cy="3873500"/>
                                  </a:xfrm>
                                  <a:prstGeom prst="rect">
                                    <a:avLst/>
                                  </a:prstGeom>
                                  <a:noFill/>
                                  <a:ln w="9525">
                                    <a:noFill/>
                                    <a:miter lim="800000"/>
                                    <a:headEnd/>
                                    <a:tailEnd/>
                                  </a:ln>
                                </pic:spPr>
                              </pic:pic>
                            </a:graphicData>
                          </a:graphic>
                        </wp:inline>
                      </w:drawing>
                    </w:r>
                  </w:p>
                  <w:p w14:paraId="4ECEBE81" w14:textId="77777777" w:rsidR="00B35841" w:rsidRDefault="00B35841" w:rsidP="00F2761E"/>
                </w:txbxContent>
              </v:textbox>
            </v:rect>
            <v:group id="_x0000_s4354" style="position:absolute;left:1920;top:2320;width:743;height:461" coordorigin="1920,2320" coordsize="743,461" o:allowincell="f">
              <v:shape id="_x0000_s4355" style="position:absolute;left:1920;top:2320;width:743;height:461;mso-position-horizontal-relative:page;mso-position-vertical-relative:page" coordsize="743,461" o:allowincell="f" path="m637,402r-28,46l743,460,715,415r-56,l655,412,637,402xe" fillcolor="black" stroked="f">
                <v:path arrowok="t"/>
              </v:shape>
              <v:shape id="_x0000_s4356" style="position:absolute;left:1920;top:2320;width:743;height:461;mso-position-horizontal-relative:page;mso-position-vertical-relative:page" coordsize="743,461" o:allowincell="f" path="m645,390r-8,12l655,412r4,3l664,410r,-5l662,400,645,390xe" fillcolor="black" stroked="f">
                <v:path arrowok="t"/>
              </v:shape>
              <v:shape id="_x0000_s4357" style="position:absolute;left:1920;top:2320;width:743;height:461;mso-position-horizontal-relative:page;mso-position-vertical-relative:page" coordsize="743,461" o:allowincell="f" path="m671,345r-26,45l662,400r2,5l664,410r-5,5l715,415,671,345xe" fillcolor="black" stroked="f">
                <v:path arrowok="t"/>
              </v:shape>
              <v:shape id="_x0000_s4358" style="position:absolute;left:1920;top:2320;width:743;height:461;mso-position-horizontal-relative:page;mso-position-vertical-relative:page" coordsize="743,461" o:allowincell="f" path="m9,l4,,,2,,7r2,4l637,402r8,-12l9,xe" fillcolor="black" stroked="f">
                <v:path arrowok="t"/>
              </v:shape>
            </v:group>
            <v:rect id="_x0000_s4359" style="position:absolute;left:2664;top:8676;width:8220;height:6160;mso-position-horizontal-relative:page;mso-position-vertical-relative:page" o:allowincell="f" filled="f" stroked="f">
              <v:textbox inset="0,0,0,0">
                <w:txbxContent>
                  <w:p w14:paraId="4ECEBE82" w14:textId="77777777" w:rsidR="00B35841" w:rsidRDefault="00F82088" w:rsidP="00F2761E">
                    <w:pPr>
                      <w:widowControl/>
                      <w:autoSpaceDE/>
                      <w:autoSpaceDN/>
                      <w:adjustRightInd/>
                      <w:spacing w:line="6160" w:lineRule="atLeast"/>
                    </w:pPr>
                    <w:r>
                      <w:rPr>
                        <w:noProof/>
                      </w:rPr>
                      <w:drawing>
                        <wp:inline distT="0" distB="0" distL="0" distR="0" wp14:anchorId="4ECEC02E" wp14:editId="4ECEC02F">
                          <wp:extent cx="5267960" cy="3950970"/>
                          <wp:effectExtent l="19050" t="0" r="8890" b="0"/>
                          <wp:docPr id="135" name="Immagin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99"/>
                                  <a:stretch>
                                    <a:fillRect/>
                                  </a:stretch>
                                </pic:blipFill>
                                <pic:spPr bwMode="auto">
                                  <a:xfrm>
                                    <a:off x="0" y="0"/>
                                    <a:ext cx="5267960" cy="3950970"/>
                                  </a:xfrm>
                                  <a:prstGeom prst="rect">
                                    <a:avLst/>
                                  </a:prstGeom>
                                  <a:noFill/>
                                  <a:ln w="9525">
                                    <a:noFill/>
                                    <a:miter lim="800000"/>
                                    <a:headEnd/>
                                    <a:tailEnd/>
                                  </a:ln>
                                </pic:spPr>
                              </pic:pic>
                            </a:graphicData>
                          </a:graphic>
                        </wp:inline>
                      </w:drawing>
                    </w:r>
                  </w:p>
                  <w:p w14:paraId="4ECEBE83" w14:textId="77777777" w:rsidR="00B35841" w:rsidRDefault="00B35841" w:rsidP="00F2761E"/>
                </w:txbxContent>
              </v:textbox>
            </v:rect>
            <v:group id="_x0000_s4360" style="position:absolute;left:1920;top:9405;width:799;height:355" coordorigin="1920,9405" coordsize="799,355" o:allowincell="f">
              <v:shape id="_x0000_s4361" style="position:absolute;left:1920;top:9405;width:799;height:355;mso-position-horizontal-relative:page;mso-position-vertical-relative:page" coordsize="799,355" o:allowincell="f" path="m686,49l2,340,,345r,5l2,355r7,l692,62,686,49xe" fillcolor="black" stroked="f">
                <v:path arrowok="t"/>
              </v:shape>
              <v:shape id="_x0000_s4362" style="position:absolute;left:1920;top:9405;width:799;height:355;mso-position-horizontal-relative:page;mso-position-vertical-relative:page" coordsize="799,355" o:allowincell="f" path="m771,40r-61,l715,45r,5l710,55r-18,7l712,110,771,40xe" fillcolor="black" stroked="f">
                <v:path arrowok="t"/>
              </v:shape>
              <v:shape id="_x0000_s4363" style="position:absolute;left:1920;top:9405;width:799;height:355;mso-position-horizontal-relative:page;mso-position-vertical-relative:page" coordsize="799,355" o:allowincell="f" path="m710,40r-5,l686,49r6,13l710,55r5,-5l715,45r-5,-5xe" fillcolor="black" stroked="f">
                <v:path arrowok="t"/>
              </v:shape>
              <v:shape id="_x0000_s4364" style="position:absolute;left:1920;top:9405;width:799;height:355;mso-position-horizontal-relative:page;mso-position-vertical-relative:page" coordsize="799,355" o:allowincell="f" path="m664,r22,49l705,40r66,l799,7,664,xe" fillcolor="black" stroked="f">
                <v:path arrowok="t"/>
              </v:shape>
            </v:group>
            <w10:wrap anchorx="page" anchory="page"/>
          </v:group>
        </w:pict>
      </w:r>
      <w:r w:rsidR="00F2761E" w:rsidRPr="00F2761E">
        <w:rPr>
          <w:rFonts w:ascii="Arial" w:eastAsia="Times New Roman" w:hAnsi="Arial" w:cs="Arial"/>
          <w:w w:val="105"/>
          <w:lang w:val="ru-RU"/>
        </w:rPr>
        <w:t xml:space="preserve">Страница </w:t>
      </w:r>
      <w:r w:rsidR="00F2761E" w:rsidRPr="00F2761E">
        <w:rPr>
          <w:rFonts w:ascii="Arial" w:eastAsia="Times New Roman" w:hAnsi="Arial" w:cs="Arial"/>
          <w:w w:val="105"/>
        </w:rPr>
        <w:t>CAD</w:t>
      </w:r>
      <w:r w:rsidR="00F2761E" w:rsidRPr="00F2761E">
        <w:rPr>
          <w:rFonts w:ascii="Arial" w:eastAsia="Times New Roman" w:hAnsi="Arial" w:cs="Arial"/>
          <w:w w:val="105"/>
          <w:lang w:val="ru-RU"/>
        </w:rPr>
        <w:t xml:space="preserve"> / 4. Настройка программы обработки панели</w:t>
      </w:r>
    </w:p>
    <w:p w14:paraId="4ECEB57E" w14:textId="77777777" w:rsidR="00F2761E" w:rsidRPr="00F2761E" w:rsidRDefault="00F2761E" w:rsidP="00F2761E">
      <w:pPr>
        <w:kinsoku w:val="0"/>
        <w:overflowPunct w:val="0"/>
        <w:spacing w:before="4" w:line="130" w:lineRule="exact"/>
        <w:rPr>
          <w:rFonts w:ascii="Arial" w:eastAsia="Times New Roman" w:hAnsi="Arial" w:cs="Arial"/>
          <w:sz w:val="13"/>
          <w:szCs w:val="13"/>
          <w:lang w:val="ru-RU"/>
        </w:rPr>
      </w:pPr>
    </w:p>
    <w:p w14:paraId="4ECEB57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8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8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82" w14:textId="77777777" w:rsidR="00F2761E" w:rsidRPr="00F2761E" w:rsidRDefault="00F2761E" w:rsidP="00F2761E">
      <w:pPr>
        <w:kinsoku w:val="0"/>
        <w:overflowPunct w:val="0"/>
        <w:rPr>
          <w:rFonts w:ascii="Arial" w:eastAsia="Times New Roman" w:hAnsi="Arial" w:cs="Arial"/>
        </w:rPr>
      </w:pPr>
      <w:r w:rsidRPr="00F2761E">
        <w:rPr>
          <w:rFonts w:ascii="Arial" w:eastAsia="Times New Roman" w:hAnsi="Arial" w:cs="Arial"/>
        </w:rPr>
        <w:t>( CAD / 4)</w:t>
      </w:r>
    </w:p>
    <w:p w14:paraId="4ECEB583" w14:textId="77777777" w:rsidR="00F2761E" w:rsidRPr="00F2761E" w:rsidRDefault="00F2761E" w:rsidP="00F2761E">
      <w:pPr>
        <w:kinsoku w:val="0"/>
        <w:overflowPunct w:val="0"/>
        <w:spacing w:before="5" w:line="190" w:lineRule="exact"/>
        <w:rPr>
          <w:rFonts w:ascii="Arial" w:eastAsia="Times New Roman" w:hAnsi="Arial" w:cs="Arial"/>
          <w:sz w:val="19"/>
          <w:szCs w:val="19"/>
        </w:rPr>
      </w:pPr>
    </w:p>
    <w:p w14:paraId="4ECEB58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8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9E" w14:textId="77777777" w:rsidR="00F2761E" w:rsidRPr="00F2761E" w:rsidRDefault="00F2761E" w:rsidP="00F2761E">
      <w:pPr>
        <w:numPr>
          <w:ilvl w:val="4"/>
          <w:numId w:val="13"/>
        </w:numPr>
        <w:tabs>
          <w:tab w:val="left" w:pos="967"/>
        </w:tabs>
        <w:kinsoku w:val="0"/>
        <w:overflowPunct w:val="0"/>
        <w:spacing w:before="76"/>
        <w:ind w:left="968" w:right="414" w:hanging="567"/>
        <w:rPr>
          <w:rFonts w:ascii="Arial" w:eastAsia="Times New Roman" w:hAnsi="Arial" w:cs="Arial"/>
          <w:sz w:val="20"/>
          <w:szCs w:val="20"/>
          <w:lang w:val="ru-RU"/>
        </w:rPr>
      </w:pPr>
      <w:r w:rsidRPr="00F2761E">
        <w:rPr>
          <w:rFonts w:ascii="Arial" w:eastAsia="Times New Roman" w:hAnsi="Arial" w:cs="Arial"/>
          <w:sz w:val="20"/>
          <w:szCs w:val="20"/>
          <w:lang w:val="ru-RU"/>
        </w:rPr>
        <w:t xml:space="preserve">Из главного меню осуществляется доступ к странице </w:t>
      </w:r>
      <w:r w:rsidRPr="00F2761E">
        <w:rPr>
          <w:rFonts w:ascii="Arial" w:eastAsia="Times New Roman" w:hAnsi="Arial" w:cs="Arial"/>
          <w:sz w:val="20"/>
          <w:szCs w:val="20"/>
        </w:rPr>
        <w:t>CAD</w:t>
      </w:r>
      <w:r w:rsidRPr="00F2761E">
        <w:rPr>
          <w:rFonts w:ascii="Arial" w:eastAsia="Times New Roman" w:hAnsi="Arial" w:cs="Arial"/>
          <w:sz w:val="20"/>
          <w:szCs w:val="20"/>
          <w:lang w:val="ru-RU"/>
        </w:rPr>
        <w:t xml:space="preserve"> / 4, на которой можно создавать и вносить изменения в программы обработки панелей. Полностью о программе см. инструкцию по пользованию </w:t>
      </w:r>
      <w:r w:rsidRPr="00F2761E">
        <w:rPr>
          <w:rFonts w:ascii="Arial" w:eastAsia="Times New Roman" w:hAnsi="Arial" w:cs="Arial"/>
          <w:sz w:val="20"/>
          <w:szCs w:val="20"/>
        </w:rPr>
        <w:t>CAD</w:t>
      </w:r>
      <w:r w:rsidRPr="00F2761E">
        <w:rPr>
          <w:rFonts w:ascii="Arial" w:eastAsia="Times New Roman" w:hAnsi="Arial" w:cs="Arial"/>
          <w:sz w:val="20"/>
          <w:szCs w:val="20"/>
          <w:lang w:val="ru-RU"/>
        </w:rPr>
        <w:t xml:space="preserve"> / 4.</w:t>
      </w:r>
    </w:p>
    <w:p w14:paraId="4ECEB59F" w14:textId="77777777" w:rsidR="00F2761E" w:rsidRPr="00F2761E" w:rsidRDefault="00F2761E" w:rsidP="00F2761E">
      <w:pPr>
        <w:kinsoku w:val="0"/>
        <w:overflowPunct w:val="0"/>
        <w:rPr>
          <w:rFonts w:ascii="Arial" w:eastAsia="Times New Roman" w:hAnsi="Arial" w:cs="Arial"/>
          <w:sz w:val="20"/>
          <w:szCs w:val="20"/>
        </w:rPr>
      </w:pPr>
      <w:r w:rsidRPr="00F2761E">
        <w:rPr>
          <w:rFonts w:ascii="Arial" w:eastAsia="Times New Roman" w:hAnsi="Arial" w:cs="Arial"/>
          <w:sz w:val="20"/>
          <w:szCs w:val="20"/>
        </w:rPr>
        <w:t>—————————————————————————————————————————————--</w:t>
      </w:r>
    </w:p>
    <w:p w14:paraId="4ECEB5A0" w14:textId="77777777" w:rsidR="00F2761E" w:rsidRPr="00F2761E" w:rsidRDefault="00F2761E" w:rsidP="00F2761E">
      <w:pPr>
        <w:kinsoku w:val="0"/>
        <w:overflowPunct w:val="0"/>
        <w:spacing w:before="4" w:line="120" w:lineRule="exact"/>
        <w:rPr>
          <w:rFonts w:ascii="Arial" w:eastAsia="Times New Roman" w:hAnsi="Arial" w:cs="Arial"/>
          <w:sz w:val="12"/>
          <w:szCs w:val="12"/>
        </w:rPr>
      </w:pPr>
    </w:p>
    <w:p w14:paraId="4ECEB5A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6" w14:textId="77777777" w:rsidR="00F2761E" w:rsidRPr="00F2761E" w:rsidRDefault="00F928BF" w:rsidP="00F2761E">
      <w:pPr>
        <w:kinsoku w:val="0"/>
        <w:overflowPunct w:val="0"/>
        <w:spacing w:before="69"/>
        <w:rPr>
          <w:rFonts w:ascii="Arial" w:eastAsia="Times New Roman" w:hAnsi="Arial" w:cs="Arial"/>
        </w:rPr>
      </w:pPr>
      <w:r>
        <w:rPr>
          <w:rFonts w:ascii="Arial" w:eastAsia="Times New Roman" w:hAnsi="Arial" w:cs="Arial"/>
        </w:rPr>
        <w:t xml:space="preserve">  </w:t>
      </w:r>
      <w:r w:rsidR="00F2761E" w:rsidRPr="00F2761E">
        <w:rPr>
          <w:rFonts w:ascii="Arial" w:eastAsia="Times New Roman" w:hAnsi="Arial" w:cs="Arial"/>
        </w:rPr>
        <w:t xml:space="preserve">( </w:t>
      </w:r>
      <w:r w:rsidR="00F2761E" w:rsidRPr="00F2761E">
        <w:rPr>
          <w:rFonts w:ascii="Arial" w:eastAsia="Times New Roman" w:hAnsi="Arial" w:cs="Arial"/>
          <w:lang w:val="ru-RU"/>
        </w:rPr>
        <w:t>Новый</w:t>
      </w:r>
      <w:r w:rsidR="00F2761E" w:rsidRPr="00F2761E">
        <w:rPr>
          <w:rFonts w:ascii="Arial" w:eastAsia="Times New Roman" w:hAnsi="Arial" w:cs="Arial"/>
        </w:rPr>
        <w:t xml:space="preserve"> )</w:t>
      </w:r>
    </w:p>
    <w:p w14:paraId="4ECEB5A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A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B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BE" w14:textId="77777777" w:rsidR="00F2761E" w:rsidRPr="00F2761E" w:rsidRDefault="00F2761E" w:rsidP="00F2761E">
      <w:pPr>
        <w:kinsoku w:val="0"/>
        <w:overflowPunct w:val="0"/>
        <w:spacing w:before="7" w:line="240" w:lineRule="exact"/>
        <w:rPr>
          <w:rFonts w:ascii="Arial" w:eastAsia="Times New Roman" w:hAnsi="Arial" w:cs="Arial"/>
        </w:rPr>
      </w:pPr>
    </w:p>
    <w:p w14:paraId="4ECEB5BF" w14:textId="77777777" w:rsidR="00F2761E" w:rsidRPr="00F2761E" w:rsidRDefault="00F2761E" w:rsidP="00F2761E">
      <w:pPr>
        <w:numPr>
          <w:ilvl w:val="4"/>
          <w:numId w:val="13"/>
        </w:numPr>
        <w:tabs>
          <w:tab w:val="left" w:pos="967"/>
        </w:tabs>
        <w:kinsoku w:val="0"/>
        <w:overflowPunct w:val="0"/>
        <w:spacing w:before="76"/>
        <w:ind w:left="968" w:hanging="567"/>
        <w:rPr>
          <w:rFonts w:ascii="Arial" w:eastAsia="Times New Roman" w:hAnsi="Arial" w:cs="Arial"/>
          <w:sz w:val="20"/>
          <w:szCs w:val="20"/>
          <w:lang w:val="ru-RU"/>
        </w:rPr>
      </w:pPr>
      <w:r w:rsidRPr="00F2761E">
        <w:rPr>
          <w:rFonts w:ascii="Arial" w:eastAsia="Times New Roman" w:hAnsi="Arial" w:cs="Arial"/>
          <w:sz w:val="20"/>
          <w:szCs w:val="20"/>
          <w:lang w:val="ru-RU"/>
        </w:rPr>
        <w:t xml:space="preserve">Начальная страница </w:t>
      </w:r>
      <w:r w:rsidRPr="00F2761E">
        <w:rPr>
          <w:rFonts w:ascii="Arial" w:eastAsia="Times New Roman" w:hAnsi="Arial" w:cs="Arial"/>
          <w:sz w:val="20"/>
          <w:szCs w:val="20"/>
        </w:rPr>
        <w:t>CAD</w:t>
      </w:r>
      <w:r w:rsidRPr="00F2761E">
        <w:rPr>
          <w:rFonts w:ascii="Arial" w:eastAsia="Times New Roman" w:hAnsi="Arial" w:cs="Arial"/>
          <w:sz w:val="20"/>
          <w:szCs w:val="20"/>
          <w:lang w:val="ru-RU"/>
        </w:rPr>
        <w:t xml:space="preserve"> / 4 с предварительно заданными иконами </w:t>
      </w:r>
      <w:r w:rsidRPr="00F2761E">
        <w:rPr>
          <w:rFonts w:ascii="Arial" w:eastAsia="Times New Roman" w:hAnsi="Arial" w:cs="Arial"/>
          <w:sz w:val="20"/>
          <w:szCs w:val="20"/>
        </w:rPr>
        <w:t>Macro</w:t>
      </w:r>
      <w:r w:rsidRPr="00F2761E">
        <w:rPr>
          <w:rFonts w:ascii="Arial" w:eastAsia="Times New Roman" w:hAnsi="Arial" w:cs="Arial"/>
          <w:sz w:val="20"/>
          <w:szCs w:val="20"/>
          <w:lang w:val="ru-RU"/>
        </w:rPr>
        <w:t xml:space="preserve"> </w:t>
      </w:r>
      <w:proofErr w:type="gramStart"/>
      <w:r w:rsidRPr="00F2761E">
        <w:rPr>
          <w:rFonts w:ascii="Arial" w:eastAsia="Times New Roman" w:hAnsi="Arial" w:cs="Arial"/>
          <w:sz w:val="20"/>
          <w:szCs w:val="20"/>
          <w:lang w:val="ru-RU"/>
        </w:rPr>
        <w:t>( сверление</w:t>
      </w:r>
      <w:proofErr w:type="gramEnd"/>
      <w:r w:rsidRPr="00F2761E">
        <w:rPr>
          <w:rFonts w:ascii="Arial" w:eastAsia="Times New Roman" w:hAnsi="Arial" w:cs="Arial"/>
          <w:sz w:val="20"/>
          <w:szCs w:val="20"/>
          <w:lang w:val="ru-RU"/>
        </w:rPr>
        <w:t>, насечка).</w:t>
      </w:r>
    </w:p>
    <w:p w14:paraId="4ECEB5C0" w14:textId="77777777" w:rsidR="00F2761E" w:rsidRPr="00F2761E" w:rsidRDefault="00F2761E" w:rsidP="00F2761E">
      <w:pPr>
        <w:numPr>
          <w:ilvl w:val="4"/>
          <w:numId w:val="13"/>
        </w:numPr>
        <w:tabs>
          <w:tab w:val="left" w:pos="967"/>
        </w:tabs>
        <w:kinsoku w:val="0"/>
        <w:overflowPunct w:val="0"/>
        <w:spacing w:before="15"/>
        <w:ind w:left="968" w:right="302" w:hanging="567"/>
        <w:rPr>
          <w:rFonts w:ascii="Arial" w:eastAsia="Times New Roman" w:hAnsi="Arial" w:cs="Arial"/>
          <w:sz w:val="20"/>
          <w:szCs w:val="20"/>
          <w:lang w:val="ru-RU"/>
        </w:rPr>
      </w:pPr>
      <w:r w:rsidRPr="00F2761E">
        <w:rPr>
          <w:rFonts w:ascii="Arial" w:eastAsia="Times New Roman" w:hAnsi="Arial" w:cs="Arial"/>
          <w:sz w:val="20"/>
          <w:szCs w:val="20"/>
          <w:lang w:val="ru-RU"/>
        </w:rPr>
        <w:t>Нажав «Новый» (</w:t>
      </w:r>
      <w:r w:rsidRPr="00F2761E">
        <w:rPr>
          <w:rFonts w:ascii="Arial" w:eastAsia="Times New Roman" w:hAnsi="Arial" w:cs="Arial"/>
          <w:sz w:val="20"/>
          <w:szCs w:val="20"/>
        </w:rPr>
        <w:t>New</w:t>
      </w:r>
      <w:r w:rsidRPr="00F2761E">
        <w:rPr>
          <w:rFonts w:ascii="Arial" w:eastAsia="Times New Roman" w:hAnsi="Arial" w:cs="Arial"/>
          <w:sz w:val="20"/>
          <w:szCs w:val="20"/>
          <w:lang w:val="ru-RU"/>
        </w:rPr>
        <w:t>), откроется страница настроек параметров обработки панели.</w:t>
      </w:r>
    </w:p>
    <w:p w14:paraId="4ECEB5C1" w14:textId="77777777" w:rsidR="00F2761E" w:rsidRPr="00F2761E" w:rsidRDefault="00F2761E" w:rsidP="00F2761E">
      <w:pPr>
        <w:numPr>
          <w:ilvl w:val="4"/>
          <w:numId w:val="13"/>
        </w:numPr>
        <w:tabs>
          <w:tab w:val="left" w:pos="967"/>
        </w:tabs>
        <w:kinsoku w:val="0"/>
        <w:overflowPunct w:val="0"/>
        <w:spacing w:before="15"/>
        <w:ind w:left="968" w:right="302" w:hanging="567"/>
        <w:rPr>
          <w:rFonts w:ascii="Arial" w:eastAsia="Times New Roman" w:hAnsi="Arial" w:cs="Arial"/>
          <w:sz w:val="20"/>
          <w:szCs w:val="20"/>
          <w:lang w:val="ru-RU"/>
        </w:rPr>
        <w:sectPr w:rsidR="00F2761E" w:rsidRPr="00F2761E">
          <w:pgSz w:w="11900" w:h="16840"/>
          <w:pgMar w:top="900" w:right="1020" w:bottom="340" w:left="1240" w:header="0" w:footer="150" w:gutter="0"/>
          <w:cols w:space="720" w:equalWidth="0">
            <w:col w:w="9640"/>
          </w:cols>
          <w:noEndnote/>
        </w:sectPr>
      </w:pPr>
    </w:p>
    <w:p w14:paraId="4ECEB5C2" w14:textId="77777777" w:rsidR="00F2761E" w:rsidRPr="00F2761E" w:rsidRDefault="00A54C66" w:rsidP="00F2761E">
      <w:pPr>
        <w:kinsoku w:val="0"/>
        <w:overflowPunct w:val="0"/>
        <w:spacing w:before="75"/>
        <w:rPr>
          <w:rFonts w:ascii="Arial" w:eastAsia="Times New Roman" w:hAnsi="Arial" w:cs="Arial"/>
        </w:rPr>
      </w:pPr>
      <w:r>
        <w:rPr>
          <w:rFonts w:ascii="Arial" w:eastAsia="Times New Roman" w:hAnsi="Arial" w:cs="Arial"/>
          <w:noProof/>
        </w:rPr>
        <w:lastRenderedPageBreak/>
        <w:pict w14:anchorId="4ECEBCF4">
          <v:group id="_x0000_s4365" style="position:absolute;margin-left:28.25pt;margin-top:28pt;width:511.4pt;height:788.5pt;z-index:-251628032;mso-position-horizontal-relative:page;mso-position-vertical-relative:page" coordorigin="565,560" coordsize="10228,15770" o:allowincell="f">
            <v:group id="_x0000_s4366" style="position:absolute;left:566;top:561;width:10226;height:15768" coordorigin="566,561" coordsize="10226,15768" o:allowincell="f">
              <v:shape id="_x0000_s4367" style="position:absolute;left:566;top:561;width:10226;height:15768;mso-position-horizontal-relative:page;mso-position-vertical-relative:page" coordsize="10226,15768" o:allowincell="f" path="m10120,15743r-10020,l119,15767r9987,l10120,15743xe" fillcolor="black" stroked="f">
                <v:path arrowok="t"/>
              </v:shape>
              <v:shape id="_x0000_s4368" style="position:absolute;left:566;top:561;width:10226;height:15768;mso-position-horizontal-relative:page;mso-position-vertical-relative:page" coordsize="10226,15768" o:allowincell="f" path="m151,15719r-82,l74,15743r96,l151,15719xe" fillcolor="black" stroked="f">
                <v:path arrowok="t"/>
              </v:shape>
              <v:shape id="_x0000_s4369" style="position:absolute;left:566;top:561;width:10226;height:15768;mso-position-horizontal-relative:page;mso-position-vertical-relative:page" coordsize="10226,15768" o:allowincell="f" path="m10154,15719r-79,l10055,15743r92,l10154,15719xe" fillcolor="black" stroked="f">
                <v:path arrowok="t"/>
              </v:shape>
              <v:shape id="_x0000_s4370" style="position:absolute;left:566;top:561;width:10226;height:15768;mso-position-horizontal-relative:page;mso-position-vertical-relative:page" coordsize="10226,15768" o:allowincell="f" path="m105,15695r-60,l45,15719r65,l105,15695xe" fillcolor="black" stroked="f">
                <v:path arrowok="t"/>
              </v:shape>
              <v:shape id="_x0000_s4371" style="position:absolute;left:566;top:561;width:10226;height:15768;mso-position-horizontal-relative:page;mso-position-vertical-relative:page" coordsize="10226,15768" o:allowincell="f" path="m10178,15695r-58,l10118,15719r57,l10178,15695xe" fillcolor="black" stroked="f">
                <v:path arrowok="t"/>
              </v:shape>
              <v:shape id="_x0000_s4372" style="position:absolute;left:566;top:561;width:10226;height:15768;mso-position-horizontal-relative:page;mso-position-vertical-relative:page" coordsize="10226,15768" o:allowincell="f" path="m74,15671r-46,l28,15695r58,l74,15671xe" fillcolor="black" stroked="f">
                <v:path arrowok="t"/>
              </v:shape>
              <v:shape id="_x0000_s4373"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374" style="position:absolute;left:582;top:16208;width:45;height:23;mso-position-horizontal-relative:page;mso-position-vertical-relative:page" o:allowincell="f" fillcolor="black" stroked="f">
                <v:path arrowok="t"/>
              </v:rect>
              <v:rect id="_x0000_s4375" style="position:absolute;left:573;top:16184;width:43;height:23;mso-position-horizontal-relative:page;mso-position-vertical-relative:page" o:allowincell="f" fillcolor="black" stroked="f">
                <v:path arrowok="t"/>
              </v:rect>
              <v:rect id="_x0000_s4376" style="position:absolute;left:568;top:16160;width:40;height:23;mso-position-horizontal-relative:page;mso-position-vertical-relative:page" o:allowincell="f" fillcolor="black" stroked="f">
                <v:path arrowok="t"/>
              </v:rect>
              <v:shape id="_x0000_s4377" style="position:absolute;left:566;top:561;width:10226;height:15768;mso-position-horizontal-relative:page;mso-position-vertical-relative:page" coordsize="10226,15768" o:allowincell="f" path="m40,167l,167,,15599r40,l40,15575r-2,l38,191r2,-24xe" fillcolor="black" stroked="f">
                <v:path arrowok="t"/>
              </v:shape>
              <v:shape id="_x0000_s4378" style="position:absolute;left:566;top:561;width:10226;height:15768;mso-position-horizontal-relative:page;mso-position-vertical-relative:page" coordsize="10226,15768" o:allowincell="f" path="m69,95r-43,l11,119,2,167r41,l50,143r9,-24l67,119,69,95xe" fillcolor="black" stroked="f">
                <v:path arrowok="t"/>
              </v:shape>
              <v:rect id="_x0000_s4379" style="position:absolute;left:10746;top:704;width:40;height:23;mso-position-horizontal-relative:page;mso-position-vertical-relative:page" o:allowincell="f" fillcolor="black" stroked="f">
                <v:path arrowok="t"/>
              </v:rect>
              <v:rect id="_x0000_s4380" style="position:absolute;left:10737;top:680;width:43;height:23;mso-position-horizontal-relative:page;mso-position-vertical-relative:page" o:allowincell="f" fillcolor="black" stroked="f">
                <v:path arrowok="t"/>
              </v:rect>
              <v:rect id="_x0000_s4381" style="position:absolute;left:10722;top:656;width:45;height:23;mso-position-horizontal-relative:page;mso-position-vertical-relative:page" o:allowincell="f" fillcolor="black" stroked="f">
                <v:path arrowok="t"/>
              </v:rect>
              <v:shape id="_x0000_s4382" style="position:absolute;left:566;top:561;width:10226;height:15768;mso-position-horizontal-relative:page;mso-position-vertical-relative:page" coordsize="10226,15768" o:allowincell="f" path="m93,71r-53,l35,95r41,l93,71xe" fillcolor="black" stroked="f">
                <v:path arrowok="t"/>
              </v:shape>
              <v:shape id="_x0000_s4383" style="position:absolute;left:566;top:561;width:10226;height:15768;mso-position-horizontal-relative:page;mso-position-vertical-relative:page" coordsize="10226,15768" o:allowincell="f" path="m10185,71r-50,l10147,95r43,l10185,71xe" fillcolor="black" stroked="f">
                <v:path arrowok="t"/>
              </v:shape>
              <v:shape id="_x0000_s4384" style="position:absolute;left:566;top:561;width:10226;height:15768;mso-position-horizontal-relative:page;mso-position-vertical-relative:page" coordsize="10226,15768" o:allowincell="f" path="m141,47r-67,l43,71r69,l141,47xe" fillcolor="black" stroked="f">
                <v:path arrowok="t"/>
              </v:shape>
              <v:shape id="_x0000_s4385" style="position:absolute;left:566;top:561;width:10226;height:15768;mso-position-horizontal-relative:page;mso-position-vertical-relative:page" coordsize="10226,15768" o:allowincell="f" path="m10154,47r-70,l10108,71r75,l10154,47xe" fillcolor="black" stroked="f">
                <v:path arrowok="t"/>
              </v:shape>
              <v:shape id="_x0000_s4386" style="position:absolute;left:566;top:561;width:10226;height:15768;mso-position-horizontal-relative:page;mso-position-vertical-relative:page" coordsize="10226,15768" o:allowincell="f" path="m10137,23l88,23,83,47r10056,l10137,23xe" fillcolor="black" stroked="f">
                <v:path arrowok="t"/>
              </v:shape>
              <v:shape id="_x0000_s4387" style="position:absolute;left:566;top:561;width:10226;height:15768;mso-position-horizontal-relative:page;mso-position-vertical-relative:page" coordsize="10226,15768" o:allowincell="f" path="m10089,l136,r-5,23l10094,23,10089,xe" fillcolor="black" stroked="f">
                <v:path arrowok="t"/>
              </v:shape>
            </v:group>
            <v:rect id="_x0000_s4388" style="position:absolute;left:2210;top:1250;width:7760;height:5820;mso-position-horizontal-relative:page;mso-position-vertical-relative:page" o:allowincell="f" filled="f" stroked="f">
              <v:textbox style="mso-next-textbox:#_x0000_s4388" inset="0,0,0,0">
                <w:txbxContent>
                  <w:p w14:paraId="4ECEBE84" w14:textId="77777777" w:rsidR="00B35841" w:rsidRDefault="00F82088" w:rsidP="00F2761E">
                    <w:pPr>
                      <w:widowControl/>
                      <w:autoSpaceDE/>
                      <w:autoSpaceDN/>
                      <w:adjustRightInd/>
                      <w:spacing w:line="5820" w:lineRule="atLeast"/>
                    </w:pPr>
                    <w:r>
                      <w:rPr>
                        <w:noProof/>
                      </w:rPr>
                      <w:drawing>
                        <wp:inline distT="0" distB="0" distL="0" distR="0" wp14:anchorId="4ECEC030" wp14:editId="4ECEC031">
                          <wp:extent cx="4588933" cy="3441700"/>
                          <wp:effectExtent l="19050" t="0" r="2117" b="0"/>
                          <wp:docPr id="136" name="Immagin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00"/>
                                  <a:stretch>
                                    <a:fillRect/>
                                  </a:stretch>
                                </pic:blipFill>
                                <pic:spPr bwMode="auto">
                                  <a:xfrm>
                                    <a:off x="0" y="0"/>
                                    <a:ext cx="4588933" cy="3441700"/>
                                  </a:xfrm>
                                  <a:prstGeom prst="rect">
                                    <a:avLst/>
                                  </a:prstGeom>
                                  <a:noFill/>
                                  <a:ln w="9525">
                                    <a:noFill/>
                                    <a:miter lim="800000"/>
                                    <a:headEnd/>
                                    <a:tailEnd/>
                                  </a:ln>
                                </pic:spPr>
                              </pic:pic>
                            </a:graphicData>
                          </a:graphic>
                        </wp:inline>
                      </w:drawing>
                    </w:r>
                  </w:p>
                  <w:p w14:paraId="4ECEBE85" w14:textId="77777777" w:rsidR="00B35841" w:rsidRDefault="00B35841" w:rsidP="00F2761E"/>
                </w:txbxContent>
              </v:textbox>
            </v:rect>
            <v:rect id="_x0000_s4389" style="position:absolute;left:679;top:8450;width:800;height:780;mso-position-horizontal-relative:page;mso-position-vertical-relative:page" o:allowincell="f" filled="f" stroked="f">
              <v:textbox style="mso-next-textbox:#_x0000_s4389" inset="0,0,0,0">
                <w:txbxContent>
                  <w:p w14:paraId="4ECEBE86" w14:textId="77777777" w:rsidR="00B35841" w:rsidRDefault="00F82088" w:rsidP="00F2761E">
                    <w:pPr>
                      <w:widowControl/>
                      <w:autoSpaceDE/>
                      <w:autoSpaceDN/>
                      <w:adjustRightInd/>
                      <w:spacing w:line="780" w:lineRule="atLeast"/>
                    </w:pPr>
                    <w:r>
                      <w:rPr>
                        <w:noProof/>
                      </w:rPr>
                      <w:drawing>
                        <wp:inline distT="0" distB="0" distL="0" distR="0" wp14:anchorId="4ECEC032" wp14:editId="4ECEC033">
                          <wp:extent cx="500380" cy="500380"/>
                          <wp:effectExtent l="19050" t="0" r="0" b="0"/>
                          <wp:docPr id="137" name="Immagin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2"/>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87" w14:textId="77777777" w:rsidR="00B35841" w:rsidRDefault="00B35841" w:rsidP="00F2761E"/>
                </w:txbxContent>
              </v:textbox>
            </v:rect>
            <v:group id="_x0000_s4390" style="position:absolute;left:2599;top:1130;width:1764;height:2330" coordorigin="2599,1130" coordsize="1764,2330" o:allowincell="f">
              <v:shape id="_x0000_s4391" style="position:absolute;left:2599;top:1130;width:1764;height:2330;mso-position-horizontal-relative:page;mso-position-vertical-relative:page" coordsize="1764,2330" o:allowincell="f" path="m1686,2238r-43,32l1763,2330r-13,-72l1703,2258r-4,-3l1686,2238xe" fillcolor="black" stroked="f">
                <v:path arrowok="t"/>
              </v:shape>
              <v:shape id="_x0000_s4392" style="position:absolute;left:2599;top:1130;width:1764;height:2330;mso-position-horizontal-relative:page;mso-position-vertical-relative:page" coordsize="1764,2330" o:allowincell="f" path="m1698,2229r-12,9l1699,2255r4,3l1708,2255r3,-4l1711,2246r-13,-17xe" fillcolor="black" stroked="f">
                <v:path arrowok="t"/>
              </v:shape>
              <v:shape id="_x0000_s4393" style="position:absolute;left:2599;top:1130;width:1764;height:2330;mso-position-horizontal-relative:page;mso-position-vertical-relative:page" coordsize="1764,2330" o:allowincell="f" path="m1739,2198r-41,31l1711,2246r,5l1708,2255r-5,3l1750,2258r-11,-60xe" fillcolor="black" stroked="f">
                <v:path arrowok="t"/>
              </v:shape>
              <v:shape id="_x0000_s4394" style="position:absolute;left:2599;top:1130;width:1764;height:2330;mso-position-horizontal-relative:page;mso-position-vertical-relative:page" coordsize="1764,2330" o:allowincell="f" path="m7,l2,,,4,2,9,1686,2238r12,-9l14,2,7,xe" fillcolor="black" stroked="f">
                <v:path arrowok="t"/>
              </v:shape>
            </v:group>
            <v:rect id="_x0000_s4395" style="position:absolute;left:2210;top:9130;width:7760;height:5820;mso-position-horizontal-relative:page;mso-position-vertical-relative:page" o:allowincell="f" filled="f" stroked="f">
              <v:textbox style="mso-next-textbox:#_x0000_s4395" inset="0,0,0,0">
                <w:txbxContent>
                  <w:p w14:paraId="4ECEBE88" w14:textId="77777777" w:rsidR="00B35841" w:rsidRDefault="00F82088" w:rsidP="00F2761E">
                    <w:pPr>
                      <w:widowControl/>
                      <w:autoSpaceDE/>
                      <w:autoSpaceDN/>
                      <w:adjustRightInd/>
                      <w:spacing w:line="5820" w:lineRule="atLeast"/>
                    </w:pPr>
                    <w:r>
                      <w:rPr>
                        <w:noProof/>
                      </w:rPr>
                      <w:drawing>
                        <wp:inline distT="0" distB="0" distL="0" distR="0" wp14:anchorId="4ECEC034" wp14:editId="4ECEC035">
                          <wp:extent cx="4977130" cy="3726815"/>
                          <wp:effectExtent l="19050" t="0" r="0" b="0"/>
                          <wp:docPr id="138" name="Immagin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01"/>
                                  <a:srcRect/>
                                  <a:stretch>
                                    <a:fillRect/>
                                  </a:stretch>
                                </pic:blipFill>
                                <pic:spPr bwMode="auto">
                                  <a:xfrm>
                                    <a:off x="0" y="0"/>
                                    <a:ext cx="4977130" cy="3726815"/>
                                  </a:xfrm>
                                  <a:prstGeom prst="rect">
                                    <a:avLst/>
                                  </a:prstGeom>
                                  <a:noFill/>
                                  <a:ln w="9525">
                                    <a:noFill/>
                                    <a:miter lim="800000"/>
                                    <a:headEnd/>
                                    <a:tailEnd/>
                                  </a:ln>
                                </pic:spPr>
                              </pic:pic>
                            </a:graphicData>
                          </a:graphic>
                        </wp:inline>
                      </w:drawing>
                    </w:r>
                  </w:p>
                  <w:p w14:paraId="4ECEBE89" w14:textId="77777777" w:rsidR="00B35841" w:rsidRDefault="00B35841" w:rsidP="00F2761E"/>
                </w:txbxContent>
              </v:textbox>
            </v:rect>
            <v:group id="_x0000_s4396" style="position:absolute;left:1975;top:12693;width:1764;height:1142" coordorigin="1975,12693" coordsize="1764,1142" o:allowincell="f">
              <v:shape id="_x0000_s4397" style="position:absolute;left:1975;top:12693;width:1764;height:1142;mso-position-horizontal-relative:page;mso-position-vertical-relative:page" coordsize="1764,1142" o:allowincell="f" path="m1660,1083r-29,44l1763,1142r-28,-48l1677,1094r-17,-11xe" stroked="f">
                <v:path arrowok="t"/>
              </v:shape>
              <v:shape id="_x0000_s4398" style="position:absolute;left:1975;top:12693;width:1764;height:1142;mso-position-horizontal-relative:page;mso-position-vertical-relative:page" coordsize="1764,1142" o:allowincell="f" path="m1668,1071r-8,12l1677,1094r5,l1687,1091r2,-4l1684,1082r-16,-11xe" stroked="f">
                <v:path arrowok="t"/>
              </v:shape>
              <v:shape id="_x0000_s4399" style="position:absolute;left:1975;top:12693;width:1764;height:1142;mso-position-horizontal-relative:page;mso-position-vertical-relative:page" coordsize="1764,1142" o:allowincell="f" path="m1696,1027r-28,44l1684,1082r5,5l1687,1091r-5,3l1735,1094r-39,-67xe" stroked="f">
                <v:path arrowok="t"/>
              </v:shape>
              <v:shape id="_x0000_s4400" style="position:absolute;left:1975;top:12693;width:1764;height:1142;mso-position-horizontal-relative:page;mso-position-vertical-relative:page" coordsize="1764,1142" o:allowincell="f" path="m7,l2,4,,9r4,5l1660,1083r8,-12l11,2,7,xe" stroked="f">
                <v:path arrowok="t"/>
              </v:shape>
            </v:group>
            <v:group id="_x0000_s4401" style="position:absolute;left:1919;top:13977;width:1935;height:545" coordorigin="1919,13977" coordsize="1935,545" o:allowincell="f">
              <v:shape id="_x0000_s4402" style="position:absolute;left:1919;top:13977;width:1935;height:545;mso-position-horizontal-relative:page;mso-position-vertical-relative:page" coordsize="1935,545" o:allowincell="f" path="m1815,50l4,530,,535r,5l2,544r5,l1819,64r-4,-14xe" stroked="f">
                <v:path arrowok="t"/>
              </v:shape>
              <v:shape id="_x0000_s4403" style="position:absolute;left:1919;top:13977;width:1935;height:545;mso-position-horizontal-relative:page;mso-position-vertical-relative:page" coordsize="1935,545" o:allowincell="f" path="m1915,45r-80,l1840,47r3,5l1843,57r-5,2l1819,64r14,53l1915,45xe" stroked="f">
                <v:path arrowok="t"/>
              </v:shape>
              <v:shape id="_x0000_s4404" style="position:absolute;left:1919;top:13977;width:1935;height:545;mso-position-horizontal-relative:page;mso-position-vertical-relative:page" coordsize="1935,545" o:allowincell="f" path="m1835,45r-20,5l1819,64r19,-5l1843,57r,-5l1840,47r-5,-2xe" stroked="f">
                <v:path arrowok="t"/>
              </v:shape>
              <v:shape id="_x0000_s4405" style="position:absolute;left:1919;top:13977;width:1935;height:545;mso-position-horizontal-relative:page;mso-position-vertical-relative:page" coordsize="1935,545" o:allowincell="f" path="m1802,r13,50l1835,45r80,l1934,28,1802,xe" stroked="f">
                <v:path arrowok="t"/>
              </v:shape>
            </v:group>
            <w10:wrap anchorx="page" anchory="page"/>
          </v:group>
        </w:pict>
      </w:r>
      <w:r w:rsidR="00C25070" w:rsidRPr="00757F3C">
        <w:rPr>
          <w:rFonts w:ascii="Arial" w:eastAsia="Times New Roman" w:hAnsi="Arial" w:cs="Arial"/>
          <w:w w:val="105"/>
          <w:lang w:val="ru-RU"/>
        </w:rPr>
        <w:t xml:space="preserve">      </w:t>
      </w:r>
      <w:r w:rsidR="00F2761E" w:rsidRPr="00F2761E">
        <w:rPr>
          <w:rFonts w:ascii="Arial" w:eastAsia="Times New Roman" w:hAnsi="Arial" w:cs="Arial"/>
          <w:w w:val="105"/>
        </w:rPr>
        <w:t xml:space="preserve">( </w:t>
      </w:r>
      <w:r w:rsidR="00F2761E" w:rsidRPr="00F2761E">
        <w:rPr>
          <w:rFonts w:ascii="Arial" w:eastAsia="Times New Roman" w:hAnsi="Arial" w:cs="Arial"/>
          <w:w w:val="105"/>
          <w:lang w:val="ru-RU"/>
        </w:rPr>
        <w:t>Размеры</w:t>
      </w:r>
      <w:r w:rsidR="00F2761E" w:rsidRPr="00F2761E">
        <w:rPr>
          <w:rFonts w:ascii="Arial" w:eastAsia="Times New Roman" w:hAnsi="Arial" w:cs="Arial"/>
          <w:w w:val="105"/>
        </w:rPr>
        <w:t xml:space="preserve"> )</w:t>
      </w:r>
    </w:p>
    <w:p w14:paraId="4ECEB5C3" w14:textId="77777777" w:rsidR="00F2761E" w:rsidRPr="00F2761E" w:rsidRDefault="00F2761E" w:rsidP="00F2761E">
      <w:pPr>
        <w:kinsoku w:val="0"/>
        <w:overflowPunct w:val="0"/>
        <w:spacing w:before="5" w:line="120" w:lineRule="exact"/>
        <w:rPr>
          <w:rFonts w:ascii="Arial" w:eastAsia="Times New Roman" w:hAnsi="Arial" w:cs="Arial"/>
          <w:sz w:val="12"/>
          <w:szCs w:val="12"/>
        </w:rPr>
      </w:pPr>
    </w:p>
    <w:p w14:paraId="4ECEB5C4" w14:textId="77777777" w:rsidR="00F2761E" w:rsidRDefault="00F2761E" w:rsidP="00F2761E">
      <w:pPr>
        <w:kinsoku w:val="0"/>
        <w:overflowPunct w:val="0"/>
        <w:spacing w:line="200" w:lineRule="exact"/>
        <w:rPr>
          <w:rFonts w:ascii="Arial" w:eastAsia="Times New Roman" w:hAnsi="Arial" w:cs="Arial"/>
          <w:sz w:val="20"/>
          <w:szCs w:val="20"/>
        </w:rPr>
      </w:pPr>
    </w:p>
    <w:p w14:paraId="4ECEB5C5" w14:textId="77777777" w:rsidR="00C560CD" w:rsidRDefault="00C560CD" w:rsidP="00F2761E">
      <w:pPr>
        <w:kinsoku w:val="0"/>
        <w:overflowPunct w:val="0"/>
        <w:spacing w:line="200" w:lineRule="exact"/>
        <w:rPr>
          <w:rFonts w:ascii="Arial" w:eastAsia="Times New Roman" w:hAnsi="Arial" w:cs="Arial"/>
          <w:sz w:val="20"/>
          <w:szCs w:val="20"/>
        </w:rPr>
      </w:pPr>
    </w:p>
    <w:p w14:paraId="4ECEB5C6" w14:textId="77777777" w:rsidR="00C560CD" w:rsidRPr="00F2761E" w:rsidRDefault="00C560CD" w:rsidP="00F2761E">
      <w:pPr>
        <w:kinsoku w:val="0"/>
        <w:overflowPunct w:val="0"/>
        <w:spacing w:line="200" w:lineRule="exact"/>
        <w:rPr>
          <w:rFonts w:ascii="Arial" w:eastAsia="Times New Roman" w:hAnsi="Arial" w:cs="Arial"/>
          <w:sz w:val="20"/>
          <w:szCs w:val="20"/>
        </w:rPr>
      </w:pPr>
    </w:p>
    <w:p w14:paraId="4ECEB5C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C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C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C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C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C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C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C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C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D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E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E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5E2" w14:textId="77777777" w:rsidR="00F2761E" w:rsidRPr="00F2761E" w:rsidRDefault="00F2761E" w:rsidP="00F2761E">
      <w:pPr>
        <w:numPr>
          <w:ilvl w:val="0"/>
          <w:numId w:val="15"/>
        </w:numPr>
        <w:tabs>
          <w:tab w:val="left" w:pos="668"/>
        </w:tabs>
        <w:kinsoku w:val="0"/>
        <w:overflowPunct w:val="0"/>
        <w:spacing w:before="76"/>
        <w:ind w:left="668" w:right="112"/>
        <w:rPr>
          <w:rFonts w:ascii="Arial" w:eastAsia="Times New Roman" w:hAnsi="Arial" w:cs="Arial"/>
          <w:sz w:val="20"/>
          <w:szCs w:val="20"/>
          <w:lang w:val="ru-RU"/>
        </w:rPr>
      </w:pPr>
      <w:r w:rsidRPr="00F2761E">
        <w:rPr>
          <w:rFonts w:ascii="Arial" w:eastAsia="Times New Roman" w:hAnsi="Arial" w:cs="Arial"/>
          <w:sz w:val="20"/>
          <w:szCs w:val="20"/>
          <w:lang w:val="ru-RU"/>
        </w:rPr>
        <w:t>Первым параметром, который необходимо ввести, являются размеры (</w:t>
      </w:r>
      <w:r w:rsidRPr="00F2761E">
        <w:rPr>
          <w:rFonts w:ascii="Arial" w:eastAsia="Times New Roman" w:hAnsi="Arial" w:cs="Arial"/>
          <w:sz w:val="20"/>
          <w:szCs w:val="20"/>
        </w:rPr>
        <w:t>Dimensions</w:t>
      </w:r>
      <w:r w:rsidRPr="00F2761E">
        <w:rPr>
          <w:rFonts w:ascii="Arial" w:eastAsia="Times New Roman" w:hAnsi="Arial" w:cs="Arial"/>
          <w:sz w:val="20"/>
          <w:szCs w:val="20"/>
          <w:lang w:val="ru-RU"/>
        </w:rPr>
        <w:t>) обрабатываемой панели. Если параметры превышают допустимые для этого вида станка, на странице появится сообщение об ошибке.</w:t>
      </w:r>
    </w:p>
    <w:p w14:paraId="4ECEB5E3"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5E4" w14:textId="77777777" w:rsidR="00F2761E" w:rsidRPr="00F2761E" w:rsidRDefault="00F2761E" w:rsidP="00F2761E">
      <w:pPr>
        <w:kinsoku w:val="0"/>
        <w:overflowPunct w:val="0"/>
        <w:rPr>
          <w:rFonts w:ascii="Arial" w:eastAsia="Times New Roman" w:hAnsi="Arial" w:cs="Arial"/>
          <w:sz w:val="20"/>
          <w:szCs w:val="20"/>
          <w:lang w:val="ru-RU"/>
        </w:rPr>
      </w:pPr>
    </w:p>
    <w:p w14:paraId="4ECEB5E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6" w14:textId="77777777" w:rsidR="00F2761E" w:rsidRPr="00F2761E" w:rsidRDefault="00664328" w:rsidP="00F2761E">
      <w:pPr>
        <w:kinsoku w:val="0"/>
        <w:overflowPunct w:val="0"/>
        <w:spacing w:before="74"/>
        <w:rPr>
          <w:rFonts w:ascii="Arial" w:eastAsia="Times New Roman" w:hAnsi="Arial" w:cs="Arial"/>
          <w:sz w:val="20"/>
          <w:szCs w:val="20"/>
          <w:lang w:val="ru-RU"/>
        </w:rPr>
      </w:pPr>
      <w:r w:rsidRPr="00757F3C">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ИНФОРМАЦИЯ</w:t>
      </w:r>
    </w:p>
    <w:p w14:paraId="4ECEB5E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E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7" w14:textId="77777777" w:rsidR="00F2761E" w:rsidRPr="00F2761E" w:rsidRDefault="00F2761E" w:rsidP="00F2761E">
      <w:pPr>
        <w:kinsoku w:val="0"/>
        <w:overflowPunct w:val="0"/>
        <w:spacing w:before="18" w:line="220" w:lineRule="exact"/>
        <w:rPr>
          <w:rFonts w:ascii="Arial" w:eastAsia="Times New Roman" w:hAnsi="Arial" w:cs="Arial"/>
          <w:sz w:val="22"/>
          <w:szCs w:val="22"/>
          <w:lang w:val="ru-RU"/>
        </w:rPr>
      </w:pPr>
    </w:p>
    <w:p w14:paraId="4ECEB5F8" w14:textId="77777777" w:rsidR="00F2761E" w:rsidRPr="00F2761E" w:rsidRDefault="00F2761E" w:rsidP="00F2761E">
      <w:pPr>
        <w:kinsoku w:val="0"/>
        <w:overflowPunct w:val="0"/>
        <w:spacing w:before="74"/>
        <w:rPr>
          <w:rFonts w:ascii="Arial" w:eastAsia="Times New Roman" w:hAnsi="Arial" w:cs="Arial"/>
          <w:sz w:val="20"/>
          <w:szCs w:val="20"/>
          <w:lang w:val="ru-RU"/>
        </w:rPr>
      </w:pPr>
      <w:r w:rsidRPr="00F2761E">
        <w:rPr>
          <w:rFonts w:ascii="Arial" w:eastAsia="Times New Roman" w:hAnsi="Arial" w:cs="Arial"/>
          <w:w w:val="105"/>
          <w:sz w:val="20"/>
          <w:szCs w:val="20"/>
        </w:rPr>
        <w:t>Pin</w:t>
      </w:r>
      <w:r w:rsidRPr="00F2761E">
        <w:rPr>
          <w:rFonts w:ascii="Arial" w:eastAsia="Times New Roman" w:hAnsi="Arial" w:cs="Arial"/>
          <w:w w:val="105"/>
          <w:sz w:val="20"/>
          <w:szCs w:val="20"/>
          <w:lang w:val="ru-RU"/>
        </w:rPr>
        <w:t xml:space="preserve"> </w:t>
      </w:r>
      <w:r w:rsidRPr="00F2761E">
        <w:rPr>
          <w:rFonts w:ascii="Arial" w:eastAsia="Times New Roman" w:hAnsi="Arial" w:cs="Arial"/>
          <w:w w:val="105"/>
          <w:sz w:val="20"/>
          <w:szCs w:val="20"/>
        </w:rPr>
        <w:t>X</w:t>
      </w:r>
      <w:r w:rsidRPr="00F2761E">
        <w:rPr>
          <w:rFonts w:ascii="Arial" w:eastAsia="Times New Roman" w:hAnsi="Arial" w:cs="Arial"/>
          <w:w w:val="105"/>
          <w:sz w:val="20"/>
          <w:szCs w:val="20"/>
          <w:lang w:val="ru-RU"/>
        </w:rPr>
        <w:t xml:space="preserve"> = Ø</w:t>
      </w:r>
    </w:p>
    <w:p w14:paraId="4ECEB5F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5FF" w14:textId="77777777" w:rsidR="00F2761E" w:rsidRPr="00F2761E" w:rsidRDefault="00F2761E" w:rsidP="00F2761E">
      <w:pPr>
        <w:kinsoku w:val="0"/>
        <w:overflowPunct w:val="0"/>
        <w:spacing w:before="12" w:line="260" w:lineRule="exact"/>
        <w:rPr>
          <w:rFonts w:ascii="Arial" w:eastAsia="Times New Roman" w:hAnsi="Arial" w:cs="Arial"/>
          <w:sz w:val="26"/>
          <w:szCs w:val="26"/>
          <w:lang w:val="ru-RU"/>
        </w:rPr>
      </w:pPr>
    </w:p>
    <w:p w14:paraId="4ECEB600" w14:textId="77777777" w:rsidR="00F2761E" w:rsidRPr="00F2761E" w:rsidRDefault="00F2761E" w:rsidP="00F2761E">
      <w:pPr>
        <w:kinsoku w:val="0"/>
        <w:overflowPunct w:val="0"/>
        <w:ind w:right="8582"/>
        <w:rPr>
          <w:rFonts w:ascii="Arial" w:eastAsia="Times New Roman" w:hAnsi="Arial" w:cs="Arial"/>
          <w:sz w:val="18"/>
          <w:szCs w:val="18"/>
          <w:lang w:val="ru-RU"/>
        </w:rPr>
      </w:pPr>
      <w:proofErr w:type="spellStart"/>
      <w:r w:rsidRPr="00F2761E">
        <w:rPr>
          <w:rFonts w:ascii="Arial" w:eastAsia="Times New Roman" w:hAnsi="Arial" w:cs="Arial"/>
          <w:sz w:val="18"/>
          <w:szCs w:val="18"/>
          <w:lang w:val="ru-RU"/>
        </w:rPr>
        <w:t>Исх.точка</w:t>
      </w:r>
      <w:proofErr w:type="spellEnd"/>
      <w:r w:rsidRPr="00F2761E">
        <w:rPr>
          <w:rFonts w:ascii="Arial" w:eastAsia="Times New Roman" w:hAnsi="Arial" w:cs="Arial"/>
          <w:w w:val="119"/>
          <w:sz w:val="18"/>
          <w:szCs w:val="18"/>
          <w:lang w:val="ru-RU"/>
        </w:rPr>
        <w:t xml:space="preserve"> </w:t>
      </w:r>
      <w:r w:rsidRPr="00F2761E">
        <w:rPr>
          <w:rFonts w:ascii="Arial" w:eastAsia="Times New Roman" w:hAnsi="Arial" w:cs="Arial"/>
          <w:sz w:val="18"/>
          <w:szCs w:val="18"/>
        </w:rPr>
        <w:t>X</w:t>
      </w:r>
      <w:r w:rsidRPr="00F2761E">
        <w:rPr>
          <w:rFonts w:ascii="Arial" w:eastAsia="Times New Roman" w:hAnsi="Arial" w:cs="Arial"/>
          <w:sz w:val="18"/>
          <w:szCs w:val="18"/>
          <w:lang w:val="ru-RU"/>
        </w:rPr>
        <w:t xml:space="preserve"> = Ø</w:t>
      </w:r>
    </w:p>
    <w:p w14:paraId="4ECEB601" w14:textId="77777777" w:rsidR="00F2761E" w:rsidRPr="00F2761E" w:rsidRDefault="00F2761E" w:rsidP="00F2761E">
      <w:pPr>
        <w:kinsoku w:val="0"/>
        <w:overflowPunct w:val="0"/>
        <w:spacing w:line="228" w:lineRule="exact"/>
        <w:rPr>
          <w:rFonts w:ascii="Arial" w:eastAsia="Times New Roman" w:hAnsi="Arial" w:cs="Arial"/>
          <w:sz w:val="18"/>
          <w:szCs w:val="18"/>
        </w:rPr>
      </w:pPr>
      <w:r w:rsidRPr="00F2761E">
        <w:rPr>
          <w:rFonts w:ascii="Arial" w:eastAsia="Times New Roman" w:hAnsi="Arial" w:cs="Arial"/>
          <w:sz w:val="18"/>
          <w:szCs w:val="18"/>
        </w:rPr>
        <w:t>Y = Ø</w:t>
      </w:r>
    </w:p>
    <w:p w14:paraId="4ECEB602" w14:textId="77777777" w:rsidR="00F2761E" w:rsidRPr="00F2761E" w:rsidRDefault="00F2761E" w:rsidP="00F2761E">
      <w:pPr>
        <w:kinsoku w:val="0"/>
        <w:overflowPunct w:val="0"/>
        <w:spacing w:before="18" w:line="240" w:lineRule="exact"/>
        <w:rPr>
          <w:rFonts w:ascii="Arial" w:eastAsia="Times New Roman" w:hAnsi="Arial" w:cs="Arial"/>
        </w:rPr>
      </w:pPr>
    </w:p>
    <w:p w14:paraId="4ECEB603" w14:textId="77777777" w:rsidR="00F2761E" w:rsidRPr="00F2761E" w:rsidRDefault="00F2761E" w:rsidP="00F2761E">
      <w:pPr>
        <w:numPr>
          <w:ilvl w:val="0"/>
          <w:numId w:val="14"/>
        </w:numPr>
        <w:tabs>
          <w:tab w:val="left" w:pos="613"/>
        </w:tabs>
        <w:kinsoku w:val="0"/>
        <w:overflowPunct w:val="0"/>
        <w:spacing w:before="74" w:line="239" w:lineRule="auto"/>
        <w:ind w:left="160" w:right="572" w:firstLine="0"/>
        <w:rPr>
          <w:rFonts w:ascii="Arial" w:eastAsia="Times New Roman" w:hAnsi="Arial" w:cs="Arial"/>
          <w:sz w:val="20"/>
          <w:szCs w:val="20"/>
          <w:lang w:val="ru-RU"/>
        </w:rPr>
      </w:pPr>
      <w:r w:rsidRPr="00F2761E">
        <w:rPr>
          <w:rFonts w:ascii="Arial" w:eastAsia="Times New Roman" w:hAnsi="Arial" w:cs="Arial"/>
          <w:sz w:val="20"/>
          <w:szCs w:val="20"/>
          <w:lang w:val="ru-RU"/>
        </w:rPr>
        <w:t xml:space="preserve">Сторона ноль панели. Внизу слева отображена геометрическая схема исходных точек в соответствии с осями. Строка </w:t>
      </w:r>
      <w:r w:rsidRPr="00F2761E">
        <w:rPr>
          <w:rFonts w:ascii="Arial" w:eastAsia="Times New Roman" w:hAnsi="Arial" w:cs="Arial"/>
          <w:sz w:val="20"/>
          <w:szCs w:val="20"/>
        </w:rPr>
        <w:t>Pin</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X</w:t>
      </w:r>
      <w:r w:rsidRPr="00F2761E">
        <w:rPr>
          <w:rFonts w:ascii="Arial" w:eastAsia="Times New Roman" w:hAnsi="Arial" w:cs="Arial"/>
          <w:sz w:val="20"/>
          <w:szCs w:val="20"/>
          <w:lang w:val="ru-RU"/>
        </w:rPr>
        <w:t xml:space="preserve"> = Ø вводится при помощи пневматической педали. </w:t>
      </w:r>
      <w:proofErr w:type="gramStart"/>
      <w:r w:rsidRPr="00F2761E">
        <w:rPr>
          <w:rFonts w:ascii="Arial" w:eastAsia="Times New Roman" w:hAnsi="Arial" w:cs="Arial"/>
          <w:sz w:val="20"/>
          <w:szCs w:val="20"/>
          <w:lang w:val="ru-RU"/>
        </w:rPr>
        <w:t>Угол Под</w:t>
      </w:r>
      <w:proofErr w:type="gramEnd"/>
      <w:r w:rsidRPr="00F2761E">
        <w:rPr>
          <w:rFonts w:ascii="Arial" w:eastAsia="Times New Roman" w:hAnsi="Arial" w:cs="Arial"/>
          <w:sz w:val="20"/>
          <w:szCs w:val="20"/>
          <w:lang w:val="ru-RU"/>
        </w:rPr>
        <w:t xml:space="preserve"> «Исходной точкой» подразумевается начало отсчета измерений </w:t>
      </w:r>
      <w:r w:rsidRPr="00F2761E">
        <w:rPr>
          <w:rFonts w:ascii="Arial" w:eastAsia="Times New Roman" w:hAnsi="Arial" w:cs="Arial"/>
          <w:sz w:val="20"/>
          <w:szCs w:val="20"/>
        </w:rPr>
        <w:t>X</w:t>
      </w:r>
      <w:r w:rsidRPr="00F2761E">
        <w:rPr>
          <w:rFonts w:ascii="Arial" w:eastAsia="Times New Roman" w:hAnsi="Arial" w:cs="Arial"/>
          <w:sz w:val="20"/>
          <w:szCs w:val="20"/>
          <w:lang w:val="ru-RU"/>
        </w:rPr>
        <w:t xml:space="preserve">=Ø </w:t>
      </w:r>
      <w:r w:rsidRPr="00F2761E">
        <w:rPr>
          <w:rFonts w:ascii="Arial" w:eastAsia="Times New Roman" w:hAnsi="Arial" w:cs="Arial"/>
          <w:sz w:val="20"/>
          <w:szCs w:val="20"/>
        </w:rPr>
        <w:t>e</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Y</w:t>
      </w:r>
      <w:r w:rsidRPr="00F2761E">
        <w:rPr>
          <w:rFonts w:ascii="Arial" w:eastAsia="Times New Roman" w:hAnsi="Arial" w:cs="Arial"/>
          <w:sz w:val="20"/>
          <w:szCs w:val="20"/>
          <w:lang w:val="ru-RU"/>
        </w:rPr>
        <w:t>=Ø.</w:t>
      </w:r>
    </w:p>
    <w:p w14:paraId="4ECEB604" w14:textId="77777777" w:rsidR="00F2761E" w:rsidRPr="00F2761E" w:rsidRDefault="00F2761E" w:rsidP="00F2761E">
      <w:pPr>
        <w:numPr>
          <w:ilvl w:val="0"/>
          <w:numId w:val="14"/>
        </w:numPr>
        <w:tabs>
          <w:tab w:val="left" w:pos="613"/>
        </w:tabs>
        <w:kinsoku w:val="0"/>
        <w:overflowPunct w:val="0"/>
        <w:spacing w:before="74" w:line="239" w:lineRule="auto"/>
        <w:ind w:left="160" w:right="572" w:firstLine="0"/>
        <w:rPr>
          <w:rFonts w:ascii="Arial" w:eastAsia="Times New Roman" w:hAnsi="Arial" w:cs="Arial"/>
          <w:sz w:val="20"/>
          <w:szCs w:val="20"/>
          <w:lang w:val="ru-RU"/>
        </w:rPr>
        <w:sectPr w:rsidR="00F2761E" w:rsidRPr="00F2761E">
          <w:footerReference w:type="default" r:id="rId102"/>
          <w:pgSz w:w="11900" w:h="16840"/>
          <w:pgMar w:top="720" w:right="1480" w:bottom="340" w:left="860" w:header="0" w:footer="150" w:gutter="0"/>
          <w:pgNumType w:start="40"/>
          <w:cols w:space="720" w:equalWidth="0">
            <w:col w:w="9560"/>
          </w:cols>
          <w:noEndnote/>
        </w:sectPr>
      </w:pPr>
    </w:p>
    <w:p w14:paraId="4ECEB605" w14:textId="77777777" w:rsidR="00F2761E" w:rsidRPr="00F2761E" w:rsidRDefault="00A54C66" w:rsidP="00F2761E">
      <w:pPr>
        <w:kinsoku w:val="0"/>
        <w:overflowPunct w:val="0"/>
        <w:spacing w:before="76"/>
        <w:rPr>
          <w:rFonts w:ascii="Arial" w:eastAsia="Times New Roman" w:hAnsi="Arial" w:cs="Arial"/>
          <w:lang w:val="ru-RU"/>
        </w:rPr>
      </w:pPr>
      <w:r>
        <w:rPr>
          <w:rFonts w:ascii="Arial" w:eastAsia="Times New Roman" w:hAnsi="Arial" w:cs="Arial"/>
          <w:noProof/>
        </w:rPr>
        <w:lastRenderedPageBreak/>
        <w:pict w14:anchorId="4ECEBCF5">
          <v:group id="_x0000_s4406" style="position:absolute;margin-left:58pt;margin-top:29.2pt;width:511.45pt;height:787.3pt;z-index:-251627008;mso-position-horizontal-relative:page;mso-position-vertical-relative:page" coordorigin="1160,584" coordsize="10229,15746" o:allowincell="f">
            <v:group id="_x0000_s4407" style="position:absolute;left:1161;top:585;width:10226;height:15744" coordorigin="1161,585" coordsize="10226,15744" o:allowincell="f">
              <v:shape id="_x0000_s4408" style="position:absolute;left:1161;top:585;width:10226;height:15744;mso-position-horizontal-relative:page;mso-position-vertical-relative:page" coordsize="10226,15744" o:allowincell="f" path="m10120,15719r-10020,l119,15743r9987,l10120,15719xe" fillcolor="black" stroked="f">
                <v:path arrowok="t"/>
              </v:shape>
              <v:shape id="_x0000_s4409" style="position:absolute;left:1161;top:585;width:10226;height:15744;mso-position-horizontal-relative:page;mso-position-vertical-relative:page" coordsize="10226,15744" o:allowincell="f" path="m151,15695r-82,l74,15719r96,l151,15695xe" fillcolor="black" stroked="f">
                <v:path arrowok="t"/>
              </v:shape>
              <v:shape id="_x0000_s4410" style="position:absolute;left:1161;top:585;width:10226;height:15744;mso-position-horizontal-relative:page;mso-position-vertical-relative:page" coordsize="10226,15744" o:allowincell="f" path="m10154,15695r-79,l10055,15719r92,l10154,15695xe" fillcolor="black" stroked="f">
                <v:path arrowok="t"/>
              </v:shape>
              <v:shape id="_x0000_s4411" style="position:absolute;left:1161;top:585;width:10226;height:15744;mso-position-horizontal-relative:page;mso-position-vertical-relative:page" coordsize="10226,15744" o:allowincell="f" path="m105,15671r-60,l45,15695r65,l105,15671xe" fillcolor="black" stroked="f">
                <v:path arrowok="t"/>
              </v:shape>
              <v:shape id="_x0000_s4412" style="position:absolute;left:1161;top:585;width:10226;height:15744;mso-position-horizontal-relative:page;mso-position-vertical-relative:page" coordsize="10226,15744" o:allowincell="f" path="m10178,15671r-58,l10118,15695r57,l10178,15671xe" fillcolor="black" stroked="f">
                <v:path arrowok="t"/>
              </v:shape>
              <v:shape id="_x0000_s4413" style="position:absolute;left:1161;top:585;width:10226;height:15744;mso-position-horizontal-relative:page;mso-position-vertical-relative:page" coordsize="10226,15744" o:allowincell="f" path="m74,15647r-46,l28,15671r58,l74,15647xe" fillcolor="black" stroked="f">
                <v:path arrowok="t"/>
              </v:shape>
              <v:shape id="_x0000_s4414"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415" style="position:absolute;left:1177;top:16208;width:45;height:23;mso-position-horizontal-relative:page;mso-position-vertical-relative:page" o:allowincell="f" fillcolor="black" stroked="f">
                <v:path arrowok="t"/>
              </v:rect>
              <v:rect id="_x0000_s4416" style="position:absolute;left:1168;top:16184;width:43;height:23;mso-position-horizontal-relative:page;mso-position-vertical-relative:page" o:allowincell="f" fillcolor="black" stroked="f">
                <v:path arrowok="t"/>
              </v:rect>
              <v:rect id="_x0000_s4417" style="position:absolute;left:1163;top:16160;width:40;height:23;mso-position-horizontal-relative:page;mso-position-vertical-relative:page" o:allowincell="f" fillcolor="black" stroked="f">
                <v:path arrowok="t"/>
              </v:rect>
              <v:shape id="_x0000_s4418" style="position:absolute;left:1161;top:585;width:10226;height:15744;mso-position-horizontal-relative:page;mso-position-vertical-relative:page" coordsize="10226,15744" o:allowincell="f" path="m43,143r-41,l,167,,15575r40,l40,15551r-2,l38,191r5,-48xe" fillcolor="black" stroked="f">
                <v:path arrowok="t"/>
              </v:shape>
              <v:rect id="_x0000_s4419" style="position:absolute;left:11341;top:728;width:40;height:23;mso-position-horizontal-relative:page;mso-position-vertical-relative:page" o:allowincell="f" fillcolor="black" stroked="f">
                <v:path arrowok="t"/>
              </v:rect>
              <v:shape id="_x0000_s4420" style="position:absolute;left:1161;top:585;width:10226;height:15744;mso-position-horizontal-relative:page;mso-position-vertical-relative:page" coordsize="10226,15744" o:allowincell="f" path="m59,119r-50,l7,143r43,l59,119xe" fillcolor="black" stroked="f">
                <v:path arrowok="t"/>
              </v:shape>
              <v:rect id="_x0000_s4421" style="position:absolute;left:11334;top:704;width:43;height:23;mso-position-horizontal-relative:page;mso-position-vertical-relative:page" o:allowincell="f" fillcolor="black" stroked="f">
                <v:path arrowok="t"/>
              </v:rect>
              <v:shape id="_x0000_s4422" style="position:absolute;left:1161;top:585;width:10226;height:15744;mso-position-horizontal-relative:page;mso-position-vertical-relative:page" coordsize="10226,15744" o:allowincell="f" path="m64,95r-38,l14,119r48,l64,95xe" fillcolor="black" stroked="f">
                <v:path arrowok="t"/>
              </v:shape>
              <v:rect id="_x0000_s4423" style="position:absolute;left:11322;top:680;width:45;height:23;mso-position-horizontal-relative:page;mso-position-vertical-relative:page" o:allowincell="f" fillcolor="black" stroked="f">
                <v:path arrowok="t"/>
              </v:rect>
              <v:shape id="_x0000_s4424" style="position:absolute;left:1161;top:585;width:10226;height:15744;mso-position-horizontal-relative:page;mso-position-vertical-relative:page" coordsize="10226,15744" o:allowincell="f" path="m93,71r-60,l31,95r48,l93,71xe" fillcolor="black" stroked="f">
                <v:path arrowok="t"/>
              </v:shape>
              <v:shape id="_x0000_s4425" style="position:absolute;left:1161;top:585;width:10226;height:15744;mso-position-horizontal-relative:page;mso-position-vertical-relative:page" coordsize="10226,15744" o:allowincell="f" path="m10192,71r-57,l10144,95r51,l10192,71xe" fillcolor="black" stroked="f">
                <v:path arrowok="t"/>
              </v:shape>
              <v:shape id="_x0000_s4426" style="position:absolute;left:1161;top:585;width:10226;height:15744;mso-position-horizontal-relative:page;mso-position-vertical-relative:page" coordsize="10226,15744" o:allowincell="f" path="m182,23l79,23,74,47,43,71r67,l115,47r50,l182,23xe" fillcolor="black" stroked="f">
                <v:path arrowok="t"/>
              </v:shape>
              <v:shape id="_x0000_s4427" style="position:absolute;left:1161;top:585;width:10226;height:15744;mso-position-horizontal-relative:page;mso-position-vertical-relative:page" coordsize="10226,15744" o:allowincell="f" path="m10154,47r-43,l10115,71r68,l10154,47xe" fillcolor="black" stroked="f">
                <v:path arrowok="t"/>
              </v:shape>
              <v:shape id="_x0000_s4428" style="position:absolute;left:1161;top:585;width:10226;height:15744;mso-position-horizontal-relative:page;mso-position-vertical-relative:page" coordsize="10226,15744" o:allowincell="f" path="m10144,23r-101,l10058,47r91,l10144,23xe" fillcolor="black" stroked="f">
                <v:path arrowok="t"/>
              </v:shape>
              <v:shape id="_x0000_s4429" style="position:absolute;left:1161;top:585;width:10226;height:15744;mso-position-horizontal-relative:page;mso-position-vertical-relative:page" coordsize="10226,15744" o:allowincell="f" path="m10101,l124,,110,23r10020,l10101,xe" fillcolor="black" stroked="f">
                <v:path arrowok="t"/>
              </v:shape>
            </v:group>
            <v:rect id="_x0000_s4430" style="position:absolute;left:2777;top:910;width:7940;height:5960;mso-position-horizontal-relative:page;mso-position-vertical-relative:page" o:allowincell="f" filled="f" stroked="f">
              <v:textbox inset="0,0,0,0">
                <w:txbxContent>
                  <w:p w14:paraId="4ECEBE8A" w14:textId="77777777" w:rsidR="00B35841" w:rsidRDefault="00F82088" w:rsidP="00F2761E">
                    <w:pPr>
                      <w:widowControl/>
                      <w:autoSpaceDE/>
                      <w:autoSpaceDN/>
                      <w:adjustRightInd/>
                      <w:spacing w:line="5960" w:lineRule="atLeast"/>
                    </w:pPr>
                    <w:r>
                      <w:rPr>
                        <w:noProof/>
                      </w:rPr>
                      <w:drawing>
                        <wp:inline distT="0" distB="0" distL="0" distR="0" wp14:anchorId="4ECEC036" wp14:editId="4ECEC037">
                          <wp:extent cx="5072380" cy="3804285"/>
                          <wp:effectExtent l="19050" t="0" r="0" b="0"/>
                          <wp:docPr id="139" name="Immagin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03"/>
                                  <a:srcRect/>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8B" w14:textId="77777777" w:rsidR="00B35841" w:rsidRDefault="00B35841" w:rsidP="00F2761E"/>
                </w:txbxContent>
              </v:textbox>
            </v:rect>
            <v:group id="_x0000_s4431" style="position:absolute;left:1975;top:1243;width:801;height:1027" coordorigin="1975,1243" coordsize="801,1027" o:allowincell="f">
              <v:shape id="_x0000_s4432" style="position:absolute;left:1975;top:1243;width:801;height:1027;mso-position-horizontal-relative:page;mso-position-vertical-relative:page" coordsize="801,1027" o:allowincell="f" path="m721,936r-42,33l801,1027,787,955r-48,l734,952,721,936xe" fillcolor="black" stroked="f">
                <v:path arrowok="t"/>
              </v:shape>
              <v:shape id="_x0000_s4433" style="position:absolute;left:1975;top:1243;width:801;height:1027;mso-position-horizontal-relative:page;mso-position-vertical-relative:page" coordsize="801,1027" o:allowincell="f" path="m733,927r-12,9l734,952r5,3l743,955r3,-5l746,943,733,927xe" fillcolor="black" stroked="f">
                <v:path arrowok="t"/>
              </v:shape>
              <v:shape id="_x0000_s4434" style="position:absolute;left:1975;top:1243;width:801;height:1027;mso-position-horizontal-relative:page;mso-position-vertical-relative:page" coordsize="801,1027" o:allowincell="f" path="m775,895r-42,32l746,943r,7l743,955r44,l775,895xe" fillcolor="black" stroked="f">
                <v:path arrowok="t"/>
              </v:shape>
              <v:shape id="_x0000_s4435" style="position:absolute;left:1975;top:1243;width:801;height:1027;mso-position-horizontal-relative:page;mso-position-vertical-relative:page" coordsize="801,1027" o:allowincell="f" path="m9,l2,,,4r2,7l721,936r12,-9l14,2,9,xe" fillcolor="black" stroked="f">
                <v:path arrowok="t"/>
              </v:shape>
            </v:group>
            <v:rect id="_x0000_s4436" style="position:absolute;left:2777;top:8563;width:8040;height:6040;mso-position-horizontal-relative:page;mso-position-vertical-relative:page" o:allowincell="f" filled="f" stroked="f">
              <v:textbox inset="0,0,0,0">
                <w:txbxContent>
                  <w:p w14:paraId="4ECEBE8C" w14:textId="77777777" w:rsidR="00B35841" w:rsidRDefault="00F82088" w:rsidP="00F2761E">
                    <w:pPr>
                      <w:widowControl/>
                      <w:autoSpaceDE/>
                      <w:autoSpaceDN/>
                      <w:adjustRightInd/>
                      <w:spacing w:line="6040" w:lineRule="atLeast"/>
                    </w:pPr>
                    <w:r>
                      <w:rPr>
                        <w:noProof/>
                      </w:rPr>
                      <w:drawing>
                        <wp:inline distT="0" distB="0" distL="0" distR="0" wp14:anchorId="4ECEC038" wp14:editId="4ECEC039">
                          <wp:extent cx="5072380" cy="3804285"/>
                          <wp:effectExtent l="19050" t="0" r="0" b="0"/>
                          <wp:docPr id="140" name="Immagin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04"/>
                                  <a:srcRect/>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8D" w14:textId="77777777" w:rsidR="00B35841" w:rsidRDefault="00B35841" w:rsidP="00F2761E"/>
                </w:txbxContent>
              </v:textbox>
            </v:rect>
            <v:rect id="_x0000_s4437" style="position:absolute;left:1246;top:7826;width:800;height:780;mso-position-horizontal-relative:page;mso-position-vertical-relative:page" o:allowincell="f" filled="f" stroked="f">
              <v:textbox inset="0,0,0,0">
                <w:txbxContent>
                  <w:p w14:paraId="4ECEBE8E" w14:textId="77777777" w:rsidR="00B35841" w:rsidRDefault="00F82088" w:rsidP="00F2761E">
                    <w:pPr>
                      <w:widowControl/>
                      <w:autoSpaceDE/>
                      <w:autoSpaceDN/>
                      <w:adjustRightInd/>
                      <w:spacing w:line="780" w:lineRule="atLeast"/>
                    </w:pPr>
                    <w:r>
                      <w:rPr>
                        <w:noProof/>
                      </w:rPr>
                      <w:drawing>
                        <wp:inline distT="0" distB="0" distL="0" distR="0" wp14:anchorId="4ECEC03A" wp14:editId="4ECEC03B">
                          <wp:extent cx="500380" cy="500380"/>
                          <wp:effectExtent l="19050" t="0" r="0" b="0"/>
                          <wp:docPr id="141" name="Immagin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2"/>
                                  <a:srcRect/>
                                  <a:stretch>
                                    <a:fillRect/>
                                  </a:stretch>
                                </pic:blipFill>
                                <pic:spPr bwMode="auto">
                                  <a:xfrm>
                                    <a:off x="0" y="0"/>
                                    <a:ext cx="500380" cy="500380"/>
                                  </a:xfrm>
                                  <a:prstGeom prst="rect">
                                    <a:avLst/>
                                  </a:prstGeom>
                                  <a:noFill/>
                                  <a:ln w="9525">
                                    <a:noFill/>
                                    <a:miter lim="800000"/>
                                    <a:headEnd/>
                                    <a:tailEnd/>
                                  </a:ln>
                                </pic:spPr>
                              </pic:pic>
                            </a:graphicData>
                          </a:graphic>
                        </wp:inline>
                      </w:drawing>
                    </w:r>
                  </w:p>
                  <w:p w14:paraId="4ECEBE8F" w14:textId="77777777" w:rsidR="00B35841" w:rsidRDefault="00B35841" w:rsidP="00F2761E"/>
                </w:txbxContent>
              </v:textbox>
            </v:rect>
            <w10:wrap anchorx="page" anchory="page"/>
          </v:group>
        </w:pict>
      </w:r>
      <w:proofErr w:type="gramStart"/>
      <w:r w:rsidR="00F2761E" w:rsidRPr="00F2761E">
        <w:rPr>
          <w:rFonts w:ascii="Arial" w:eastAsia="Times New Roman" w:hAnsi="Arial" w:cs="Arial"/>
          <w:lang w:val="ru-RU"/>
        </w:rPr>
        <w:t>( Макро</w:t>
      </w:r>
      <w:proofErr w:type="gramEnd"/>
      <w:r w:rsidR="00F2761E" w:rsidRPr="00F2761E">
        <w:rPr>
          <w:rFonts w:ascii="Arial" w:eastAsia="Times New Roman" w:hAnsi="Arial" w:cs="Arial"/>
          <w:lang w:val="ru-RU"/>
        </w:rPr>
        <w:t xml:space="preserve"> )</w:t>
      </w:r>
    </w:p>
    <w:p w14:paraId="4ECEB606" w14:textId="77777777" w:rsidR="00F2761E" w:rsidRPr="00F2761E" w:rsidRDefault="00F2761E" w:rsidP="00F2761E">
      <w:pPr>
        <w:kinsoku w:val="0"/>
        <w:overflowPunct w:val="0"/>
        <w:spacing w:before="5" w:line="150" w:lineRule="exact"/>
        <w:rPr>
          <w:rFonts w:ascii="Arial" w:eastAsia="Times New Roman" w:hAnsi="Arial" w:cs="Arial"/>
          <w:sz w:val="15"/>
          <w:szCs w:val="15"/>
          <w:lang w:val="ru-RU"/>
        </w:rPr>
      </w:pPr>
    </w:p>
    <w:p w14:paraId="4ECEB60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0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0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0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0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0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0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0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0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1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3" w14:textId="77777777" w:rsidR="00F2761E" w:rsidRPr="00F2761E" w:rsidRDefault="00F2761E" w:rsidP="00F2761E">
      <w:pPr>
        <w:tabs>
          <w:tab w:val="left" w:pos="865"/>
        </w:tabs>
        <w:kinsoku w:val="0"/>
        <w:overflowPunct w:val="0"/>
        <w:spacing w:before="76"/>
        <w:rPr>
          <w:rFonts w:ascii="Arial" w:eastAsia="Times New Roman" w:hAnsi="Arial" w:cs="Arial"/>
          <w:sz w:val="20"/>
          <w:szCs w:val="20"/>
          <w:lang w:val="ru-RU"/>
        </w:rPr>
      </w:pPr>
      <w:r w:rsidRPr="00F2761E">
        <w:rPr>
          <w:rFonts w:ascii="Arial" w:eastAsia="Times New Roman" w:hAnsi="Arial" w:cs="Arial"/>
          <w:sz w:val="20"/>
          <w:szCs w:val="20"/>
          <w:lang w:val="ru-RU"/>
        </w:rPr>
        <w:t>−</w:t>
      </w:r>
      <w:r w:rsidRPr="00F2761E">
        <w:rPr>
          <w:rFonts w:ascii="Arial" w:eastAsia="Times New Roman" w:hAnsi="Arial" w:cs="Arial"/>
          <w:sz w:val="20"/>
          <w:szCs w:val="20"/>
          <w:lang w:val="ru-RU"/>
        </w:rPr>
        <w:tab/>
        <w:t>Выбор из меню «Макро» (</w:t>
      </w:r>
      <w:r w:rsidRPr="00F2761E">
        <w:rPr>
          <w:rFonts w:ascii="Arial" w:eastAsia="Times New Roman" w:hAnsi="Arial" w:cs="Arial"/>
          <w:sz w:val="20"/>
          <w:szCs w:val="20"/>
        </w:rPr>
        <w:t>Macro</w:t>
      </w:r>
      <w:r w:rsidRPr="00F2761E">
        <w:rPr>
          <w:rFonts w:ascii="Arial" w:eastAsia="Times New Roman" w:hAnsi="Arial" w:cs="Arial"/>
          <w:sz w:val="20"/>
          <w:szCs w:val="20"/>
          <w:lang w:val="ru-RU"/>
        </w:rPr>
        <w:t>) параметров сверления.</w:t>
      </w:r>
    </w:p>
    <w:p w14:paraId="4ECEB624"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625" w14:textId="77777777" w:rsidR="00F2761E" w:rsidRPr="00F2761E" w:rsidRDefault="00F2761E" w:rsidP="00F2761E">
      <w:pPr>
        <w:kinsoku w:val="0"/>
        <w:overflowPunct w:val="0"/>
        <w:spacing w:before="9" w:line="120" w:lineRule="exact"/>
        <w:rPr>
          <w:rFonts w:ascii="Arial" w:eastAsia="Times New Roman" w:hAnsi="Arial" w:cs="Arial"/>
          <w:sz w:val="12"/>
          <w:szCs w:val="12"/>
          <w:lang w:val="ru-RU"/>
        </w:rPr>
      </w:pPr>
    </w:p>
    <w:p w14:paraId="4ECEB62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8" w14:textId="77777777" w:rsidR="00F2761E" w:rsidRPr="00F2761E" w:rsidRDefault="001822FB" w:rsidP="00F2761E">
      <w:pPr>
        <w:kinsoku w:val="0"/>
        <w:overflowPunct w:val="0"/>
        <w:spacing w:before="74"/>
        <w:rPr>
          <w:rFonts w:ascii="Arial" w:eastAsia="Times New Roman" w:hAnsi="Arial" w:cs="Arial"/>
          <w:sz w:val="20"/>
          <w:szCs w:val="20"/>
          <w:lang w:val="ru-RU"/>
        </w:rPr>
      </w:pPr>
      <w:r w:rsidRPr="00757F3C">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ИНФОРМАЦИЯ</w:t>
      </w:r>
    </w:p>
    <w:p w14:paraId="4ECEB62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2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3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49" w14:textId="77777777" w:rsidR="00F2761E" w:rsidRPr="00F2761E" w:rsidRDefault="00F2761E" w:rsidP="00F2761E">
      <w:pPr>
        <w:kinsoku w:val="0"/>
        <w:overflowPunct w:val="0"/>
        <w:spacing w:before="7" w:line="280" w:lineRule="exact"/>
        <w:rPr>
          <w:rFonts w:ascii="Arial" w:eastAsia="Times New Roman" w:hAnsi="Arial" w:cs="Arial"/>
          <w:sz w:val="28"/>
          <w:szCs w:val="28"/>
          <w:lang w:val="ru-RU"/>
        </w:rPr>
      </w:pPr>
    </w:p>
    <w:p w14:paraId="4ECEB64A" w14:textId="77777777" w:rsidR="00F2761E" w:rsidRPr="00F2761E" w:rsidRDefault="00F2761E" w:rsidP="00F2761E">
      <w:pPr>
        <w:tabs>
          <w:tab w:val="left" w:pos="529"/>
        </w:tabs>
        <w:kinsoku w:val="0"/>
        <w:overflowPunct w:val="0"/>
        <w:rPr>
          <w:rFonts w:ascii="Arial" w:eastAsia="Times New Roman" w:hAnsi="Arial" w:cs="Arial"/>
          <w:sz w:val="20"/>
          <w:szCs w:val="20"/>
        </w:rPr>
      </w:pPr>
      <w:r w:rsidRPr="00F2761E">
        <w:rPr>
          <w:rFonts w:ascii="Arial" w:eastAsia="Times New Roman" w:hAnsi="Arial" w:cs="Arial"/>
          <w:sz w:val="20"/>
          <w:szCs w:val="20"/>
          <w:lang w:val="ru-RU"/>
        </w:rPr>
        <w:t>-</w:t>
      </w:r>
      <w:r w:rsidRPr="00F2761E">
        <w:rPr>
          <w:rFonts w:ascii="Arial" w:eastAsia="Times New Roman" w:hAnsi="Arial" w:cs="Arial"/>
          <w:sz w:val="20"/>
          <w:szCs w:val="20"/>
          <w:lang w:val="ru-RU"/>
        </w:rPr>
        <w:tab/>
        <w:t xml:space="preserve">Таблица настроек положения и размеров отверстия / отверстий, которые необходимо выполнить. Режим </w:t>
      </w:r>
      <w:r w:rsidRPr="00F2761E">
        <w:rPr>
          <w:rFonts w:ascii="Arial" w:eastAsia="Times New Roman" w:hAnsi="Arial" w:cs="Arial"/>
          <w:sz w:val="20"/>
          <w:szCs w:val="20"/>
        </w:rPr>
        <w:t>Macro Single drill.</w:t>
      </w:r>
    </w:p>
    <w:p w14:paraId="4ECEB64B" w14:textId="77777777" w:rsidR="00F2761E" w:rsidRPr="00F2761E" w:rsidRDefault="00F2761E" w:rsidP="00F2761E">
      <w:pPr>
        <w:tabs>
          <w:tab w:val="left" w:pos="529"/>
        </w:tabs>
        <w:kinsoku w:val="0"/>
        <w:overflowPunct w:val="0"/>
        <w:rPr>
          <w:rFonts w:ascii="Arial" w:eastAsia="Times New Roman" w:hAnsi="Arial" w:cs="Arial"/>
          <w:sz w:val="20"/>
          <w:szCs w:val="20"/>
        </w:rPr>
        <w:sectPr w:rsidR="00F2761E" w:rsidRPr="00F2761E">
          <w:pgSz w:w="11900" w:h="16840"/>
          <w:pgMar w:top="860" w:right="960" w:bottom="340" w:left="1400" w:header="0" w:footer="150" w:gutter="0"/>
          <w:cols w:space="720" w:equalWidth="0">
            <w:col w:w="9540"/>
          </w:cols>
          <w:noEndnote/>
        </w:sectPr>
      </w:pPr>
    </w:p>
    <w:p w14:paraId="4ECEB64C" w14:textId="77777777" w:rsidR="00F2761E" w:rsidRPr="00F2761E" w:rsidRDefault="00A54C66" w:rsidP="00F2761E">
      <w:pPr>
        <w:kinsoku w:val="0"/>
        <w:overflowPunct w:val="0"/>
        <w:spacing w:before="6" w:line="120" w:lineRule="exact"/>
        <w:rPr>
          <w:rFonts w:ascii="Arial" w:eastAsia="Times New Roman" w:hAnsi="Arial" w:cs="Arial"/>
          <w:sz w:val="12"/>
          <w:szCs w:val="12"/>
        </w:rPr>
      </w:pPr>
      <w:r>
        <w:rPr>
          <w:rFonts w:eastAsia="Times New Roman"/>
          <w:noProof/>
        </w:rPr>
        <w:lastRenderedPageBreak/>
        <w:pict w14:anchorId="4ECEBCF6">
          <v:group id="_x0000_s4438" style="position:absolute;margin-left:28.25pt;margin-top:28pt;width:511.4pt;height:788.5pt;z-index:-251625984;mso-position-horizontal-relative:page;mso-position-vertical-relative:page" coordorigin="565,560" coordsize="10228,15770" o:allowincell="f">
            <v:group id="_x0000_s4439" style="position:absolute;left:566;top:561;width:10226;height:15768" coordorigin="566,561" coordsize="10226,15768" o:allowincell="f">
              <v:shape id="_x0000_s4440" style="position:absolute;left:566;top:561;width:10226;height:15768;mso-position-horizontal-relative:page;mso-position-vertical-relative:page" coordsize="10226,15768" o:allowincell="f" path="m10120,15743r-10020,l119,15767r9987,l10120,15743xe" fillcolor="black" stroked="f">
                <v:path arrowok="t"/>
              </v:shape>
              <v:shape id="_x0000_s4441" style="position:absolute;left:566;top:561;width:10226;height:15768;mso-position-horizontal-relative:page;mso-position-vertical-relative:page" coordsize="10226,15768" o:allowincell="f" path="m151,15719r-82,l74,15743r96,l151,15719xe" fillcolor="black" stroked="f">
                <v:path arrowok="t"/>
              </v:shape>
              <v:shape id="_x0000_s4442" style="position:absolute;left:566;top:561;width:10226;height:15768;mso-position-horizontal-relative:page;mso-position-vertical-relative:page" coordsize="10226,15768" o:allowincell="f" path="m10154,15719r-79,l10055,15743r92,l10154,15719xe" fillcolor="black" stroked="f">
                <v:path arrowok="t"/>
              </v:shape>
              <v:shape id="_x0000_s4443" style="position:absolute;left:566;top:561;width:10226;height:15768;mso-position-horizontal-relative:page;mso-position-vertical-relative:page" coordsize="10226,15768" o:allowincell="f" path="m105,15695r-60,l45,15719r65,l105,15695xe" fillcolor="black" stroked="f">
                <v:path arrowok="t"/>
              </v:shape>
              <v:shape id="_x0000_s4444" style="position:absolute;left:566;top:561;width:10226;height:15768;mso-position-horizontal-relative:page;mso-position-vertical-relative:page" coordsize="10226,15768" o:allowincell="f" path="m10178,15695r-58,l10118,15719r57,l10178,15695xe" fillcolor="black" stroked="f">
                <v:path arrowok="t"/>
              </v:shape>
              <v:shape id="_x0000_s4445" style="position:absolute;left:566;top:561;width:10226;height:15768;mso-position-horizontal-relative:page;mso-position-vertical-relative:page" coordsize="10226,15768" o:allowincell="f" path="m74,15671r-46,l28,15695r58,l74,15671xe" fillcolor="black" stroked="f">
                <v:path arrowok="t"/>
              </v:shape>
              <v:shape id="_x0000_s4446"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447" style="position:absolute;left:582;top:16208;width:45;height:23;mso-position-horizontal-relative:page;mso-position-vertical-relative:page" o:allowincell="f" fillcolor="black" stroked="f">
                <v:path arrowok="t"/>
              </v:rect>
              <v:rect id="_x0000_s4448" style="position:absolute;left:573;top:16184;width:43;height:23;mso-position-horizontal-relative:page;mso-position-vertical-relative:page" o:allowincell="f" fillcolor="black" stroked="f">
                <v:path arrowok="t"/>
              </v:rect>
              <v:rect id="_x0000_s4449" style="position:absolute;left:568;top:16160;width:40;height:23;mso-position-horizontal-relative:page;mso-position-vertical-relative:page" o:allowincell="f" fillcolor="black" stroked="f">
                <v:path arrowok="t"/>
              </v:rect>
              <v:shape id="_x0000_s4450" style="position:absolute;left:566;top:561;width:10226;height:15768;mso-position-horizontal-relative:page;mso-position-vertical-relative:page" coordsize="10226,15768" o:allowincell="f" path="m40,167l,167,,15599r40,l40,15575r-2,l38,191r2,-24xe" fillcolor="black" stroked="f">
                <v:path arrowok="t"/>
              </v:shape>
              <v:shape id="_x0000_s4451" style="position:absolute;left:566;top:561;width:10226;height:15768;mso-position-horizontal-relative:page;mso-position-vertical-relative:page" coordsize="10226,15768" o:allowincell="f" path="m69,95r-43,l11,119,2,167r41,l50,143r9,-24l67,119,69,95xe" fillcolor="black" stroked="f">
                <v:path arrowok="t"/>
              </v:shape>
              <v:rect id="_x0000_s4452" style="position:absolute;left:10746;top:704;width:40;height:23;mso-position-horizontal-relative:page;mso-position-vertical-relative:page" o:allowincell="f" fillcolor="black" stroked="f">
                <v:path arrowok="t"/>
              </v:rect>
              <v:rect id="_x0000_s4453" style="position:absolute;left:10737;top:680;width:43;height:23;mso-position-horizontal-relative:page;mso-position-vertical-relative:page" o:allowincell="f" fillcolor="black" stroked="f">
                <v:path arrowok="t"/>
              </v:rect>
              <v:rect id="_x0000_s4454" style="position:absolute;left:10722;top:656;width:45;height:23;mso-position-horizontal-relative:page;mso-position-vertical-relative:page" o:allowincell="f" fillcolor="black" stroked="f">
                <v:path arrowok="t"/>
              </v:rect>
              <v:shape id="_x0000_s4455" style="position:absolute;left:566;top:561;width:10226;height:15768;mso-position-horizontal-relative:page;mso-position-vertical-relative:page" coordsize="10226,15768" o:allowincell="f" path="m93,71r-53,l35,95r41,l93,71xe" fillcolor="black" stroked="f">
                <v:path arrowok="t"/>
              </v:shape>
              <v:shape id="_x0000_s4456" style="position:absolute;left:566;top:561;width:10226;height:15768;mso-position-horizontal-relative:page;mso-position-vertical-relative:page" coordsize="10226,15768" o:allowincell="f" path="m10185,71r-50,l10147,95r43,l10185,71xe" fillcolor="black" stroked="f">
                <v:path arrowok="t"/>
              </v:shape>
              <v:shape id="_x0000_s4457" style="position:absolute;left:566;top:561;width:10226;height:15768;mso-position-horizontal-relative:page;mso-position-vertical-relative:page" coordsize="10226,15768" o:allowincell="f" path="m141,47r-67,l43,71r69,l141,47xe" fillcolor="black" stroked="f">
                <v:path arrowok="t"/>
              </v:shape>
              <v:shape id="_x0000_s4458" style="position:absolute;left:566;top:561;width:10226;height:15768;mso-position-horizontal-relative:page;mso-position-vertical-relative:page" coordsize="10226,15768" o:allowincell="f" path="m10154,47r-70,l10108,71r75,l10154,47xe" fillcolor="black" stroked="f">
                <v:path arrowok="t"/>
              </v:shape>
              <v:shape id="_x0000_s4459" style="position:absolute;left:566;top:561;width:10226;height:15768;mso-position-horizontal-relative:page;mso-position-vertical-relative:page" coordsize="10226,15768" o:allowincell="f" path="m10137,23l88,23,83,47r10056,l10137,23xe" fillcolor="black" stroked="f">
                <v:path arrowok="t"/>
              </v:shape>
              <v:shape id="_x0000_s4460" style="position:absolute;left:566;top:561;width:10226;height:15768;mso-position-horizontal-relative:page;mso-position-vertical-relative:page" coordsize="10226,15768" o:allowincell="f" path="m10089,l136,r-5,23l10094,23,10089,xe" fillcolor="black" stroked="f">
                <v:path arrowok="t"/>
              </v:shape>
            </v:group>
            <v:rect id="_x0000_s4461" style="position:absolute;left:2153;top:852;width:7940;height:5960;mso-position-horizontal-relative:page;mso-position-vertical-relative:page" o:allowincell="f" filled="f" stroked="f">
              <v:textbox inset="0,0,0,0">
                <w:txbxContent>
                  <w:p w14:paraId="4ECEBE90" w14:textId="77777777" w:rsidR="00B35841" w:rsidRDefault="00F82088" w:rsidP="00F2761E">
                    <w:pPr>
                      <w:widowControl/>
                      <w:autoSpaceDE/>
                      <w:autoSpaceDN/>
                      <w:adjustRightInd/>
                      <w:spacing w:line="5960" w:lineRule="atLeast"/>
                    </w:pPr>
                    <w:r>
                      <w:rPr>
                        <w:noProof/>
                      </w:rPr>
                      <w:drawing>
                        <wp:inline distT="0" distB="0" distL="0" distR="0" wp14:anchorId="4ECEC03C" wp14:editId="4ECEC03D">
                          <wp:extent cx="5072380" cy="3804285"/>
                          <wp:effectExtent l="19050" t="0" r="0" b="0"/>
                          <wp:docPr id="142" name="Immagin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05"/>
                                  <a:srcRect/>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91" w14:textId="77777777" w:rsidR="00B35841" w:rsidRDefault="00B35841" w:rsidP="00F2761E"/>
                </w:txbxContent>
              </v:textbox>
            </v:rect>
            <v:rect id="_x0000_s4462" style="position:absolute;left:2095;top:8734;width:8000;height:6000;mso-position-horizontal-relative:page;mso-position-vertical-relative:page" o:allowincell="f" filled="f" stroked="f">
              <v:textbox inset="0,0,0,0">
                <w:txbxContent>
                  <w:p w14:paraId="4ECEBE92" w14:textId="77777777" w:rsidR="00B35841" w:rsidRDefault="00F82088" w:rsidP="00F2761E">
                    <w:pPr>
                      <w:widowControl/>
                      <w:autoSpaceDE/>
                      <w:autoSpaceDN/>
                      <w:adjustRightInd/>
                      <w:spacing w:line="6000" w:lineRule="atLeast"/>
                    </w:pPr>
                    <w:r>
                      <w:rPr>
                        <w:noProof/>
                      </w:rPr>
                      <w:drawing>
                        <wp:inline distT="0" distB="0" distL="0" distR="0" wp14:anchorId="4ECEC03E" wp14:editId="4ECEC03F">
                          <wp:extent cx="5072380" cy="3804285"/>
                          <wp:effectExtent l="19050" t="0" r="0" b="0"/>
                          <wp:docPr id="143" name="Immagin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06"/>
                                  <a:srcRect/>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93" w14:textId="77777777" w:rsidR="00B35841" w:rsidRDefault="00B35841" w:rsidP="00F2761E"/>
                </w:txbxContent>
              </v:textbox>
            </v:rect>
            <v:group id="_x0000_s4463" style="position:absolute;left:4300;top:5841;width:1707;height:1085" coordorigin="4300,5841" coordsize="1707,1085" o:allowincell="f">
              <v:shape id="_x0000_s4464" style="position:absolute;left:4300;top:5841;width:1707;height:1085;mso-position-horizontal-relative:page;mso-position-vertical-relative:page" coordsize="1707,1085" o:allowincell="f" path="m1601,58l2,1070r-2,5l,1082r4,2l9,1084,1609,71r-8,-13xe" fillcolor="black" stroked="f">
                <v:path arrowok="t"/>
              </v:shape>
              <v:shape id="_x0000_s4465" style="position:absolute;left:4300;top:5841;width:1707;height:1085;mso-position-horizontal-relative:page;mso-position-vertical-relative:page" coordsize="1707,1085" o:allowincell="f" path="m1678,45r-54,l1629,50r,5l1627,59r-18,12l1636,115r42,-70xe" fillcolor="black" stroked="f">
                <v:path arrowok="t"/>
              </v:shape>
              <v:shape id="_x0000_s4466" style="position:absolute;left:4300;top:5841;width:1707;height:1085;mso-position-horizontal-relative:page;mso-position-vertical-relative:page" coordsize="1707,1085" o:allowincell="f" path="m1624,45r-7,2l1601,58r8,13l1627,59r2,-4l1629,50r-5,-5xe" fillcolor="black" stroked="f">
                <v:path arrowok="t"/>
              </v:shape>
              <v:shape id="_x0000_s4467" style="position:absolute;left:4300;top:5841;width:1707;height:1085;mso-position-horizontal-relative:page;mso-position-vertical-relative:page" coordsize="1707,1085" o:allowincell="f" path="m1706,l1574,14r27,44l1617,47r7,-2l1678,45,1706,xe" fillcolor="black" stroked="f">
                <v:path arrowok="t"/>
              </v:shape>
            </v:group>
            <v:group id="_x0000_s4468" style="position:absolute;left:8721;top:8498;width:422;height:1197" coordorigin="8721,8498" coordsize="422,1197" o:allowincell="f">
              <v:shape id="_x0000_s4469" style="position:absolute;left:8721;top:8498;width:422;height:1197;mso-position-horizontal-relative:page;mso-position-vertical-relative:page" coordsize="422,1197" o:allowincell="f" path="m358,1087r-49,16l405,1197r11,-86l369,1111r-5,-5l358,1087xe" fillcolor="black" stroked="f">
                <v:path arrowok="t"/>
              </v:shape>
              <v:shape id="_x0000_s4470" style="position:absolute;left:8721;top:8498;width:422;height:1197;mso-position-horizontal-relative:page;mso-position-vertical-relative:page" coordsize="422,1197" o:allowincell="f" path="m372,1082r-14,5l364,1106r5,5l374,1111r5,-5l379,1101r-7,-19xe" fillcolor="black" stroked="f">
                <v:path arrowok="t"/>
              </v:shape>
              <v:shape id="_x0000_s4471" style="position:absolute;left:8721;top:8498;width:422;height:1197;mso-position-horizontal-relative:page;mso-position-vertical-relative:page" coordsize="422,1197" o:allowincell="f" path="m422,1065r-50,17l379,1101r,5l374,1111r42,l422,1065xe" fillcolor="black" stroked="f">
                <v:path arrowok="t"/>
              </v:shape>
              <v:shape id="_x0000_s4472" style="position:absolute;left:8721;top:8498;width:422;height:1197;mso-position-horizontal-relative:page;mso-position-vertical-relative:page" coordsize="422,1197" o:allowincell="f" path="m4,l,4,,9,358,1087r14,-5l14,4,11,2,4,xe" fillcolor="black" stroked="f">
                <v:path arrowok="t"/>
              </v:shape>
            </v:group>
            <w10:wrap anchorx="page" anchory="page"/>
          </v:group>
        </w:pict>
      </w:r>
    </w:p>
    <w:p w14:paraId="4ECEB64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4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4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5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6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6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6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6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6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6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6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667" w14:textId="77777777" w:rsidR="00F2761E" w:rsidRPr="00F2761E" w:rsidRDefault="00F2761E" w:rsidP="00F2761E">
      <w:pPr>
        <w:kinsoku w:val="0"/>
        <w:overflowPunct w:val="0"/>
        <w:spacing w:before="69"/>
        <w:rPr>
          <w:rFonts w:ascii="Arial" w:eastAsia="Times New Roman" w:hAnsi="Arial" w:cs="Arial"/>
        </w:rPr>
      </w:pPr>
      <w:r w:rsidRPr="00F2761E">
        <w:rPr>
          <w:rFonts w:ascii="Arial" w:eastAsia="Times New Roman" w:hAnsi="Arial" w:cs="Arial"/>
          <w:w w:val="105"/>
        </w:rPr>
        <w:t xml:space="preserve">( </w:t>
      </w:r>
      <w:r w:rsidRPr="00F2761E">
        <w:rPr>
          <w:rFonts w:ascii="Arial" w:eastAsia="Times New Roman" w:hAnsi="Arial" w:cs="Arial"/>
          <w:w w:val="105"/>
          <w:lang w:val="ru-RU"/>
        </w:rPr>
        <w:t xml:space="preserve">Выбор инструмента </w:t>
      </w:r>
      <w:r w:rsidRPr="00F2761E">
        <w:rPr>
          <w:rFonts w:ascii="Arial" w:eastAsia="Times New Roman" w:hAnsi="Arial" w:cs="Arial"/>
          <w:w w:val="105"/>
        </w:rPr>
        <w:t>)</w:t>
      </w:r>
    </w:p>
    <w:p w14:paraId="4ECEB668" w14:textId="77777777" w:rsidR="00F2761E" w:rsidRPr="00F2761E" w:rsidRDefault="00F2761E" w:rsidP="00F2761E">
      <w:pPr>
        <w:kinsoku w:val="0"/>
        <w:overflowPunct w:val="0"/>
        <w:spacing w:before="4" w:line="130" w:lineRule="exact"/>
        <w:rPr>
          <w:rFonts w:ascii="Arial" w:eastAsia="Times New Roman" w:hAnsi="Arial" w:cs="Arial"/>
          <w:sz w:val="13"/>
          <w:szCs w:val="13"/>
        </w:rPr>
      </w:pPr>
    </w:p>
    <w:p w14:paraId="4ECEB669" w14:textId="77777777" w:rsidR="00F2761E" w:rsidRPr="00F2761E" w:rsidRDefault="00F2761E" w:rsidP="00F2761E">
      <w:pPr>
        <w:numPr>
          <w:ilvl w:val="0"/>
          <w:numId w:val="15"/>
        </w:numPr>
        <w:tabs>
          <w:tab w:val="left" w:pos="681"/>
        </w:tabs>
        <w:kinsoku w:val="0"/>
        <w:overflowPunct w:val="0"/>
        <w:ind w:left="681" w:right="287"/>
        <w:rPr>
          <w:rFonts w:ascii="Arial" w:eastAsia="Times New Roman" w:hAnsi="Arial" w:cs="Arial"/>
          <w:sz w:val="20"/>
          <w:szCs w:val="20"/>
          <w:lang w:val="ru-RU"/>
        </w:rPr>
      </w:pPr>
      <w:r w:rsidRPr="00F2761E">
        <w:rPr>
          <w:rFonts w:ascii="Arial" w:eastAsia="Times New Roman" w:hAnsi="Arial" w:cs="Arial"/>
          <w:sz w:val="20"/>
          <w:szCs w:val="20"/>
          <w:lang w:val="ru-RU"/>
        </w:rPr>
        <w:t xml:space="preserve">Клавиша выбора типа режущего инструмента </w:t>
      </w:r>
      <w:r w:rsidRPr="00F2761E">
        <w:rPr>
          <w:rFonts w:ascii="Arial" w:eastAsia="Times New Roman" w:hAnsi="Arial" w:cs="Arial"/>
          <w:sz w:val="20"/>
          <w:szCs w:val="20"/>
        </w:rPr>
        <w:t>Tool</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selection</w:t>
      </w:r>
      <w:r w:rsidRPr="00F2761E">
        <w:rPr>
          <w:rFonts w:ascii="Arial" w:eastAsia="Times New Roman" w:hAnsi="Arial" w:cs="Arial"/>
          <w:sz w:val="20"/>
          <w:szCs w:val="20"/>
          <w:lang w:val="ru-RU"/>
        </w:rPr>
        <w:t xml:space="preserve">, который подходит для заданного вида обработки </w:t>
      </w:r>
      <w:proofErr w:type="gramStart"/>
      <w:r w:rsidRPr="00F2761E">
        <w:rPr>
          <w:rFonts w:ascii="Arial" w:eastAsia="Times New Roman" w:hAnsi="Arial" w:cs="Arial"/>
          <w:sz w:val="20"/>
          <w:szCs w:val="20"/>
          <w:lang w:val="ru-RU"/>
        </w:rPr>
        <w:t>( сверление</w:t>
      </w:r>
      <w:proofErr w:type="gramEnd"/>
      <w:r w:rsidRPr="00F2761E">
        <w:rPr>
          <w:rFonts w:ascii="Arial" w:eastAsia="Times New Roman" w:hAnsi="Arial" w:cs="Arial"/>
          <w:sz w:val="20"/>
          <w:szCs w:val="20"/>
          <w:lang w:val="ru-RU"/>
        </w:rPr>
        <w:t xml:space="preserve"> и/или насечка ).</w:t>
      </w:r>
    </w:p>
    <w:p w14:paraId="4ECEB66A"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66B" w14:textId="77777777" w:rsidR="00F2761E" w:rsidRPr="00F2761E" w:rsidRDefault="00F2761E" w:rsidP="00F2761E">
      <w:pPr>
        <w:kinsoku w:val="0"/>
        <w:overflowPunct w:val="0"/>
        <w:spacing w:before="5" w:line="140" w:lineRule="exact"/>
        <w:rPr>
          <w:rFonts w:ascii="Arial" w:eastAsia="Times New Roman" w:hAnsi="Arial" w:cs="Arial"/>
          <w:sz w:val="14"/>
          <w:szCs w:val="14"/>
          <w:lang w:val="ru-RU"/>
        </w:rPr>
      </w:pPr>
    </w:p>
    <w:p w14:paraId="4ECEB66C" w14:textId="77777777" w:rsidR="00F2761E" w:rsidRPr="00F2761E" w:rsidRDefault="00F2761E" w:rsidP="00F2761E">
      <w:pPr>
        <w:kinsoku w:val="0"/>
        <w:overflowPunct w:val="0"/>
        <w:ind w:right="868"/>
        <w:jc w:val="right"/>
        <w:rPr>
          <w:rFonts w:ascii="Arial" w:eastAsia="Times New Roman" w:hAnsi="Arial" w:cs="Arial"/>
          <w:lang w:val="ru-RU"/>
        </w:rPr>
      </w:pPr>
      <w:proofErr w:type="gramStart"/>
      <w:r w:rsidRPr="00F2761E">
        <w:rPr>
          <w:rFonts w:ascii="Arial" w:eastAsia="Times New Roman" w:hAnsi="Arial" w:cs="Arial"/>
          <w:w w:val="105"/>
          <w:lang w:val="ru-RU"/>
        </w:rPr>
        <w:t>( Тип</w:t>
      </w:r>
      <w:proofErr w:type="gramEnd"/>
      <w:r w:rsidRPr="00F2761E">
        <w:rPr>
          <w:rFonts w:ascii="Arial" w:eastAsia="Times New Roman" w:hAnsi="Arial" w:cs="Arial"/>
          <w:w w:val="105"/>
          <w:lang w:val="ru-RU"/>
        </w:rPr>
        <w:t xml:space="preserve"> инструмента )</w:t>
      </w:r>
    </w:p>
    <w:p w14:paraId="4ECEB66D" w14:textId="77777777" w:rsidR="00F2761E" w:rsidRPr="00F2761E" w:rsidRDefault="00F2761E" w:rsidP="00F2761E">
      <w:pPr>
        <w:kinsoku w:val="0"/>
        <w:overflowPunct w:val="0"/>
        <w:spacing w:before="6" w:line="160" w:lineRule="exact"/>
        <w:rPr>
          <w:rFonts w:ascii="Arial" w:eastAsia="Times New Roman" w:hAnsi="Arial" w:cs="Arial"/>
          <w:sz w:val="16"/>
          <w:szCs w:val="16"/>
          <w:lang w:val="ru-RU"/>
        </w:rPr>
      </w:pPr>
    </w:p>
    <w:p w14:paraId="4ECEB66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6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7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8E" w14:textId="77777777" w:rsidR="00F2761E" w:rsidRPr="00F2761E" w:rsidRDefault="00F2761E" w:rsidP="00F2761E">
      <w:pPr>
        <w:tabs>
          <w:tab w:val="left" w:pos="573"/>
        </w:tabs>
        <w:kinsoku w:val="0"/>
        <w:overflowPunct w:val="0"/>
        <w:spacing w:before="74"/>
        <w:rPr>
          <w:rFonts w:ascii="Arial" w:eastAsia="Times New Roman" w:hAnsi="Arial" w:cs="Arial"/>
          <w:sz w:val="20"/>
          <w:szCs w:val="20"/>
          <w:lang w:val="ru-RU"/>
        </w:rPr>
      </w:pPr>
      <w:r w:rsidRPr="00F2761E">
        <w:rPr>
          <w:rFonts w:ascii="Arial" w:eastAsia="Times New Roman" w:hAnsi="Arial" w:cs="Arial"/>
          <w:sz w:val="20"/>
          <w:szCs w:val="20"/>
          <w:lang w:val="ru-RU"/>
        </w:rPr>
        <w:t>-</w:t>
      </w:r>
      <w:r w:rsidRPr="00F2761E">
        <w:rPr>
          <w:rFonts w:ascii="Arial" w:eastAsia="Times New Roman" w:hAnsi="Arial" w:cs="Arial"/>
          <w:sz w:val="20"/>
          <w:szCs w:val="20"/>
          <w:lang w:val="ru-RU"/>
        </w:rPr>
        <w:tab/>
        <w:t xml:space="preserve">Выбор необходимого инструмента </w:t>
      </w:r>
      <w:r w:rsidRPr="00F2761E">
        <w:rPr>
          <w:rFonts w:ascii="Arial" w:eastAsia="Times New Roman" w:hAnsi="Arial" w:cs="Arial"/>
          <w:sz w:val="20"/>
          <w:szCs w:val="20"/>
        </w:rPr>
        <w:t>Tool</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type</w:t>
      </w:r>
      <w:r w:rsidRPr="00F2761E">
        <w:rPr>
          <w:rFonts w:ascii="Arial" w:eastAsia="Times New Roman" w:hAnsi="Arial" w:cs="Arial"/>
          <w:sz w:val="20"/>
          <w:szCs w:val="20"/>
          <w:lang w:val="ru-RU"/>
        </w:rPr>
        <w:t>, соответствующего заданным рабочим параметрам.</w:t>
      </w:r>
    </w:p>
    <w:p w14:paraId="4ECEB68F" w14:textId="77777777" w:rsidR="00F2761E" w:rsidRPr="00F2761E" w:rsidRDefault="00F2761E" w:rsidP="00F2761E">
      <w:pPr>
        <w:tabs>
          <w:tab w:val="left" w:pos="573"/>
        </w:tabs>
        <w:kinsoku w:val="0"/>
        <w:overflowPunct w:val="0"/>
        <w:spacing w:before="74"/>
        <w:rPr>
          <w:rFonts w:ascii="Arial" w:eastAsia="Times New Roman" w:hAnsi="Arial" w:cs="Arial"/>
          <w:sz w:val="20"/>
          <w:szCs w:val="20"/>
          <w:lang w:val="ru-RU"/>
        </w:rPr>
        <w:sectPr w:rsidR="00F2761E" w:rsidRPr="00F2761E">
          <w:pgSz w:w="11900" w:h="16840"/>
          <w:pgMar w:top="1580" w:right="1680" w:bottom="340" w:left="960" w:header="0" w:footer="150" w:gutter="0"/>
          <w:cols w:space="720" w:equalWidth="0">
            <w:col w:w="9260"/>
          </w:cols>
          <w:noEndnote/>
        </w:sectPr>
      </w:pPr>
    </w:p>
    <w:p w14:paraId="4ECEB690" w14:textId="77777777" w:rsidR="00F2761E" w:rsidRPr="00F2761E" w:rsidRDefault="00A54C66" w:rsidP="00F2761E">
      <w:pPr>
        <w:kinsoku w:val="0"/>
        <w:overflowPunct w:val="0"/>
        <w:spacing w:line="200" w:lineRule="exact"/>
        <w:rPr>
          <w:rFonts w:ascii="Arial" w:eastAsia="Times New Roman" w:hAnsi="Arial" w:cs="Arial"/>
          <w:sz w:val="20"/>
          <w:szCs w:val="20"/>
          <w:lang w:val="ru-RU"/>
        </w:rPr>
      </w:pPr>
      <w:r>
        <w:rPr>
          <w:rFonts w:eastAsia="Times New Roman"/>
          <w:noProof/>
        </w:rPr>
        <w:lastRenderedPageBreak/>
        <w:pict w14:anchorId="4ECEBCF7">
          <v:group id="_x0000_s4473" style="position:absolute;margin-left:58pt;margin-top:29.2pt;width:511.45pt;height:787.3pt;z-index:-251624960;mso-position-horizontal-relative:page;mso-position-vertical-relative:page" coordorigin="1160,584" coordsize="10229,15746" o:allowincell="f">
            <v:group id="_x0000_s4474" style="position:absolute;left:1161;top:585;width:10226;height:15744" coordorigin="1161,585" coordsize="10226,15744" o:allowincell="f">
              <v:shape id="_x0000_s4475" style="position:absolute;left:1161;top:585;width:10226;height:15744;mso-position-horizontal-relative:page;mso-position-vertical-relative:page" coordsize="10226,15744" o:allowincell="f" path="m10120,15719r-10020,l119,15743r9987,l10120,15719xe" fillcolor="black" stroked="f">
                <v:path arrowok="t"/>
              </v:shape>
              <v:shape id="_x0000_s4476" style="position:absolute;left:1161;top:585;width:10226;height:15744;mso-position-horizontal-relative:page;mso-position-vertical-relative:page" coordsize="10226,15744" o:allowincell="f" path="m151,15695r-82,l74,15719r96,l151,15695xe" fillcolor="black" stroked="f">
                <v:path arrowok="t"/>
              </v:shape>
              <v:shape id="_x0000_s4477" style="position:absolute;left:1161;top:585;width:10226;height:15744;mso-position-horizontal-relative:page;mso-position-vertical-relative:page" coordsize="10226,15744" o:allowincell="f" path="m10154,15695r-79,l10055,15719r92,l10154,15695xe" fillcolor="black" stroked="f">
                <v:path arrowok="t"/>
              </v:shape>
              <v:shape id="_x0000_s4478" style="position:absolute;left:1161;top:585;width:10226;height:15744;mso-position-horizontal-relative:page;mso-position-vertical-relative:page" coordsize="10226,15744" o:allowincell="f" path="m105,15671r-60,l45,15695r65,l105,15671xe" fillcolor="black" stroked="f">
                <v:path arrowok="t"/>
              </v:shape>
              <v:shape id="_x0000_s4479" style="position:absolute;left:1161;top:585;width:10226;height:15744;mso-position-horizontal-relative:page;mso-position-vertical-relative:page" coordsize="10226,15744" o:allowincell="f" path="m10178,15671r-58,l10118,15695r57,l10178,15671xe" fillcolor="black" stroked="f">
                <v:path arrowok="t"/>
              </v:shape>
              <v:shape id="_x0000_s4480" style="position:absolute;left:1161;top:585;width:10226;height:15744;mso-position-horizontal-relative:page;mso-position-vertical-relative:page" coordsize="10226,15744" o:allowincell="f" path="m74,15647r-46,l28,15671r58,l74,15647xe" fillcolor="black" stroked="f">
                <v:path arrowok="t"/>
              </v:shape>
              <v:shape id="_x0000_s4481"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482" style="position:absolute;left:1177;top:16208;width:45;height:23;mso-position-horizontal-relative:page;mso-position-vertical-relative:page" o:allowincell="f" fillcolor="black" stroked="f">
                <v:path arrowok="t"/>
              </v:rect>
              <v:rect id="_x0000_s4483" style="position:absolute;left:1168;top:16184;width:43;height:23;mso-position-horizontal-relative:page;mso-position-vertical-relative:page" o:allowincell="f" fillcolor="black" stroked="f">
                <v:path arrowok="t"/>
              </v:rect>
              <v:rect id="_x0000_s4484" style="position:absolute;left:1163;top:16160;width:40;height:23;mso-position-horizontal-relative:page;mso-position-vertical-relative:page" o:allowincell="f" fillcolor="black" stroked="f">
                <v:path arrowok="t"/>
              </v:rect>
              <v:shape id="_x0000_s4485" style="position:absolute;left:1161;top:585;width:10226;height:15744;mso-position-horizontal-relative:page;mso-position-vertical-relative:page" coordsize="10226,15744" o:allowincell="f" path="m43,143r-41,l,167,,15575r40,l40,15551r-2,l38,191r5,-48xe" fillcolor="black" stroked="f">
                <v:path arrowok="t"/>
              </v:shape>
              <v:rect id="_x0000_s4486" style="position:absolute;left:11341;top:728;width:40;height:23;mso-position-horizontal-relative:page;mso-position-vertical-relative:page" o:allowincell="f" fillcolor="black" stroked="f">
                <v:path arrowok="t"/>
              </v:rect>
              <v:shape id="_x0000_s4487" style="position:absolute;left:1161;top:585;width:10226;height:15744;mso-position-horizontal-relative:page;mso-position-vertical-relative:page" coordsize="10226,15744" o:allowincell="f" path="m59,119r-50,l7,143r43,l59,119xe" fillcolor="black" stroked="f">
                <v:path arrowok="t"/>
              </v:shape>
              <v:rect id="_x0000_s4488" style="position:absolute;left:11334;top:704;width:43;height:23;mso-position-horizontal-relative:page;mso-position-vertical-relative:page" o:allowincell="f" fillcolor="black" stroked="f">
                <v:path arrowok="t"/>
              </v:rect>
              <v:shape id="_x0000_s4489" style="position:absolute;left:1161;top:585;width:10226;height:15744;mso-position-horizontal-relative:page;mso-position-vertical-relative:page" coordsize="10226,15744" o:allowincell="f" path="m64,95r-38,l14,119r48,l64,95xe" fillcolor="black" stroked="f">
                <v:path arrowok="t"/>
              </v:shape>
              <v:rect id="_x0000_s4490" style="position:absolute;left:11322;top:680;width:45;height:23;mso-position-horizontal-relative:page;mso-position-vertical-relative:page" o:allowincell="f" fillcolor="black" stroked="f">
                <v:path arrowok="t"/>
              </v:rect>
              <v:shape id="_x0000_s4491" style="position:absolute;left:1161;top:585;width:10226;height:15744;mso-position-horizontal-relative:page;mso-position-vertical-relative:page" coordsize="10226,15744" o:allowincell="f" path="m93,71r-60,l31,95r48,l93,71xe" fillcolor="black" stroked="f">
                <v:path arrowok="t"/>
              </v:shape>
              <v:shape id="_x0000_s4492" style="position:absolute;left:1161;top:585;width:10226;height:15744;mso-position-horizontal-relative:page;mso-position-vertical-relative:page" coordsize="10226,15744" o:allowincell="f" path="m10192,71r-57,l10144,95r51,l10192,71xe" fillcolor="black" stroked="f">
                <v:path arrowok="t"/>
              </v:shape>
              <v:shape id="_x0000_s4493" style="position:absolute;left:1161;top:585;width:10226;height:15744;mso-position-horizontal-relative:page;mso-position-vertical-relative:page" coordsize="10226,15744" o:allowincell="f" path="m182,23l79,23,74,47,43,71r67,l115,47r50,l182,23xe" fillcolor="black" stroked="f">
                <v:path arrowok="t"/>
              </v:shape>
              <v:shape id="_x0000_s4494" style="position:absolute;left:1161;top:585;width:10226;height:15744;mso-position-horizontal-relative:page;mso-position-vertical-relative:page" coordsize="10226,15744" o:allowincell="f" path="m10154,47r-43,l10115,71r68,l10154,47xe" fillcolor="black" stroked="f">
                <v:path arrowok="t"/>
              </v:shape>
              <v:shape id="_x0000_s4495" style="position:absolute;left:1161;top:585;width:10226;height:15744;mso-position-horizontal-relative:page;mso-position-vertical-relative:page" coordsize="10226,15744" o:allowincell="f" path="m10144,23r-101,l10058,47r91,l10144,23xe" fillcolor="black" stroked="f">
                <v:path arrowok="t"/>
              </v:shape>
              <v:shape id="_x0000_s4496" style="position:absolute;left:1161;top:585;width:10226;height:15744;mso-position-horizontal-relative:page;mso-position-vertical-relative:page" coordsize="10226,15744" o:allowincell="f" path="m10101,l124,,110,23r10020,l10101,xe" fillcolor="black" stroked="f">
                <v:path arrowok="t"/>
              </v:shape>
            </v:group>
            <v:rect id="_x0000_s4497" style="position:absolute;left:2890;top:852;width:7820;height:5860;mso-position-horizontal-relative:page;mso-position-vertical-relative:page" o:allowincell="f" filled="f" stroked="f">
              <v:textbox inset="0,0,0,0">
                <w:txbxContent>
                  <w:p w14:paraId="4ECEBE94" w14:textId="77777777" w:rsidR="00B35841" w:rsidRDefault="00F82088" w:rsidP="00F2761E">
                    <w:pPr>
                      <w:widowControl/>
                      <w:autoSpaceDE/>
                      <w:autoSpaceDN/>
                      <w:adjustRightInd/>
                      <w:spacing w:line="5860" w:lineRule="atLeast"/>
                    </w:pPr>
                    <w:r>
                      <w:rPr>
                        <w:noProof/>
                      </w:rPr>
                      <w:drawing>
                        <wp:inline distT="0" distB="0" distL="0" distR="0" wp14:anchorId="4ECEC040" wp14:editId="4ECEC041">
                          <wp:extent cx="4977130" cy="3726815"/>
                          <wp:effectExtent l="19050" t="0" r="0" b="0"/>
                          <wp:docPr id="144" name="Immagin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07"/>
                                  <a:srcRect/>
                                  <a:stretch>
                                    <a:fillRect/>
                                  </a:stretch>
                                </pic:blipFill>
                                <pic:spPr bwMode="auto">
                                  <a:xfrm>
                                    <a:off x="0" y="0"/>
                                    <a:ext cx="4977130" cy="3726815"/>
                                  </a:xfrm>
                                  <a:prstGeom prst="rect">
                                    <a:avLst/>
                                  </a:prstGeom>
                                  <a:noFill/>
                                  <a:ln w="9525">
                                    <a:noFill/>
                                    <a:miter lim="800000"/>
                                    <a:headEnd/>
                                    <a:tailEnd/>
                                  </a:ln>
                                </pic:spPr>
                              </pic:pic>
                            </a:graphicData>
                          </a:graphic>
                        </wp:inline>
                      </w:drawing>
                    </w:r>
                  </w:p>
                  <w:p w14:paraId="4ECEBE95" w14:textId="77777777" w:rsidR="00B35841" w:rsidRDefault="00B35841" w:rsidP="00F2761E"/>
                </w:txbxContent>
              </v:textbox>
            </v:rect>
            <v:group id="_x0000_s4498" style="position:absolute;left:3110;top:5332;width:1989;height:1651" coordorigin="3110,5332" coordsize="1989,1651" o:allowincell="f">
              <v:shape id="_x0000_s4499" style="position:absolute;left:3110;top:5332;width:1989;height:1651;mso-position-horizontal-relative:page;mso-position-vertical-relative:page" coordsize="1989,1651" o:allowincell="f" path="m1893,69l2,1636r-2,5l,1648r4,3l11,1648,1903,81,1893,69xe" stroked="f">
                <v:path arrowok="t"/>
              </v:shape>
              <v:shape id="_x0000_s4500" style="position:absolute;left:3110;top:5332;width:1989;height:1651;mso-position-horizontal-relative:page;mso-position-vertical-relative:page" coordsize="1989,1651" o:allowincell="f" path="m1965,55r-50,l1919,57r,5l1917,69r-14,12l1936,122r29,-67xe" stroked="f">
                <v:path arrowok="t"/>
              </v:shape>
              <v:shape id="_x0000_s4501" style="position:absolute;left:3110;top:5332;width:1989;height:1651;mso-position-horizontal-relative:page;mso-position-vertical-relative:page" coordsize="1989,1651" o:allowincell="f" path="m1915,55r-8,2l1893,69r10,12l1917,69r2,-7l1919,57r-4,-2xe" stroked="f">
                <v:path arrowok="t"/>
              </v:shape>
              <v:shape id="_x0000_s4502" style="position:absolute;left:3110;top:5332;width:1989;height:1651;mso-position-horizontal-relative:page;mso-position-vertical-relative:page" coordsize="1989,1651" o:allowincell="f" path="m1989,l1859,28r34,41l1907,57r8,-2l1965,55,1989,xe" stroked="f">
                <v:path arrowok="t"/>
              </v:shape>
            </v:group>
            <v:rect id="_x0000_s4503" style="position:absolute;left:2834;top:8110;width:8000;height:6000;mso-position-horizontal-relative:page;mso-position-vertical-relative:page" o:allowincell="f" filled="f" stroked="f">
              <v:textbox inset="0,0,0,0">
                <w:txbxContent>
                  <w:p w14:paraId="4ECEBE96" w14:textId="77777777" w:rsidR="00B35841" w:rsidRDefault="00F82088" w:rsidP="00F2761E">
                    <w:pPr>
                      <w:widowControl/>
                      <w:autoSpaceDE/>
                      <w:autoSpaceDN/>
                      <w:adjustRightInd/>
                      <w:spacing w:line="6000" w:lineRule="atLeast"/>
                    </w:pPr>
                    <w:r>
                      <w:rPr>
                        <w:noProof/>
                      </w:rPr>
                      <w:drawing>
                        <wp:inline distT="0" distB="0" distL="0" distR="0" wp14:anchorId="4ECEC042" wp14:editId="4ECEC043">
                          <wp:extent cx="5072380" cy="3804285"/>
                          <wp:effectExtent l="19050" t="0" r="0" b="0"/>
                          <wp:docPr id="145" name="Immagin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08"/>
                                  <a:srcRect/>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97" w14:textId="77777777" w:rsidR="00B35841" w:rsidRDefault="00B35841" w:rsidP="00F2761E"/>
                </w:txbxContent>
              </v:textbox>
            </v:rect>
            <v:group id="_x0000_s4504" style="position:absolute;left:3393;top:12815;width:1822;height:1539" coordorigin="3393,12815" coordsize="1822,1539" o:allowincell="f">
              <v:shape id="_x0000_s4505" style="position:absolute;left:3393;top:12815;width:1822;height:1539;mso-position-horizontal-relative:page;mso-position-vertical-relative:page" coordsize="1822,1539" o:allowincell="f" path="m1724,70l2,1523r-2,5l,1535r4,3l11,1535,1734,82,1724,70xe" stroked="f">
                <v:path arrowok="t"/>
              </v:shape>
              <v:shape id="_x0000_s4506" style="position:absolute;left:3393;top:12815;width:1822;height:1539;mso-position-horizontal-relative:page;mso-position-vertical-relative:page" coordsize="1822,1539" o:allowincell="f" path="m1797,55r-53,l1749,59r2,5l1749,69r-15,13l1768,122r29,-67xe" stroked="f">
                <v:path arrowok="t"/>
              </v:shape>
              <v:shape id="_x0000_s4507" style="position:absolute;left:3393;top:12815;width:1822;height:1539;mso-position-horizontal-relative:page;mso-position-vertical-relative:page" coordsize="1822,1539" o:allowincell="f" path="m1744,55r-5,2l1724,70r10,12l1749,69r2,-5l1749,59r-5,-4xe" stroked="f">
                <v:path arrowok="t"/>
              </v:shape>
              <v:shape id="_x0000_s4508" style="position:absolute;left:3393;top:12815;width:1822;height:1539;mso-position-horizontal-relative:page;mso-position-vertical-relative:page" coordsize="1822,1539" o:allowincell="f" path="m1821,l1689,31r35,39l1739,57r5,-2l1797,55,1821,xe" stroked="f">
                <v:path arrowok="t"/>
              </v:shape>
            </v:group>
            <w10:wrap anchorx="page" anchory="page"/>
          </v:group>
        </w:pict>
      </w:r>
    </w:p>
    <w:p w14:paraId="4ECEB69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9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A9" w14:textId="77777777" w:rsidR="00F2761E" w:rsidRPr="00F2761E" w:rsidRDefault="00F2761E" w:rsidP="00F2761E">
      <w:pPr>
        <w:kinsoku w:val="0"/>
        <w:overflowPunct w:val="0"/>
        <w:spacing w:before="10" w:line="200" w:lineRule="exact"/>
        <w:rPr>
          <w:rFonts w:ascii="Arial" w:eastAsia="Times New Roman" w:hAnsi="Arial" w:cs="Arial"/>
          <w:sz w:val="20"/>
          <w:szCs w:val="20"/>
          <w:lang w:val="ru-RU"/>
        </w:rPr>
      </w:pPr>
    </w:p>
    <w:p w14:paraId="4ECEB6AA" w14:textId="77777777" w:rsidR="00F2761E" w:rsidRPr="00F2761E" w:rsidRDefault="00F2761E" w:rsidP="00F2761E">
      <w:pPr>
        <w:kinsoku w:val="0"/>
        <w:overflowPunct w:val="0"/>
        <w:spacing w:before="69"/>
        <w:rPr>
          <w:rFonts w:ascii="Arial" w:eastAsia="Times New Roman" w:hAnsi="Arial" w:cs="Arial"/>
        </w:rPr>
      </w:pPr>
      <w:r w:rsidRPr="00F2761E">
        <w:rPr>
          <w:rFonts w:ascii="Arial" w:eastAsia="Times New Roman" w:hAnsi="Arial" w:cs="Arial"/>
          <w:w w:val="105"/>
        </w:rPr>
        <w:t xml:space="preserve">( </w:t>
      </w:r>
      <w:r w:rsidRPr="00F2761E">
        <w:rPr>
          <w:rFonts w:ascii="Arial" w:eastAsia="Times New Roman" w:hAnsi="Arial" w:cs="Arial"/>
          <w:w w:val="105"/>
          <w:lang w:val="ru-RU"/>
        </w:rPr>
        <w:t>пример</w:t>
      </w:r>
      <w:r w:rsidRPr="00F2761E">
        <w:rPr>
          <w:rFonts w:ascii="Arial" w:eastAsia="Times New Roman" w:hAnsi="Arial" w:cs="Arial"/>
          <w:w w:val="105"/>
        </w:rPr>
        <w:t xml:space="preserve">: </w:t>
      </w:r>
      <w:r w:rsidRPr="00F2761E">
        <w:rPr>
          <w:rFonts w:ascii="Arial" w:eastAsia="Times New Roman" w:hAnsi="Arial" w:cs="Arial"/>
          <w:w w:val="105"/>
          <w:lang w:val="ru-RU"/>
        </w:rPr>
        <w:t>запрограммированное сверление</w:t>
      </w:r>
      <w:r w:rsidRPr="00F2761E">
        <w:rPr>
          <w:rFonts w:ascii="Arial" w:eastAsia="Times New Roman" w:hAnsi="Arial" w:cs="Arial"/>
          <w:w w:val="105"/>
        </w:rPr>
        <w:t xml:space="preserve"> )</w:t>
      </w:r>
    </w:p>
    <w:p w14:paraId="4ECEB6AB" w14:textId="77777777" w:rsidR="00F2761E" w:rsidRPr="00F2761E" w:rsidRDefault="00F2761E" w:rsidP="00F2761E">
      <w:pPr>
        <w:kinsoku w:val="0"/>
        <w:overflowPunct w:val="0"/>
        <w:spacing w:before="6" w:line="130" w:lineRule="exact"/>
        <w:rPr>
          <w:rFonts w:ascii="Arial" w:eastAsia="Times New Roman" w:hAnsi="Arial" w:cs="Arial"/>
          <w:sz w:val="13"/>
          <w:szCs w:val="13"/>
        </w:rPr>
      </w:pPr>
    </w:p>
    <w:p w14:paraId="4ECEB6AC" w14:textId="77777777" w:rsidR="00F2761E" w:rsidRPr="00F2761E" w:rsidRDefault="00F2761E" w:rsidP="00F2761E">
      <w:pPr>
        <w:numPr>
          <w:ilvl w:val="0"/>
          <w:numId w:val="15"/>
        </w:numPr>
        <w:tabs>
          <w:tab w:val="left" w:pos="685"/>
        </w:tabs>
        <w:kinsoku w:val="0"/>
        <w:overflowPunct w:val="0"/>
        <w:ind w:left="685"/>
        <w:rPr>
          <w:rFonts w:ascii="Arial" w:eastAsia="Times New Roman" w:hAnsi="Arial" w:cs="Arial"/>
          <w:sz w:val="20"/>
          <w:szCs w:val="20"/>
          <w:lang w:val="ru-RU"/>
        </w:rPr>
      </w:pPr>
      <w:r w:rsidRPr="00F2761E">
        <w:rPr>
          <w:rFonts w:ascii="Arial" w:eastAsia="Times New Roman" w:hAnsi="Arial" w:cs="Arial"/>
          <w:sz w:val="20"/>
          <w:szCs w:val="20"/>
          <w:lang w:val="ru-RU"/>
        </w:rPr>
        <w:t xml:space="preserve">На рисунке выше отображено первое запрограммированное сверление </w:t>
      </w:r>
      <w:r w:rsidRPr="00F2761E">
        <w:rPr>
          <w:rFonts w:ascii="Arial" w:eastAsia="Times New Roman" w:hAnsi="Arial" w:cs="Arial"/>
          <w:sz w:val="20"/>
          <w:szCs w:val="20"/>
        </w:rPr>
        <w:t>Programmed</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drill</w:t>
      </w:r>
      <w:r w:rsidRPr="00F2761E">
        <w:rPr>
          <w:rFonts w:ascii="Arial" w:eastAsia="Times New Roman" w:hAnsi="Arial" w:cs="Arial"/>
          <w:sz w:val="20"/>
          <w:szCs w:val="20"/>
          <w:lang w:val="ru-RU"/>
        </w:rPr>
        <w:t>.</w:t>
      </w:r>
    </w:p>
    <w:p w14:paraId="4ECEB6AD"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6AE" w14:textId="77777777" w:rsidR="00F2761E" w:rsidRPr="00F2761E" w:rsidRDefault="00F2761E" w:rsidP="00F2761E">
      <w:pPr>
        <w:kinsoku w:val="0"/>
        <w:overflowPunct w:val="0"/>
        <w:spacing w:before="9" w:line="190" w:lineRule="exact"/>
        <w:rPr>
          <w:rFonts w:ascii="Arial" w:eastAsia="Times New Roman" w:hAnsi="Arial" w:cs="Arial"/>
          <w:sz w:val="19"/>
          <w:szCs w:val="19"/>
          <w:lang w:val="ru-RU"/>
        </w:rPr>
      </w:pPr>
    </w:p>
    <w:p w14:paraId="4ECEB6A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B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CF" w14:textId="77777777" w:rsidR="00F2761E" w:rsidRPr="00F2761E" w:rsidRDefault="00F2761E" w:rsidP="00F2761E">
      <w:pPr>
        <w:kinsoku w:val="0"/>
        <w:overflowPunct w:val="0"/>
        <w:spacing w:before="69"/>
        <w:rPr>
          <w:rFonts w:ascii="Arial" w:eastAsia="Times New Roman" w:hAnsi="Arial" w:cs="Arial"/>
          <w:lang w:val="ru-RU"/>
        </w:rPr>
      </w:pPr>
      <w:proofErr w:type="gramStart"/>
      <w:r w:rsidRPr="00F2761E">
        <w:rPr>
          <w:rFonts w:ascii="Arial" w:eastAsia="Times New Roman" w:hAnsi="Arial" w:cs="Arial"/>
          <w:w w:val="105"/>
          <w:lang w:val="ru-RU"/>
        </w:rPr>
        <w:t>( пример</w:t>
      </w:r>
      <w:proofErr w:type="gramEnd"/>
      <w:r w:rsidRPr="00F2761E">
        <w:rPr>
          <w:rFonts w:ascii="Arial" w:eastAsia="Times New Roman" w:hAnsi="Arial" w:cs="Arial"/>
          <w:w w:val="105"/>
          <w:lang w:val="ru-RU"/>
        </w:rPr>
        <w:t>: изменить, копировать, удалить )</w:t>
      </w:r>
    </w:p>
    <w:p w14:paraId="4ECEB6D0" w14:textId="77777777" w:rsidR="00F2761E" w:rsidRPr="00F2761E" w:rsidRDefault="00F2761E" w:rsidP="00F2761E">
      <w:pPr>
        <w:kinsoku w:val="0"/>
        <w:overflowPunct w:val="0"/>
        <w:spacing w:before="7" w:line="140" w:lineRule="exact"/>
        <w:rPr>
          <w:rFonts w:ascii="Arial" w:eastAsia="Times New Roman" w:hAnsi="Arial" w:cs="Arial"/>
          <w:sz w:val="14"/>
          <w:szCs w:val="14"/>
          <w:lang w:val="ru-RU"/>
        </w:rPr>
      </w:pPr>
    </w:p>
    <w:p w14:paraId="4ECEB6D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2" w14:textId="77777777" w:rsidR="00F2761E" w:rsidRPr="00F2761E" w:rsidRDefault="00694C8F" w:rsidP="00694C8F">
      <w:pPr>
        <w:tabs>
          <w:tab w:val="left" w:pos="517"/>
        </w:tabs>
        <w:kinsoku w:val="0"/>
        <w:overflowPunct w:val="0"/>
        <w:rPr>
          <w:rFonts w:ascii="Arial" w:eastAsia="Times New Roman" w:hAnsi="Arial" w:cs="Arial"/>
          <w:sz w:val="20"/>
          <w:szCs w:val="20"/>
          <w:lang w:val="ru-RU"/>
        </w:rPr>
      </w:pPr>
      <w:r w:rsidRPr="00694C8F">
        <w:rPr>
          <w:rFonts w:ascii="Arial" w:eastAsia="Times New Roman" w:hAnsi="Arial" w:cs="Arial"/>
          <w:sz w:val="20"/>
          <w:szCs w:val="20"/>
          <w:lang w:val="ru-RU"/>
        </w:rPr>
        <w:t>-</w:t>
      </w:r>
      <w:r w:rsidR="00F2761E" w:rsidRPr="00F2761E">
        <w:rPr>
          <w:rFonts w:ascii="Arial" w:eastAsia="Times New Roman" w:hAnsi="Arial" w:cs="Arial"/>
          <w:sz w:val="20"/>
          <w:szCs w:val="20"/>
          <w:lang w:val="ru-RU"/>
        </w:rPr>
        <w:t xml:space="preserve"> запрограммированное сверление можно вносить изменения при помощи команд «Изменить», «Копировать», «Удалить». Чаще всего одно и то же отверстие копируют и для другого положения панели.</w:t>
      </w:r>
    </w:p>
    <w:p w14:paraId="4ECEB6D3" w14:textId="77777777" w:rsidR="00F2761E" w:rsidRPr="00F2761E" w:rsidRDefault="00F2761E" w:rsidP="00F2761E">
      <w:pPr>
        <w:kinsoku w:val="0"/>
        <w:overflowPunct w:val="0"/>
        <w:rPr>
          <w:rFonts w:ascii="Arial" w:eastAsia="Times New Roman" w:hAnsi="Arial" w:cs="Arial"/>
          <w:sz w:val="20"/>
          <w:szCs w:val="20"/>
          <w:lang w:val="ru-RU"/>
        </w:rPr>
        <w:sectPr w:rsidR="00F2761E" w:rsidRPr="00F2761E">
          <w:pgSz w:w="11900" w:h="16840"/>
          <w:pgMar w:top="1580" w:right="960" w:bottom="340" w:left="1580" w:header="0" w:footer="150" w:gutter="0"/>
          <w:cols w:space="720" w:equalWidth="0">
            <w:col w:w="9360"/>
          </w:cols>
          <w:noEndnote/>
        </w:sectPr>
      </w:pPr>
    </w:p>
    <w:p w14:paraId="4ECEB6D4" w14:textId="77777777" w:rsidR="00F2761E" w:rsidRPr="00F2761E" w:rsidRDefault="00A54C66" w:rsidP="00F2761E">
      <w:pPr>
        <w:kinsoku w:val="0"/>
        <w:overflowPunct w:val="0"/>
        <w:spacing w:line="200" w:lineRule="exact"/>
        <w:rPr>
          <w:rFonts w:ascii="Arial" w:eastAsia="Times New Roman" w:hAnsi="Arial" w:cs="Arial"/>
          <w:sz w:val="20"/>
          <w:szCs w:val="20"/>
          <w:lang w:val="ru-RU"/>
        </w:rPr>
      </w:pPr>
      <w:r>
        <w:rPr>
          <w:rFonts w:eastAsia="Times New Roman"/>
          <w:noProof/>
        </w:rPr>
        <w:lastRenderedPageBreak/>
        <w:pict w14:anchorId="4ECEBCF8">
          <v:group id="_x0000_s4509" style="position:absolute;margin-left:28.25pt;margin-top:28pt;width:511.4pt;height:788.5pt;z-index:-251623936;mso-position-horizontal-relative:page;mso-position-vertical-relative:page" coordorigin="565,560" coordsize="10228,15770" o:allowincell="f">
            <v:group id="_x0000_s4510" style="position:absolute;left:566;top:561;width:10226;height:15768" coordorigin="566,561" coordsize="10226,15768" o:allowincell="f">
              <v:shape id="_x0000_s4511" style="position:absolute;left:566;top:561;width:10226;height:15768;mso-position-horizontal-relative:page;mso-position-vertical-relative:page" coordsize="10226,15768" o:allowincell="f" path="m10120,15743r-10020,l119,15767r9987,l10120,15743xe" fillcolor="black" stroked="f">
                <v:path arrowok="t"/>
              </v:shape>
              <v:shape id="_x0000_s4512" style="position:absolute;left:566;top:561;width:10226;height:15768;mso-position-horizontal-relative:page;mso-position-vertical-relative:page" coordsize="10226,15768" o:allowincell="f" path="m151,15719r-82,l74,15743r96,l151,15719xe" fillcolor="black" stroked="f">
                <v:path arrowok="t"/>
              </v:shape>
              <v:shape id="_x0000_s4513" style="position:absolute;left:566;top:561;width:10226;height:15768;mso-position-horizontal-relative:page;mso-position-vertical-relative:page" coordsize="10226,15768" o:allowincell="f" path="m10154,15719r-79,l10055,15743r92,l10154,15719xe" fillcolor="black" stroked="f">
                <v:path arrowok="t"/>
              </v:shape>
              <v:shape id="_x0000_s4514" style="position:absolute;left:566;top:561;width:10226;height:15768;mso-position-horizontal-relative:page;mso-position-vertical-relative:page" coordsize="10226,15768" o:allowincell="f" path="m105,15695r-60,l45,15719r65,l105,15695xe" fillcolor="black" stroked="f">
                <v:path arrowok="t"/>
              </v:shape>
              <v:shape id="_x0000_s4515" style="position:absolute;left:566;top:561;width:10226;height:15768;mso-position-horizontal-relative:page;mso-position-vertical-relative:page" coordsize="10226,15768" o:allowincell="f" path="m10178,15695r-58,l10118,15719r57,l10178,15695xe" fillcolor="black" stroked="f">
                <v:path arrowok="t"/>
              </v:shape>
              <v:shape id="_x0000_s4516" style="position:absolute;left:566;top:561;width:10226;height:15768;mso-position-horizontal-relative:page;mso-position-vertical-relative:page" coordsize="10226,15768" o:allowincell="f" path="m74,15671r-46,l28,15695r58,l74,15671xe" fillcolor="black" stroked="f">
                <v:path arrowok="t"/>
              </v:shape>
              <v:shape id="_x0000_s4517"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518" style="position:absolute;left:582;top:16208;width:45;height:23;mso-position-horizontal-relative:page;mso-position-vertical-relative:page" o:allowincell="f" fillcolor="black" stroked="f">
                <v:path arrowok="t"/>
              </v:rect>
              <v:rect id="_x0000_s4519" style="position:absolute;left:573;top:16184;width:43;height:23;mso-position-horizontal-relative:page;mso-position-vertical-relative:page" o:allowincell="f" fillcolor="black" stroked="f">
                <v:path arrowok="t"/>
              </v:rect>
              <v:rect id="_x0000_s4520" style="position:absolute;left:568;top:16160;width:40;height:23;mso-position-horizontal-relative:page;mso-position-vertical-relative:page" o:allowincell="f" fillcolor="black" stroked="f">
                <v:path arrowok="t"/>
              </v:rect>
              <v:shape id="_x0000_s4521" style="position:absolute;left:566;top:561;width:10226;height:15768;mso-position-horizontal-relative:page;mso-position-vertical-relative:page" coordsize="10226,15768" o:allowincell="f" path="m40,167l,167,,15599r40,l40,15575r-2,l38,191r2,-24xe" fillcolor="black" stroked="f">
                <v:path arrowok="t"/>
              </v:shape>
              <v:shape id="_x0000_s4522" style="position:absolute;left:566;top:561;width:10226;height:15768;mso-position-horizontal-relative:page;mso-position-vertical-relative:page" coordsize="10226,15768" o:allowincell="f" path="m69,95r-43,l11,119,2,167r41,l50,143r9,-24l67,119,69,95xe" fillcolor="black" stroked="f">
                <v:path arrowok="t"/>
              </v:shape>
              <v:rect id="_x0000_s4523" style="position:absolute;left:10746;top:704;width:40;height:23;mso-position-horizontal-relative:page;mso-position-vertical-relative:page" o:allowincell="f" fillcolor="black" stroked="f">
                <v:path arrowok="t"/>
              </v:rect>
              <v:rect id="_x0000_s4524" style="position:absolute;left:10737;top:680;width:43;height:23;mso-position-horizontal-relative:page;mso-position-vertical-relative:page" o:allowincell="f" fillcolor="black" stroked="f">
                <v:path arrowok="t"/>
              </v:rect>
              <v:rect id="_x0000_s4525" style="position:absolute;left:10722;top:656;width:45;height:23;mso-position-horizontal-relative:page;mso-position-vertical-relative:page" o:allowincell="f" fillcolor="black" stroked="f">
                <v:path arrowok="t"/>
              </v:rect>
              <v:shape id="_x0000_s4526" style="position:absolute;left:566;top:561;width:10226;height:15768;mso-position-horizontal-relative:page;mso-position-vertical-relative:page" coordsize="10226,15768" o:allowincell="f" path="m93,71r-53,l35,95r41,l93,71xe" fillcolor="black" stroked="f">
                <v:path arrowok="t"/>
              </v:shape>
              <v:shape id="_x0000_s4527" style="position:absolute;left:566;top:561;width:10226;height:15768;mso-position-horizontal-relative:page;mso-position-vertical-relative:page" coordsize="10226,15768" o:allowincell="f" path="m10185,71r-50,l10147,95r43,l10185,71xe" fillcolor="black" stroked="f">
                <v:path arrowok="t"/>
              </v:shape>
              <v:shape id="_x0000_s4528" style="position:absolute;left:566;top:561;width:10226;height:15768;mso-position-horizontal-relative:page;mso-position-vertical-relative:page" coordsize="10226,15768" o:allowincell="f" path="m141,47r-67,l43,71r69,l141,47xe" fillcolor="black" stroked="f">
                <v:path arrowok="t"/>
              </v:shape>
              <v:shape id="_x0000_s4529" style="position:absolute;left:566;top:561;width:10226;height:15768;mso-position-horizontal-relative:page;mso-position-vertical-relative:page" coordsize="10226,15768" o:allowincell="f" path="m10154,47r-70,l10108,71r75,l10154,47xe" fillcolor="black" stroked="f">
                <v:path arrowok="t"/>
              </v:shape>
              <v:shape id="_x0000_s4530" style="position:absolute;left:566;top:561;width:10226;height:15768;mso-position-horizontal-relative:page;mso-position-vertical-relative:page" coordsize="10226,15768" o:allowincell="f" path="m10137,23l88,23,83,47r10056,l10137,23xe" fillcolor="black" stroked="f">
                <v:path arrowok="t"/>
              </v:shape>
              <v:shape id="_x0000_s4531" style="position:absolute;left:566;top:561;width:10226;height:15768;mso-position-horizontal-relative:page;mso-position-vertical-relative:page" coordsize="10226,15768" o:allowincell="f" path="m10089,l136,r-5,23l10094,23,10089,xe" fillcolor="black" stroked="f">
                <v:path arrowok="t"/>
              </v:shape>
            </v:group>
            <v:rect id="_x0000_s4532" style="position:absolute;left:2210;top:797;width:7820;height:5860;mso-position-horizontal-relative:page;mso-position-vertical-relative:page" o:allowincell="f" filled="f" stroked="f">
              <v:textbox inset="0,0,0,0">
                <w:txbxContent>
                  <w:p w14:paraId="4ECEBE98" w14:textId="77777777" w:rsidR="00B35841" w:rsidRDefault="00F82088" w:rsidP="00F2761E">
                    <w:pPr>
                      <w:widowControl/>
                      <w:autoSpaceDE/>
                      <w:autoSpaceDN/>
                      <w:adjustRightInd/>
                      <w:spacing w:line="5860" w:lineRule="atLeast"/>
                    </w:pPr>
                    <w:r>
                      <w:rPr>
                        <w:noProof/>
                      </w:rPr>
                      <w:drawing>
                        <wp:inline distT="0" distB="0" distL="0" distR="0" wp14:anchorId="4ECEC044" wp14:editId="4ECEC045">
                          <wp:extent cx="4977130" cy="3726815"/>
                          <wp:effectExtent l="19050" t="0" r="0" b="0"/>
                          <wp:docPr id="146" name="Immagin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09"/>
                                  <a:srcRect/>
                                  <a:stretch>
                                    <a:fillRect/>
                                  </a:stretch>
                                </pic:blipFill>
                                <pic:spPr bwMode="auto">
                                  <a:xfrm>
                                    <a:off x="0" y="0"/>
                                    <a:ext cx="4977130" cy="3726815"/>
                                  </a:xfrm>
                                  <a:prstGeom prst="rect">
                                    <a:avLst/>
                                  </a:prstGeom>
                                  <a:noFill/>
                                  <a:ln w="9525">
                                    <a:noFill/>
                                    <a:miter lim="800000"/>
                                    <a:headEnd/>
                                    <a:tailEnd/>
                                  </a:ln>
                                </pic:spPr>
                              </pic:pic>
                            </a:graphicData>
                          </a:graphic>
                        </wp:inline>
                      </w:drawing>
                    </w:r>
                  </w:p>
                  <w:p w14:paraId="4ECEBE99" w14:textId="77777777" w:rsidR="00B35841" w:rsidRDefault="00B35841" w:rsidP="00F2761E"/>
                </w:txbxContent>
              </v:textbox>
            </v:rect>
            <v:group id="_x0000_s4533" style="position:absolute;left:2882;top:5217;width:1538;height:1596" coordorigin="2882,5217" coordsize="1538,1596" o:allowincell="f">
              <v:shape id="_x0000_s4534" style="position:absolute;left:2882;top:5217;width:1538;height:1596;mso-position-horizontal-relative:page;mso-position-vertical-relative:page" coordsize="1538,1596" o:allowincell="f" path="m1449,82l2,1583r-2,5l2,1593r5,2l11,1593,1460,93,1449,82xe" stroked="f">
                <v:path arrowok="t"/>
              </v:shape>
              <v:shape id="_x0000_s4535" style="position:absolute;left:2882;top:5217;width:1538;height:1596;mso-position-horizontal-relative:page;mso-position-vertical-relative:page" coordsize="1538,1596" o:allowincell="f" path="m1517,64r-49,l1473,67r2,4l1473,79r-13,14l1497,129r20,-65xe" stroked="f">
                <v:path arrowok="t"/>
              </v:shape>
              <v:shape id="_x0000_s4536" style="position:absolute;left:2882;top:5217;width:1538;height:1596;mso-position-horizontal-relative:page;mso-position-vertical-relative:page" coordsize="1538,1596" o:allowincell="f" path="m1468,64r-5,3l1449,82r11,11l1473,79r2,-8l1473,67r-5,-3xe" stroked="f">
                <v:path arrowok="t"/>
              </v:shape>
              <v:shape id="_x0000_s4537" style="position:absolute;left:2882;top:5217;width:1538;height:1596;mso-position-horizontal-relative:page;mso-position-vertical-relative:page" coordsize="1538,1596" o:allowincell="f" path="m1538,l1411,45r38,37l1463,67r5,-3l1517,64,1538,xe" stroked="f">
                <v:path arrowok="t"/>
              </v:shape>
            </v:group>
            <v:rect id="_x0000_s4538" style="position:absolute;left:2040;top:8280;width:8160;height:6120;mso-position-horizontal-relative:page;mso-position-vertical-relative:page" o:allowincell="f" filled="f" stroked="f">
              <v:textbox inset="0,0,0,0">
                <w:txbxContent>
                  <w:p w14:paraId="4ECEBE9A" w14:textId="77777777" w:rsidR="00B35841" w:rsidRDefault="00F82088" w:rsidP="00F2761E">
                    <w:pPr>
                      <w:widowControl/>
                      <w:autoSpaceDE/>
                      <w:autoSpaceDN/>
                      <w:adjustRightInd/>
                      <w:spacing w:line="6120" w:lineRule="atLeast"/>
                    </w:pPr>
                    <w:r>
                      <w:rPr>
                        <w:noProof/>
                      </w:rPr>
                      <w:drawing>
                        <wp:inline distT="0" distB="0" distL="0" distR="0" wp14:anchorId="4ECEC046" wp14:editId="4ECEC047">
                          <wp:extent cx="5166995" cy="3873500"/>
                          <wp:effectExtent l="19050" t="0" r="0" b="0"/>
                          <wp:docPr id="147" name="Immagin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10"/>
                                  <a:srcRect/>
                                  <a:stretch>
                                    <a:fillRect/>
                                  </a:stretch>
                                </pic:blipFill>
                                <pic:spPr bwMode="auto">
                                  <a:xfrm>
                                    <a:off x="0" y="0"/>
                                    <a:ext cx="5166995" cy="3873500"/>
                                  </a:xfrm>
                                  <a:prstGeom prst="rect">
                                    <a:avLst/>
                                  </a:prstGeom>
                                  <a:noFill/>
                                  <a:ln w="9525">
                                    <a:noFill/>
                                    <a:miter lim="800000"/>
                                    <a:headEnd/>
                                    <a:tailEnd/>
                                  </a:ln>
                                </pic:spPr>
                              </pic:pic>
                            </a:graphicData>
                          </a:graphic>
                        </wp:inline>
                      </w:drawing>
                    </w:r>
                  </w:p>
                  <w:p w14:paraId="4ECEBE9B" w14:textId="77777777" w:rsidR="00B35841" w:rsidRDefault="00B35841" w:rsidP="00F2761E"/>
                </w:txbxContent>
              </v:textbox>
            </v:rect>
            <v:group id="_x0000_s4539" style="position:absolute;left:1634;top:10036;width:2673;height:4486" coordorigin="1634,10036" coordsize="2673,4486" o:allowincell="f">
              <v:shape id="_x0000_s4540" style="position:absolute;left:1634;top:10036;width:2673;height:4486;mso-position-horizontal-relative:page;mso-position-vertical-relative:page" coordsize="2673,4486" o:allowincell="f" path="m2605,99l2,4476r-2,4l4,4485r5,l14,4483,2618,106r-13,-7xe" stroked="f">
                <v:path arrowok="t"/>
              </v:shape>
              <v:shape id="_x0000_s4541" style="position:absolute;left:1634;top:10036;width:2673;height:4486;mso-position-horizontal-relative:page;mso-position-vertical-relative:page" coordsize="2673,4486" o:allowincell="f" path="m2667,79r-42,l2627,83r,8l2618,106r45,28l2667,79xe" stroked="f">
                <v:path arrowok="t"/>
              </v:shape>
              <v:shape id="_x0000_s4542" style="position:absolute;left:1634;top:10036;width:2673;height:4486;mso-position-horizontal-relative:page;mso-position-vertical-relative:page" coordsize="2673,4486" o:allowincell="f" path="m2625,79r-5,l2615,81r-10,18l2618,106r9,-15l2627,83r-2,-4xe" stroked="f">
                <v:path arrowok="t"/>
              </v:shape>
              <v:shape id="_x0000_s4543" style="position:absolute;left:1634;top:10036;width:2673;height:4486;mso-position-horizontal-relative:page;mso-position-vertical-relative:page" coordsize="2673,4486" o:allowincell="f" path="m2673,l2560,71r45,28l2615,81r5,-2l2667,79,2673,xe" stroked="f">
                <v:path arrowok="t"/>
              </v:shape>
            </v:group>
            <v:group id="_x0000_s4544" style="position:absolute;left:4072;top:12645;width:1481;height:1822" coordorigin="4072,12645" coordsize="1481,1822" o:allowincell="f">
              <v:shape id="_x0000_s4545" style="position:absolute;left:4072;top:12645;width:1481;height:1822;mso-position-horizontal-relative:page;mso-position-vertical-relative:page" coordsize="1481,1822" o:allowincell="f" path="m1400,88l2,1809r-2,5l2,1819r7,2l14,1819,1412,98,1400,88xe" stroked="f">
                <v:path arrowok="t"/>
              </v:shape>
              <v:shape id="_x0000_s4546" style="position:absolute;left:4072;top:12645;width:1481;height:1822;mso-position-horizontal-relative:page;mso-position-vertical-relative:page" coordsize="1481,1822" o:allowincell="f" path="m1465,69r-47,l1423,71r2,5l1425,81r-13,17l1451,129r14,-60xe" stroked="f">
                <v:path arrowok="t"/>
              </v:shape>
              <v:shape id="_x0000_s4547" style="position:absolute;left:4072;top:12645;width:1481;height:1822;mso-position-horizontal-relative:page;mso-position-vertical-relative:page" coordsize="1481,1822" o:allowincell="f" path="m1418,69r-5,2l1400,88r12,10l1425,81r,-5l1423,71r-5,-2xe" stroked="f">
                <v:path arrowok="t"/>
              </v:shape>
              <v:shape id="_x0000_s4548" style="position:absolute;left:4072;top:12645;width:1481;height:1822;mso-position-horizontal-relative:page;mso-position-vertical-relative:page" coordsize="1481,1822" o:allowincell="f" path="m1480,l1358,55r42,33l1413,71r5,-2l1465,69,1480,xe" stroked="f">
                <v:path arrowok="t"/>
              </v:shape>
            </v:group>
            <v:group id="_x0000_s4549" style="position:absolute;left:2882;top:5075;width:2671;height:1738" coordorigin="2882,5075" coordsize="2671,1738" o:allowincell="f">
              <v:shape id="_x0000_s4550" style="position:absolute;left:2882;top:5075;width:2671;height:1738;mso-position-horizontal-relative:page;mso-position-vertical-relative:page" coordsize="2671,1738" o:allowincell="f" path="m2567,59l2,1723r-2,4l4,1737r7,-2l2576,72r-9,-13xe" stroked="f">
                <v:path arrowok="t"/>
              </v:shape>
              <v:shape id="_x0000_s4551" style="position:absolute;left:2882;top:5075;width:2671;height:1738;mso-position-horizontal-relative:page;mso-position-vertical-relative:page" coordsize="2671,1738" o:allowincell="f" path="m2643,47r-54,l2594,50r,7l2591,62r-15,10l2603,115r40,-68xe" stroked="f">
                <v:path arrowok="t"/>
              </v:shape>
              <v:shape id="_x0000_s4552" style="position:absolute;left:2882;top:5075;width:2671;height:1738;mso-position-horizontal-relative:page;mso-position-vertical-relative:page" coordsize="2671,1738" o:allowincell="f" path="m2589,47r-5,l2567,59r9,13l2591,62r3,-5l2594,50r-5,-3xe" stroked="f">
                <v:path arrowok="t"/>
              </v:shape>
              <v:shape id="_x0000_s4553" style="position:absolute;left:2882;top:5075;width:2671;height:1738;mso-position-horizontal-relative:page;mso-position-vertical-relative:page" coordsize="2671,1738" o:allowincell="f" path="m2671,l2539,16r28,43l2584,47r59,l2671,xe" stroked="f">
                <v:path arrowok="t"/>
              </v:shape>
            </v:group>
            <w10:wrap anchorx="page" anchory="page"/>
          </v:group>
        </w:pict>
      </w:r>
    </w:p>
    <w:p w14:paraId="4ECEB6D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D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ED" w14:textId="77777777" w:rsidR="00F2761E" w:rsidRPr="00F2761E" w:rsidRDefault="00F2761E" w:rsidP="00F2761E">
      <w:pPr>
        <w:kinsoku w:val="0"/>
        <w:overflowPunct w:val="0"/>
        <w:spacing w:before="10" w:line="200" w:lineRule="exact"/>
        <w:rPr>
          <w:rFonts w:ascii="Arial" w:eastAsia="Times New Roman" w:hAnsi="Arial" w:cs="Arial"/>
          <w:sz w:val="20"/>
          <w:szCs w:val="20"/>
          <w:lang w:val="ru-RU"/>
        </w:rPr>
      </w:pPr>
    </w:p>
    <w:p w14:paraId="4ECEB6EE" w14:textId="77777777" w:rsidR="00F2761E" w:rsidRPr="00F2761E" w:rsidRDefault="00F2761E" w:rsidP="00F2761E">
      <w:pPr>
        <w:kinsoku w:val="0"/>
        <w:overflowPunct w:val="0"/>
        <w:spacing w:before="69"/>
        <w:rPr>
          <w:rFonts w:ascii="Arial" w:eastAsia="Times New Roman" w:hAnsi="Arial" w:cs="Arial"/>
          <w:lang w:val="ru-RU"/>
        </w:rPr>
      </w:pPr>
      <w:proofErr w:type="gramStart"/>
      <w:r w:rsidRPr="00F2761E">
        <w:rPr>
          <w:rFonts w:ascii="Arial" w:eastAsia="Times New Roman" w:hAnsi="Arial" w:cs="Arial"/>
          <w:w w:val="105"/>
          <w:lang w:val="ru-RU"/>
        </w:rPr>
        <w:t>( Копировать</w:t>
      </w:r>
      <w:proofErr w:type="gramEnd"/>
      <w:r w:rsidRPr="00F2761E">
        <w:rPr>
          <w:rFonts w:ascii="Arial" w:eastAsia="Times New Roman" w:hAnsi="Arial" w:cs="Arial"/>
          <w:w w:val="105"/>
          <w:lang w:val="ru-RU"/>
        </w:rPr>
        <w:t xml:space="preserve"> выбранное отверстие ) - Ссылка Угол 2 </w:t>
      </w:r>
    </w:p>
    <w:p w14:paraId="4ECEB6EF" w14:textId="77777777" w:rsidR="00F2761E" w:rsidRPr="00F2761E" w:rsidRDefault="00F2761E" w:rsidP="00F2761E">
      <w:pPr>
        <w:kinsoku w:val="0"/>
        <w:overflowPunct w:val="0"/>
        <w:spacing w:before="5" w:line="110" w:lineRule="exact"/>
        <w:rPr>
          <w:rFonts w:ascii="Arial" w:eastAsia="Times New Roman" w:hAnsi="Arial" w:cs="Arial"/>
          <w:sz w:val="11"/>
          <w:szCs w:val="11"/>
          <w:lang w:val="ru-RU"/>
        </w:rPr>
      </w:pPr>
    </w:p>
    <w:p w14:paraId="4ECEB6F0" w14:textId="77777777" w:rsidR="00F2761E" w:rsidRPr="00F2761E" w:rsidRDefault="00F2761E" w:rsidP="00F2761E">
      <w:pPr>
        <w:numPr>
          <w:ilvl w:val="0"/>
          <w:numId w:val="15"/>
        </w:numPr>
        <w:tabs>
          <w:tab w:val="left" w:pos="686"/>
        </w:tabs>
        <w:kinsoku w:val="0"/>
        <w:overflowPunct w:val="0"/>
        <w:spacing w:before="76"/>
        <w:ind w:left="686"/>
        <w:rPr>
          <w:rFonts w:ascii="Arial" w:eastAsia="Times New Roman" w:hAnsi="Arial" w:cs="Arial"/>
          <w:sz w:val="20"/>
          <w:szCs w:val="20"/>
          <w:lang w:val="ru-RU"/>
        </w:rPr>
      </w:pPr>
      <w:r w:rsidRPr="00F2761E">
        <w:rPr>
          <w:rFonts w:ascii="Arial" w:eastAsia="Times New Roman" w:hAnsi="Arial" w:cs="Arial"/>
          <w:w w:val="105"/>
          <w:sz w:val="20"/>
          <w:szCs w:val="20"/>
          <w:lang w:val="ru-RU"/>
        </w:rPr>
        <w:t>Пример выбора отверстия, которое необходимо копировать (</w:t>
      </w:r>
      <w:r w:rsidRPr="00F2761E">
        <w:rPr>
          <w:rFonts w:ascii="Arial" w:eastAsia="Times New Roman" w:hAnsi="Arial" w:cs="Arial"/>
          <w:w w:val="105"/>
          <w:sz w:val="20"/>
          <w:szCs w:val="20"/>
        </w:rPr>
        <w:t>Selected</w:t>
      </w:r>
      <w:r w:rsidRPr="00F2761E">
        <w:rPr>
          <w:rFonts w:ascii="Arial" w:eastAsia="Times New Roman" w:hAnsi="Arial" w:cs="Arial"/>
          <w:w w:val="105"/>
          <w:sz w:val="20"/>
          <w:szCs w:val="20"/>
          <w:lang w:val="ru-RU"/>
        </w:rPr>
        <w:t xml:space="preserve"> </w:t>
      </w:r>
      <w:r w:rsidRPr="00F2761E">
        <w:rPr>
          <w:rFonts w:ascii="Arial" w:eastAsia="Times New Roman" w:hAnsi="Arial" w:cs="Arial"/>
          <w:w w:val="105"/>
          <w:sz w:val="20"/>
          <w:szCs w:val="20"/>
        </w:rPr>
        <w:t>drill</w:t>
      </w:r>
      <w:r w:rsidRPr="00F2761E">
        <w:rPr>
          <w:rFonts w:ascii="Arial" w:eastAsia="Times New Roman" w:hAnsi="Arial" w:cs="Arial"/>
          <w:w w:val="105"/>
          <w:sz w:val="20"/>
          <w:szCs w:val="20"/>
          <w:lang w:val="ru-RU"/>
        </w:rPr>
        <w:t xml:space="preserve"> </w:t>
      </w:r>
      <w:r w:rsidRPr="00F2761E">
        <w:rPr>
          <w:rFonts w:ascii="Arial" w:eastAsia="Times New Roman" w:hAnsi="Arial" w:cs="Arial"/>
          <w:w w:val="105"/>
          <w:sz w:val="20"/>
          <w:szCs w:val="20"/>
        </w:rPr>
        <w:t>copy</w:t>
      </w:r>
      <w:r w:rsidRPr="00F2761E">
        <w:rPr>
          <w:rFonts w:ascii="Arial" w:eastAsia="Times New Roman" w:hAnsi="Arial" w:cs="Arial"/>
          <w:w w:val="105"/>
          <w:sz w:val="20"/>
          <w:szCs w:val="20"/>
          <w:lang w:val="ru-RU"/>
        </w:rPr>
        <w:t>).</w:t>
      </w:r>
    </w:p>
    <w:p w14:paraId="4ECEB6F1"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6F2" w14:textId="77777777" w:rsidR="00F2761E" w:rsidRPr="00F2761E" w:rsidRDefault="00F2761E" w:rsidP="00F2761E">
      <w:pPr>
        <w:kinsoku w:val="0"/>
        <w:overflowPunct w:val="0"/>
        <w:spacing w:before="4" w:line="110" w:lineRule="exact"/>
        <w:rPr>
          <w:rFonts w:ascii="Arial" w:eastAsia="Times New Roman" w:hAnsi="Arial" w:cs="Arial"/>
          <w:sz w:val="11"/>
          <w:szCs w:val="11"/>
          <w:lang w:val="ru-RU"/>
        </w:rPr>
      </w:pPr>
    </w:p>
    <w:p w14:paraId="4ECEB6F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6F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0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4" w14:textId="77777777" w:rsidR="00F2761E" w:rsidRPr="00F2761E" w:rsidRDefault="00F2761E" w:rsidP="00F2761E">
      <w:pPr>
        <w:kinsoku w:val="0"/>
        <w:overflowPunct w:val="0"/>
        <w:spacing w:before="69"/>
        <w:rPr>
          <w:rFonts w:ascii="Arial" w:eastAsia="Times New Roman" w:hAnsi="Arial" w:cs="Arial"/>
          <w:lang w:val="ru-RU"/>
        </w:rPr>
      </w:pPr>
      <w:proofErr w:type="gramStart"/>
      <w:r w:rsidRPr="00F2761E">
        <w:rPr>
          <w:rFonts w:ascii="Arial" w:eastAsia="Times New Roman" w:hAnsi="Arial" w:cs="Arial"/>
          <w:w w:val="105"/>
          <w:lang w:val="ru-RU"/>
        </w:rPr>
        <w:t>( Положение</w:t>
      </w:r>
      <w:proofErr w:type="gramEnd"/>
      <w:r w:rsidRPr="00F2761E">
        <w:rPr>
          <w:rFonts w:ascii="Arial" w:eastAsia="Times New Roman" w:hAnsi="Arial" w:cs="Arial"/>
          <w:w w:val="105"/>
          <w:lang w:val="ru-RU"/>
        </w:rPr>
        <w:t xml:space="preserve"> сверления - Ссылка Угол 1 )</w:t>
      </w:r>
    </w:p>
    <w:p w14:paraId="4ECEB715" w14:textId="77777777" w:rsidR="00F2761E" w:rsidRPr="00F2761E" w:rsidRDefault="00F2761E" w:rsidP="00F2761E">
      <w:pPr>
        <w:kinsoku w:val="0"/>
        <w:overflowPunct w:val="0"/>
        <w:spacing w:before="3" w:line="100" w:lineRule="exact"/>
        <w:rPr>
          <w:rFonts w:ascii="Arial" w:eastAsia="Times New Roman" w:hAnsi="Arial" w:cs="Arial"/>
          <w:sz w:val="10"/>
          <w:szCs w:val="10"/>
          <w:lang w:val="ru-RU"/>
        </w:rPr>
      </w:pPr>
    </w:p>
    <w:p w14:paraId="4ECEB716" w14:textId="77777777" w:rsidR="00F2761E" w:rsidRPr="00F2761E" w:rsidRDefault="00694C8F" w:rsidP="00694C8F">
      <w:pPr>
        <w:tabs>
          <w:tab w:val="left" w:pos="518"/>
        </w:tabs>
        <w:kinsoku w:val="0"/>
        <w:overflowPunct w:val="0"/>
        <w:spacing w:before="74"/>
        <w:rPr>
          <w:rFonts w:ascii="Arial" w:eastAsia="Times New Roman" w:hAnsi="Arial" w:cs="Arial"/>
          <w:sz w:val="20"/>
          <w:szCs w:val="20"/>
          <w:lang w:val="ru-RU"/>
        </w:rPr>
      </w:pPr>
      <w:r w:rsidRPr="00694C8F">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lang w:val="ru-RU"/>
        </w:rPr>
        <w:t>Положение скопированного отверстия в отношении угла 1 (</w:t>
      </w:r>
      <w:r w:rsidR="00F2761E" w:rsidRPr="00F2761E">
        <w:rPr>
          <w:rFonts w:ascii="Arial" w:eastAsia="Times New Roman" w:hAnsi="Arial" w:cs="Arial"/>
          <w:w w:val="105"/>
          <w:sz w:val="20"/>
          <w:szCs w:val="20"/>
        </w:rPr>
        <w:t>Drill</w:t>
      </w:r>
      <w:r w:rsidR="00F2761E" w:rsidRPr="00F2761E">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rPr>
        <w:t>position</w:t>
      </w:r>
      <w:r w:rsidR="00F2761E" w:rsidRPr="00F2761E">
        <w:rPr>
          <w:rFonts w:ascii="Arial" w:eastAsia="Times New Roman" w:hAnsi="Arial" w:cs="Arial"/>
          <w:w w:val="105"/>
          <w:sz w:val="20"/>
          <w:szCs w:val="20"/>
          <w:lang w:val="ru-RU"/>
        </w:rPr>
        <w:t xml:space="preserve"> - </w:t>
      </w:r>
      <w:r w:rsidR="00F2761E" w:rsidRPr="00F2761E">
        <w:rPr>
          <w:rFonts w:ascii="Arial" w:eastAsia="Times New Roman" w:hAnsi="Arial" w:cs="Arial"/>
          <w:w w:val="105"/>
          <w:sz w:val="20"/>
          <w:szCs w:val="20"/>
        </w:rPr>
        <w:t>Corner</w:t>
      </w:r>
      <w:r w:rsidR="00F2761E" w:rsidRPr="00F2761E">
        <w:rPr>
          <w:rFonts w:ascii="Arial" w:eastAsia="Times New Roman" w:hAnsi="Arial" w:cs="Arial"/>
          <w:w w:val="105"/>
          <w:sz w:val="20"/>
          <w:szCs w:val="20"/>
          <w:lang w:val="ru-RU"/>
        </w:rPr>
        <w:t xml:space="preserve"> 1 </w:t>
      </w:r>
      <w:r w:rsidR="00F2761E" w:rsidRPr="00F2761E">
        <w:rPr>
          <w:rFonts w:ascii="Arial" w:eastAsia="Times New Roman" w:hAnsi="Arial" w:cs="Arial"/>
          <w:w w:val="105"/>
          <w:sz w:val="20"/>
          <w:szCs w:val="20"/>
        </w:rPr>
        <w:t>reference</w:t>
      </w:r>
      <w:r w:rsidR="00F2761E" w:rsidRPr="00F2761E">
        <w:rPr>
          <w:rFonts w:ascii="Arial" w:eastAsia="Times New Roman" w:hAnsi="Arial" w:cs="Arial"/>
          <w:w w:val="105"/>
          <w:sz w:val="20"/>
          <w:szCs w:val="20"/>
          <w:lang w:val="ru-RU"/>
        </w:rPr>
        <w:t>).</w:t>
      </w:r>
    </w:p>
    <w:p w14:paraId="4ECEB717" w14:textId="77777777" w:rsidR="00F2761E" w:rsidRPr="00F2761E" w:rsidRDefault="00F2761E" w:rsidP="00F2761E">
      <w:pPr>
        <w:numPr>
          <w:ilvl w:val="0"/>
          <w:numId w:val="14"/>
        </w:numPr>
        <w:tabs>
          <w:tab w:val="left" w:pos="518"/>
        </w:tabs>
        <w:kinsoku w:val="0"/>
        <w:overflowPunct w:val="0"/>
        <w:spacing w:before="74"/>
        <w:ind w:left="518" w:hanging="399"/>
        <w:rPr>
          <w:rFonts w:ascii="Arial" w:eastAsia="Times New Roman" w:hAnsi="Arial" w:cs="Arial"/>
          <w:sz w:val="20"/>
          <w:szCs w:val="20"/>
          <w:lang w:val="ru-RU"/>
        </w:rPr>
        <w:sectPr w:rsidR="00F2761E" w:rsidRPr="00F2761E">
          <w:pgSz w:w="11900" w:h="16840"/>
          <w:pgMar w:top="1580" w:right="1500" w:bottom="340" w:left="900" w:header="0" w:footer="150" w:gutter="0"/>
          <w:cols w:space="720" w:equalWidth="0">
            <w:col w:w="9500"/>
          </w:cols>
          <w:noEndnote/>
        </w:sectPr>
      </w:pPr>
    </w:p>
    <w:p w14:paraId="4ECEB718" w14:textId="77777777" w:rsidR="00F2761E" w:rsidRPr="00F2761E" w:rsidRDefault="00A54C66" w:rsidP="00F2761E">
      <w:pPr>
        <w:kinsoku w:val="0"/>
        <w:overflowPunct w:val="0"/>
        <w:spacing w:before="5" w:line="150" w:lineRule="exact"/>
        <w:rPr>
          <w:rFonts w:ascii="Arial" w:eastAsia="Times New Roman" w:hAnsi="Arial" w:cs="Arial"/>
          <w:sz w:val="15"/>
          <w:szCs w:val="15"/>
          <w:lang w:val="ru-RU"/>
        </w:rPr>
      </w:pPr>
      <w:r>
        <w:rPr>
          <w:rFonts w:eastAsia="Times New Roman"/>
          <w:noProof/>
        </w:rPr>
        <w:lastRenderedPageBreak/>
        <w:pict w14:anchorId="4ECEBCF9">
          <v:group id="_x0000_s4554" style="position:absolute;margin-left:58pt;margin-top:29.2pt;width:511.45pt;height:787.3pt;z-index:-251622912;mso-position-horizontal-relative:page;mso-position-vertical-relative:page" coordorigin="1160,584" coordsize="10229,15746" o:allowincell="f">
            <v:group id="_x0000_s4555" style="position:absolute;left:1161;top:585;width:10226;height:15744" coordorigin="1161,585" coordsize="10226,15744" o:allowincell="f">
              <v:shape id="_x0000_s4556" style="position:absolute;left:1161;top:585;width:10226;height:15744;mso-position-horizontal-relative:page;mso-position-vertical-relative:page" coordsize="10226,15744" o:allowincell="f" path="m10120,15719r-10020,l119,15743r9987,l10120,15719xe" fillcolor="black" stroked="f">
                <v:path arrowok="t"/>
              </v:shape>
              <v:shape id="_x0000_s4557" style="position:absolute;left:1161;top:585;width:10226;height:15744;mso-position-horizontal-relative:page;mso-position-vertical-relative:page" coordsize="10226,15744" o:allowincell="f" path="m151,15695r-82,l74,15719r96,l151,15695xe" fillcolor="black" stroked="f">
                <v:path arrowok="t"/>
              </v:shape>
              <v:shape id="_x0000_s4558" style="position:absolute;left:1161;top:585;width:10226;height:15744;mso-position-horizontal-relative:page;mso-position-vertical-relative:page" coordsize="10226,15744" o:allowincell="f" path="m10154,15695r-79,l10055,15719r92,l10154,15695xe" fillcolor="black" stroked="f">
                <v:path arrowok="t"/>
              </v:shape>
              <v:shape id="_x0000_s4559" style="position:absolute;left:1161;top:585;width:10226;height:15744;mso-position-horizontal-relative:page;mso-position-vertical-relative:page" coordsize="10226,15744" o:allowincell="f" path="m105,15671r-60,l45,15695r65,l105,15671xe" fillcolor="black" stroked="f">
                <v:path arrowok="t"/>
              </v:shape>
              <v:shape id="_x0000_s4560" style="position:absolute;left:1161;top:585;width:10226;height:15744;mso-position-horizontal-relative:page;mso-position-vertical-relative:page" coordsize="10226,15744" o:allowincell="f" path="m10178,15671r-58,l10118,15695r57,l10178,15671xe" fillcolor="black" stroked="f">
                <v:path arrowok="t"/>
              </v:shape>
              <v:shape id="_x0000_s4561" style="position:absolute;left:1161;top:585;width:10226;height:15744;mso-position-horizontal-relative:page;mso-position-vertical-relative:page" coordsize="10226,15744" o:allowincell="f" path="m74,15647r-46,l28,15671r58,l74,15647xe" fillcolor="black" stroked="f">
                <v:path arrowok="t"/>
              </v:shape>
              <v:shape id="_x0000_s4562"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563" style="position:absolute;left:1177;top:16208;width:45;height:23;mso-position-horizontal-relative:page;mso-position-vertical-relative:page" o:allowincell="f" fillcolor="black" stroked="f">
                <v:path arrowok="t"/>
              </v:rect>
              <v:rect id="_x0000_s4564" style="position:absolute;left:1168;top:16184;width:43;height:23;mso-position-horizontal-relative:page;mso-position-vertical-relative:page" o:allowincell="f" fillcolor="black" stroked="f">
                <v:path arrowok="t"/>
              </v:rect>
              <v:rect id="_x0000_s4565" style="position:absolute;left:1163;top:16160;width:40;height:23;mso-position-horizontal-relative:page;mso-position-vertical-relative:page" o:allowincell="f" fillcolor="black" stroked="f">
                <v:path arrowok="t"/>
              </v:rect>
              <v:shape id="_x0000_s4566" style="position:absolute;left:1161;top:585;width:10226;height:15744;mso-position-horizontal-relative:page;mso-position-vertical-relative:page" coordsize="10226,15744" o:allowincell="f" path="m43,143r-41,l,167,,15575r40,l40,15551r-2,l38,191r5,-48xe" fillcolor="black" stroked="f">
                <v:path arrowok="t"/>
              </v:shape>
              <v:rect id="_x0000_s4567" style="position:absolute;left:11341;top:728;width:40;height:23;mso-position-horizontal-relative:page;mso-position-vertical-relative:page" o:allowincell="f" fillcolor="black" stroked="f">
                <v:path arrowok="t"/>
              </v:rect>
              <v:shape id="_x0000_s4568" style="position:absolute;left:1161;top:585;width:10226;height:15744;mso-position-horizontal-relative:page;mso-position-vertical-relative:page" coordsize="10226,15744" o:allowincell="f" path="m59,119r-50,l7,143r43,l59,119xe" fillcolor="black" stroked="f">
                <v:path arrowok="t"/>
              </v:shape>
              <v:rect id="_x0000_s4569" style="position:absolute;left:11334;top:704;width:43;height:23;mso-position-horizontal-relative:page;mso-position-vertical-relative:page" o:allowincell="f" fillcolor="black" stroked="f">
                <v:path arrowok="t"/>
              </v:rect>
              <v:shape id="_x0000_s4570" style="position:absolute;left:1161;top:585;width:10226;height:15744;mso-position-horizontal-relative:page;mso-position-vertical-relative:page" coordsize="10226,15744" o:allowincell="f" path="m64,95r-38,l14,119r48,l64,95xe" fillcolor="black" stroked="f">
                <v:path arrowok="t"/>
              </v:shape>
              <v:rect id="_x0000_s4571" style="position:absolute;left:11322;top:680;width:45;height:23;mso-position-horizontal-relative:page;mso-position-vertical-relative:page" o:allowincell="f" fillcolor="black" stroked="f">
                <v:path arrowok="t"/>
              </v:rect>
              <v:shape id="_x0000_s4572" style="position:absolute;left:1161;top:585;width:10226;height:15744;mso-position-horizontal-relative:page;mso-position-vertical-relative:page" coordsize="10226,15744" o:allowincell="f" path="m93,71r-60,l31,95r48,l93,71xe" fillcolor="black" stroked="f">
                <v:path arrowok="t"/>
              </v:shape>
              <v:shape id="_x0000_s4573" style="position:absolute;left:1161;top:585;width:10226;height:15744;mso-position-horizontal-relative:page;mso-position-vertical-relative:page" coordsize="10226,15744" o:allowincell="f" path="m10192,71r-57,l10144,95r51,l10192,71xe" fillcolor="black" stroked="f">
                <v:path arrowok="t"/>
              </v:shape>
              <v:shape id="_x0000_s4574" style="position:absolute;left:1161;top:585;width:10226;height:15744;mso-position-horizontal-relative:page;mso-position-vertical-relative:page" coordsize="10226,15744" o:allowincell="f" path="m182,23l79,23,74,47,43,71r67,l115,47r50,l182,23xe" fillcolor="black" stroked="f">
                <v:path arrowok="t"/>
              </v:shape>
              <v:shape id="_x0000_s4575" style="position:absolute;left:1161;top:585;width:10226;height:15744;mso-position-horizontal-relative:page;mso-position-vertical-relative:page" coordsize="10226,15744" o:allowincell="f" path="m10154,47r-43,l10115,71r68,l10154,47xe" fillcolor="black" stroked="f">
                <v:path arrowok="t"/>
              </v:shape>
              <v:shape id="_x0000_s4576" style="position:absolute;left:1161;top:585;width:10226;height:15744;mso-position-horizontal-relative:page;mso-position-vertical-relative:page" coordsize="10226,15744" o:allowincell="f" path="m10144,23r-101,l10058,47r91,l10144,23xe" fillcolor="black" stroked="f">
                <v:path arrowok="t"/>
              </v:shape>
              <v:shape id="_x0000_s4577" style="position:absolute;left:1161;top:585;width:10226;height:15744;mso-position-horizontal-relative:page;mso-position-vertical-relative:page" coordsize="10226,15744" o:allowincell="f" path="m10101,l124,,110,23r10020,l10101,xe" fillcolor="black" stroked="f">
                <v:path arrowok="t"/>
              </v:shape>
            </v:group>
            <v:rect id="_x0000_s4578" style="position:absolute;left:2890;top:797;width:7820;height:5860;mso-position-horizontal-relative:page;mso-position-vertical-relative:page" o:allowincell="f" filled="f" stroked="f">
              <v:textbox inset="0,0,0,0">
                <w:txbxContent>
                  <w:p w14:paraId="4ECEBE9C" w14:textId="77777777" w:rsidR="00B35841" w:rsidRDefault="00F82088" w:rsidP="00F2761E">
                    <w:pPr>
                      <w:widowControl/>
                      <w:autoSpaceDE/>
                      <w:autoSpaceDN/>
                      <w:adjustRightInd/>
                      <w:spacing w:line="5860" w:lineRule="atLeast"/>
                    </w:pPr>
                    <w:r>
                      <w:rPr>
                        <w:noProof/>
                      </w:rPr>
                      <w:drawing>
                        <wp:inline distT="0" distB="0" distL="0" distR="0" wp14:anchorId="4ECEC048" wp14:editId="4ECEC049">
                          <wp:extent cx="4977130" cy="3726815"/>
                          <wp:effectExtent l="19050" t="0" r="0" b="0"/>
                          <wp:docPr id="148" name="Immagin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11"/>
                                  <a:srcRect/>
                                  <a:stretch>
                                    <a:fillRect/>
                                  </a:stretch>
                                </pic:blipFill>
                                <pic:spPr bwMode="auto">
                                  <a:xfrm>
                                    <a:off x="0" y="0"/>
                                    <a:ext cx="4977130" cy="3726815"/>
                                  </a:xfrm>
                                  <a:prstGeom prst="rect">
                                    <a:avLst/>
                                  </a:prstGeom>
                                  <a:noFill/>
                                  <a:ln w="9525">
                                    <a:noFill/>
                                    <a:miter lim="800000"/>
                                    <a:headEnd/>
                                    <a:tailEnd/>
                                  </a:ln>
                                </pic:spPr>
                              </pic:pic>
                            </a:graphicData>
                          </a:graphic>
                        </wp:inline>
                      </w:drawing>
                    </w:r>
                  </w:p>
                  <w:p w14:paraId="4ECEBE9D" w14:textId="77777777" w:rsidR="00B35841" w:rsidRDefault="00B35841" w:rsidP="00F2761E"/>
                </w:txbxContent>
              </v:textbox>
            </v:rect>
            <v:group id="_x0000_s4579" style="position:absolute;left:6290;top:4255;width:1483;height:2671" coordorigin="6290,4255" coordsize="1483,2671" o:allowincell="f">
              <v:shape id="_x0000_s4580" style="position:absolute;left:6290;top:4255;width:1483;height:2671;mso-position-horizontal-relative:page;mso-position-vertical-relative:page" coordsize="1483,2671" o:allowincell="f" path="m64,101r-12,7l1468,2668r5,3l1478,2671r5,-5l1480,2659,64,101xe" fillcolor="black" stroked="f">
                <v:path arrowok="t"/>
              </v:shape>
              <v:shape id="_x0000_s4581" style="position:absolute;left:6290;top:4255;width:1483;height:2671;mso-position-horizontal-relative:page;mso-position-vertical-relative:page" coordsize="1483,2671" o:allowincell="f" path="m,l7,134,52,108,43,91r,-8l45,79r59,l112,74,,xe" fillcolor="black" stroked="f">
                <v:path arrowok="t"/>
              </v:shape>
              <v:shape id="_x0000_s4582" style="position:absolute;left:6290;top:4255;width:1483;height:2671;mso-position-horizontal-relative:page;mso-position-vertical-relative:page" coordsize="1483,2671" o:allowincell="f" path="m52,79r-7,l43,83r,8l52,108r12,-7l55,83,52,79xe" fillcolor="black" stroked="f">
                <v:path arrowok="t"/>
              </v:shape>
              <v:shape id="_x0000_s4583" style="position:absolute;left:6290;top:4255;width:1483;height:2671;mso-position-horizontal-relative:page;mso-position-vertical-relative:page" coordsize="1483,2671" o:allowincell="f" path="m104,79r-52,l55,83r9,18l104,79xe" fillcolor="black" stroked="f">
                <v:path arrowok="t"/>
              </v:shape>
            </v:group>
            <v:group id="_x0000_s4584" style="position:absolute;left:8937;top:5217;width:593;height:1709" coordorigin="8937,5217" coordsize="593,1709" o:allowincell="f">
              <v:shape id="_x0000_s4585" style="position:absolute;left:8937;top:5217;width:593;height:1709;mso-position-horizontal-relative:page;mso-position-vertical-relative:page" coordsize="593,1709" o:allowincell="f" path="m63,112r-14,5l578,1703r5,5l587,1708r5,-5l592,1699,63,112xe" stroked="f">
                <v:path arrowok="t"/>
              </v:shape>
              <v:shape id="_x0000_s4586" style="position:absolute;left:8937;top:5217;width:593;height:1709;mso-position-horizontal-relative:page;mso-position-vertical-relative:page" coordsize="593,1709" o:allowincell="f" path="m19,l,134,49,117,43,98r,-7l47,88r58,l19,xe" stroked="f">
                <v:path arrowok="t"/>
              </v:shape>
              <v:shape id="_x0000_s4587" style="position:absolute;left:8937;top:5217;width:593;height:1709;mso-position-horizontal-relative:page;mso-position-vertical-relative:page" coordsize="593,1709" o:allowincell="f" path="m52,88r-5,l43,91r,7l49,117r14,-5l57,93,52,88xe" stroked="f">
                <v:path arrowok="t"/>
              </v:shape>
              <v:shape id="_x0000_s4588" style="position:absolute;left:8937;top:5217;width:593;height:1709;mso-position-horizontal-relative:page;mso-position-vertical-relative:page" coordsize="593,1709" o:allowincell="f" path="m105,88r-53,l57,93r6,19l112,95r-7,-7xe" stroked="f">
                <v:path arrowok="t"/>
              </v:shape>
            </v:group>
            <v:rect id="_x0000_s4589" style="position:absolute;left:2719;top:8167;width:8000;height:6000;mso-position-horizontal-relative:page;mso-position-vertical-relative:page" o:allowincell="f" filled="f" stroked="f">
              <v:textbox inset="0,0,0,0">
                <w:txbxContent>
                  <w:p w14:paraId="4ECEBE9E" w14:textId="77777777" w:rsidR="00B35841" w:rsidRDefault="00F82088" w:rsidP="00F2761E">
                    <w:pPr>
                      <w:widowControl/>
                      <w:autoSpaceDE/>
                      <w:autoSpaceDN/>
                      <w:adjustRightInd/>
                      <w:spacing w:line="6000" w:lineRule="atLeast"/>
                    </w:pPr>
                    <w:r>
                      <w:rPr>
                        <w:noProof/>
                      </w:rPr>
                      <w:drawing>
                        <wp:inline distT="0" distB="0" distL="0" distR="0" wp14:anchorId="4ECEC04A" wp14:editId="4ECEC04B">
                          <wp:extent cx="5072380" cy="3804285"/>
                          <wp:effectExtent l="19050" t="0" r="0" b="0"/>
                          <wp:docPr id="149" name="Immagin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12"/>
                                  <a:srcRect/>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9F" w14:textId="77777777" w:rsidR="00B35841" w:rsidRDefault="00B35841" w:rsidP="00F2761E"/>
                </w:txbxContent>
              </v:textbox>
            </v:rect>
            <v:group id="_x0000_s4590" style="position:absolute;left:6851;top:9923;width:2000;height:4599" coordorigin="6851,9923" coordsize="2000,4599" o:allowincell="f">
              <v:shape id="_x0000_s4591" style="position:absolute;left:6851;top:9923;width:2000;height:4599;mso-position-horizontal-relative:page;mso-position-vertical-relative:page" coordsize="2000,4599" o:allowincell="f" path="m1936,106l,4588r,8l2,4598r7,l14,4596,1950,113r-14,-7xe" stroked="f">
                <v:path arrowok="t"/>
              </v:shape>
              <v:shape id="_x0000_s4592" style="position:absolute;left:6851;top:9923;width:2000;height:4599;mso-position-horizontal-relative:page;mso-position-vertical-relative:page" coordsize="2000,4599" o:allowincell="f" path="m1995,83r-42,l1958,88r,5l1950,113r49,21l1995,83xe" stroked="f">
                <v:path arrowok="t"/>
              </v:shape>
              <v:shape id="_x0000_s4593" style="position:absolute;left:6851;top:9923;width:2000;height:4599;mso-position-horizontal-relative:page;mso-position-vertical-relative:page" coordsize="2000,4599" o:allowincell="f" path="m1953,83r-5,l1943,88r-7,18l1950,113r8,-20l1958,88r-5,-5xe" stroked="f">
                <v:path arrowok="t"/>
              </v:shape>
              <v:shape id="_x0000_s4594" style="position:absolute;left:6851;top:9923;width:2000;height:4599;mso-position-horizontal-relative:page;mso-position-vertical-relative:page" coordsize="2000,4599" o:allowincell="f" path="m1989,l1888,86r48,20l1943,88r5,-5l1995,83,1989,xe" stroked="f">
                <v:path arrowok="t"/>
              </v:shape>
            </v:group>
            <w10:wrap anchorx="page" anchory="page"/>
          </v:group>
        </w:pict>
      </w:r>
    </w:p>
    <w:p w14:paraId="4ECEB71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1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2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2" w14:textId="77777777" w:rsidR="00F2761E" w:rsidRPr="00F2761E" w:rsidRDefault="006E349B" w:rsidP="00F2761E">
      <w:pPr>
        <w:tabs>
          <w:tab w:val="left" w:pos="4820"/>
        </w:tabs>
        <w:kinsoku w:val="0"/>
        <w:overflowPunct w:val="0"/>
        <w:spacing w:before="69"/>
        <w:rPr>
          <w:rFonts w:ascii="Arial" w:eastAsia="Times New Roman" w:hAnsi="Arial" w:cs="Arial"/>
        </w:rPr>
      </w:pPr>
      <w:r w:rsidRPr="00757F3C">
        <w:rPr>
          <w:rFonts w:ascii="Arial" w:eastAsia="Times New Roman" w:hAnsi="Arial" w:cs="Arial"/>
          <w:w w:val="105"/>
          <w:lang w:val="ru-RU"/>
        </w:rPr>
        <w:t xml:space="preserve">                      </w:t>
      </w:r>
      <w:r w:rsidR="00F2761E" w:rsidRPr="00F2761E">
        <w:rPr>
          <w:rFonts w:ascii="Arial" w:eastAsia="Times New Roman" w:hAnsi="Arial" w:cs="Arial"/>
          <w:w w:val="105"/>
        </w:rPr>
        <w:t>(</w:t>
      </w:r>
      <w:r w:rsidR="00F2761E" w:rsidRPr="00F2761E">
        <w:rPr>
          <w:rFonts w:ascii="Arial" w:eastAsia="Times New Roman" w:hAnsi="Arial" w:cs="Arial"/>
          <w:w w:val="105"/>
          <w:lang w:val="ru-RU"/>
        </w:rPr>
        <w:t xml:space="preserve"> Ссылка Угол </w:t>
      </w:r>
      <w:r w:rsidR="00F2761E" w:rsidRPr="00F2761E">
        <w:rPr>
          <w:rFonts w:ascii="Arial" w:eastAsia="Times New Roman" w:hAnsi="Arial" w:cs="Arial"/>
          <w:w w:val="105"/>
        </w:rPr>
        <w:t xml:space="preserve">3 - </w:t>
      </w:r>
      <w:r w:rsidR="00F2761E" w:rsidRPr="00F2761E">
        <w:rPr>
          <w:rFonts w:ascii="Arial" w:eastAsia="Times New Roman" w:hAnsi="Arial" w:cs="Arial"/>
          <w:w w:val="105"/>
          <w:lang w:val="ru-RU"/>
        </w:rPr>
        <w:t>Положение сверления</w:t>
      </w:r>
      <w:r w:rsidR="00F2761E" w:rsidRPr="00F2761E">
        <w:rPr>
          <w:rFonts w:ascii="Arial" w:eastAsia="Times New Roman" w:hAnsi="Arial" w:cs="Arial"/>
          <w:w w:val="105"/>
        </w:rPr>
        <w:t>)</w:t>
      </w:r>
    </w:p>
    <w:p w14:paraId="4ECEB733" w14:textId="77777777" w:rsidR="00F2761E" w:rsidRPr="00F2761E" w:rsidRDefault="00F2761E" w:rsidP="00F2761E">
      <w:pPr>
        <w:kinsoku w:val="0"/>
        <w:overflowPunct w:val="0"/>
        <w:spacing w:before="5" w:line="110" w:lineRule="exact"/>
        <w:rPr>
          <w:rFonts w:ascii="Arial" w:eastAsia="Times New Roman" w:hAnsi="Arial" w:cs="Arial"/>
          <w:sz w:val="11"/>
          <w:szCs w:val="11"/>
        </w:rPr>
      </w:pPr>
    </w:p>
    <w:p w14:paraId="4ECEB734" w14:textId="77777777" w:rsidR="00F2761E" w:rsidRPr="00F2761E" w:rsidRDefault="00F2761E" w:rsidP="00F2761E">
      <w:pPr>
        <w:numPr>
          <w:ilvl w:val="0"/>
          <w:numId w:val="15"/>
        </w:numPr>
        <w:tabs>
          <w:tab w:val="left" w:pos="675"/>
        </w:tabs>
        <w:kinsoku w:val="0"/>
        <w:overflowPunct w:val="0"/>
        <w:spacing w:before="76"/>
        <w:ind w:left="675"/>
        <w:rPr>
          <w:rFonts w:ascii="Arial" w:eastAsia="Times New Roman" w:hAnsi="Arial" w:cs="Arial"/>
          <w:sz w:val="20"/>
          <w:szCs w:val="20"/>
          <w:lang w:val="ru-RU"/>
        </w:rPr>
      </w:pPr>
      <w:r w:rsidRPr="00F2761E">
        <w:rPr>
          <w:rFonts w:ascii="Arial" w:eastAsia="Times New Roman" w:hAnsi="Arial" w:cs="Arial"/>
          <w:w w:val="105"/>
          <w:sz w:val="20"/>
          <w:szCs w:val="20"/>
          <w:lang w:val="ru-RU"/>
        </w:rPr>
        <w:t>Положение скопированного отверстия в отношении угла 3 (</w:t>
      </w:r>
      <w:r w:rsidRPr="00F2761E">
        <w:rPr>
          <w:rFonts w:ascii="Arial" w:eastAsia="Times New Roman" w:hAnsi="Arial" w:cs="Arial"/>
          <w:w w:val="105"/>
          <w:sz w:val="20"/>
          <w:szCs w:val="20"/>
        </w:rPr>
        <w:t>Corner</w:t>
      </w:r>
      <w:r w:rsidRPr="00F2761E">
        <w:rPr>
          <w:rFonts w:ascii="Arial" w:eastAsia="Times New Roman" w:hAnsi="Arial" w:cs="Arial"/>
          <w:w w:val="105"/>
          <w:sz w:val="20"/>
          <w:szCs w:val="20"/>
          <w:lang w:val="ru-RU"/>
        </w:rPr>
        <w:t xml:space="preserve"> 3 </w:t>
      </w:r>
      <w:r w:rsidRPr="00F2761E">
        <w:rPr>
          <w:rFonts w:ascii="Arial" w:eastAsia="Times New Roman" w:hAnsi="Arial" w:cs="Arial"/>
          <w:w w:val="105"/>
          <w:sz w:val="20"/>
          <w:szCs w:val="20"/>
        </w:rPr>
        <w:t>reference</w:t>
      </w:r>
      <w:r w:rsidRPr="00F2761E">
        <w:rPr>
          <w:rFonts w:ascii="Arial" w:eastAsia="Times New Roman" w:hAnsi="Arial" w:cs="Arial"/>
          <w:w w:val="105"/>
          <w:sz w:val="20"/>
          <w:szCs w:val="20"/>
          <w:lang w:val="ru-RU"/>
        </w:rPr>
        <w:t xml:space="preserve"> - </w:t>
      </w:r>
      <w:r w:rsidRPr="00F2761E">
        <w:rPr>
          <w:rFonts w:ascii="Arial" w:eastAsia="Times New Roman" w:hAnsi="Arial" w:cs="Arial"/>
          <w:w w:val="105"/>
          <w:sz w:val="20"/>
          <w:szCs w:val="20"/>
        </w:rPr>
        <w:t>Drill</w:t>
      </w:r>
      <w:r w:rsidRPr="00F2761E">
        <w:rPr>
          <w:rFonts w:ascii="Arial" w:eastAsia="Times New Roman" w:hAnsi="Arial" w:cs="Arial"/>
          <w:w w:val="105"/>
          <w:sz w:val="20"/>
          <w:szCs w:val="20"/>
          <w:lang w:val="ru-RU"/>
        </w:rPr>
        <w:t xml:space="preserve"> </w:t>
      </w:r>
      <w:r w:rsidRPr="00F2761E">
        <w:rPr>
          <w:rFonts w:ascii="Arial" w:eastAsia="Times New Roman" w:hAnsi="Arial" w:cs="Arial"/>
          <w:w w:val="105"/>
          <w:sz w:val="20"/>
          <w:szCs w:val="20"/>
        </w:rPr>
        <w:t>position</w:t>
      </w:r>
      <w:r w:rsidRPr="00F2761E">
        <w:rPr>
          <w:rFonts w:ascii="Arial" w:eastAsia="Times New Roman" w:hAnsi="Arial" w:cs="Arial"/>
          <w:w w:val="105"/>
          <w:sz w:val="20"/>
          <w:szCs w:val="20"/>
          <w:lang w:val="ru-RU"/>
        </w:rPr>
        <w:t>).</w:t>
      </w:r>
    </w:p>
    <w:p w14:paraId="4ECEB735"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736" w14:textId="77777777" w:rsidR="00F2761E" w:rsidRPr="00F2761E" w:rsidRDefault="00F2761E" w:rsidP="00F2761E">
      <w:pPr>
        <w:kinsoku w:val="0"/>
        <w:overflowPunct w:val="0"/>
        <w:spacing w:before="10" w:line="160" w:lineRule="exact"/>
        <w:rPr>
          <w:rFonts w:ascii="Arial" w:eastAsia="Times New Roman" w:hAnsi="Arial" w:cs="Arial"/>
          <w:sz w:val="16"/>
          <w:szCs w:val="16"/>
          <w:lang w:val="ru-RU"/>
        </w:rPr>
      </w:pPr>
    </w:p>
    <w:p w14:paraId="4ECEB73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3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4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8" w14:textId="77777777" w:rsidR="00F2761E" w:rsidRPr="00F2761E" w:rsidRDefault="00753091" w:rsidP="00F2761E">
      <w:pPr>
        <w:tabs>
          <w:tab w:val="left" w:pos="4736"/>
        </w:tabs>
        <w:kinsoku w:val="0"/>
        <w:overflowPunct w:val="0"/>
        <w:spacing w:before="69"/>
        <w:rPr>
          <w:rFonts w:ascii="Arial" w:eastAsia="Times New Roman" w:hAnsi="Arial" w:cs="Arial"/>
          <w:lang w:val="ru-RU"/>
        </w:rPr>
      </w:pPr>
      <w:r w:rsidRPr="00757F3C">
        <w:rPr>
          <w:rFonts w:ascii="Arial" w:eastAsia="Times New Roman" w:hAnsi="Arial" w:cs="Arial"/>
          <w:w w:val="105"/>
          <w:lang w:val="ru-RU"/>
        </w:rPr>
        <w:t xml:space="preserve">              </w:t>
      </w:r>
      <w:r w:rsidR="00F2761E" w:rsidRPr="00F2761E">
        <w:rPr>
          <w:rFonts w:ascii="Arial" w:eastAsia="Times New Roman" w:hAnsi="Arial" w:cs="Arial"/>
          <w:w w:val="105"/>
          <w:lang w:val="ru-RU"/>
        </w:rPr>
        <w:t>(Ссылка угол 4 - Положение сверления)</w:t>
      </w:r>
    </w:p>
    <w:p w14:paraId="4ECEB759" w14:textId="77777777" w:rsidR="00F2761E" w:rsidRPr="00F2761E" w:rsidRDefault="00F2761E" w:rsidP="00F2761E">
      <w:pPr>
        <w:kinsoku w:val="0"/>
        <w:overflowPunct w:val="0"/>
        <w:spacing w:before="13" w:line="260" w:lineRule="exact"/>
        <w:rPr>
          <w:rFonts w:ascii="Arial" w:eastAsia="Times New Roman" w:hAnsi="Arial" w:cs="Arial"/>
          <w:sz w:val="26"/>
          <w:szCs w:val="26"/>
          <w:lang w:val="ru-RU"/>
        </w:rPr>
      </w:pPr>
    </w:p>
    <w:p w14:paraId="4ECEB75A" w14:textId="77777777" w:rsidR="00F2761E" w:rsidRPr="00F2761E" w:rsidRDefault="00F2761E" w:rsidP="00F2761E">
      <w:pPr>
        <w:tabs>
          <w:tab w:val="left" w:pos="620"/>
        </w:tabs>
        <w:kinsoku w:val="0"/>
        <w:overflowPunct w:val="0"/>
        <w:spacing w:before="74"/>
        <w:rPr>
          <w:rFonts w:ascii="Arial" w:eastAsia="Times New Roman" w:hAnsi="Arial" w:cs="Arial"/>
          <w:sz w:val="20"/>
          <w:szCs w:val="20"/>
          <w:lang w:val="ru-RU"/>
        </w:rPr>
      </w:pPr>
      <w:r w:rsidRPr="00F2761E">
        <w:rPr>
          <w:rFonts w:ascii="Arial" w:eastAsia="Times New Roman" w:hAnsi="Arial" w:cs="Arial"/>
          <w:w w:val="105"/>
          <w:sz w:val="20"/>
          <w:szCs w:val="20"/>
          <w:lang w:val="ru-RU"/>
        </w:rPr>
        <w:t>-</w:t>
      </w:r>
      <w:r w:rsidRPr="00F2761E">
        <w:rPr>
          <w:rFonts w:ascii="Arial" w:eastAsia="Times New Roman" w:hAnsi="Arial" w:cs="Arial"/>
          <w:w w:val="105"/>
          <w:sz w:val="20"/>
          <w:szCs w:val="20"/>
          <w:lang w:val="ru-RU"/>
        </w:rPr>
        <w:tab/>
        <w:t>Положение скопированного отверстия в отношении угла 4 (</w:t>
      </w:r>
      <w:r w:rsidRPr="00F2761E">
        <w:rPr>
          <w:rFonts w:ascii="Arial" w:eastAsia="Times New Roman" w:hAnsi="Arial" w:cs="Arial"/>
          <w:w w:val="105"/>
          <w:sz w:val="20"/>
          <w:szCs w:val="20"/>
          <w:lang w:val="en-GB"/>
        </w:rPr>
        <w:t>Corner</w:t>
      </w:r>
      <w:r w:rsidRPr="00F2761E">
        <w:rPr>
          <w:rFonts w:ascii="Arial" w:eastAsia="Times New Roman" w:hAnsi="Arial" w:cs="Arial"/>
          <w:w w:val="105"/>
          <w:sz w:val="20"/>
          <w:szCs w:val="20"/>
          <w:lang w:val="ru-RU"/>
        </w:rPr>
        <w:t xml:space="preserve"> 4 </w:t>
      </w:r>
      <w:r w:rsidRPr="00F2761E">
        <w:rPr>
          <w:rFonts w:ascii="Arial" w:eastAsia="Times New Roman" w:hAnsi="Arial" w:cs="Arial"/>
          <w:w w:val="105"/>
          <w:sz w:val="20"/>
          <w:szCs w:val="20"/>
          <w:lang w:val="en-GB"/>
        </w:rPr>
        <w:t>reference</w:t>
      </w:r>
      <w:r w:rsidRPr="00F2761E">
        <w:rPr>
          <w:rFonts w:ascii="Arial" w:eastAsia="Times New Roman" w:hAnsi="Arial" w:cs="Arial"/>
          <w:w w:val="105"/>
          <w:sz w:val="20"/>
          <w:szCs w:val="20"/>
          <w:lang w:val="ru-RU"/>
        </w:rPr>
        <w:t xml:space="preserve"> - </w:t>
      </w:r>
      <w:r w:rsidRPr="00F2761E">
        <w:rPr>
          <w:rFonts w:ascii="Arial" w:eastAsia="Times New Roman" w:hAnsi="Arial" w:cs="Arial"/>
          <w:w w:val="105"/>
          <w:sz w:val="20"/>
          <w:szCs w:val="20"/>
          <w:lang w:val="en-GB"/>
        </w:rPr>
        <w:t>Drill</w:t>
      </w:r>
      <w:r w:rsidRPr="00F2761E">
        <w:rPr>
          <w:rFonts w:ascii="Arial" w:eastAsia="Times New Roman" w:hAnsi="Arial" w:cs="Arial"/>
          <w:w w:val="105"/>
          <w:sz w:val="20"/>
          <w:szCs w:val="20"/>
          <w:lang w:val="ru-RU"/>
        </w:rPr>
        <w:t xml:space="preserve"> </w:t>
      </w:r>
      <w:r w:rsidRPr="00F2761E">
        <w:rPr>
          <w:rFonts w:ascii="Arial" w:eastAsia="Times New Roman" w:hAnsi="Arial" w:cs="Arial"/>
          <w:w w:val="105"/>
          <w:sz w:val="20"/>
          <w:szCs w:val="20"/>
          <w:lang w:val="en-GB"/>
        </w:rPr>
        <w:t>position</w:t>
      </w:r>
      <w:r w:rsidRPr="00F2761E">
        <w:rPr>
          <w:rFonts w:ascii="Arial" w:eastAsia="Times New Roman" w:hAnsi="Arial" w:cs="Arial"/>
          <w:w w:val="105"/>
          <w:sz w:val="20"/>
          <w:szCs w:val="20"/>
          <w:lang w:val="ru-RU"/>
        </w:rPr>
        <w:t>).</w:t>
      </w:r>
    </w:p>
    <w:p w14:paraId="4ECEB75B" w14:textId="77777777" w:rsidR="00F2761E" w:rsidRPr="00F2761E" w:rsidRDefault="00F2761E" w:rsidP="00F2761E">
      <w:pPr>
        <w:tabs>
          <w:tab w:val="left" w:pos="620"/>
        </w:tabs>
        <w:kinsoku w:val="0"/>
        <w:overflowPunct w:val="0"/>
        <w:spacing w:before="74"/>
        <w:rPr>
          <w:rFonts w:ascii="Arial" w:eastAsia="Times New Roman" w:hAnsi="Arial" w:cs="Arial"/>
          <w:sz w:val="20"/>
          <w:szCs w:val="20"/>
          <w:lang w:val="ru-RU"/>
        </w:rPr>
        <w:sectPr w:rsidR="00F2761E" w:rsidRPr="00F2761E">
          <w:pgSz w:w="11900" w:h="16840"/>
          <w:pgMar w:top="1580" w:right="1060" w:bottom="340" w:left="1420" w:header="0" w:footer="150" w:gutter="0"/>
          <w:cols w:space="720" w:equalWidth="0">
            <w:col w:w="9420"/>
          </w:cols>
          <w:noEndnote/>
        </w:sectPr>
      </w:pPr>
    </w:p>
    <w:p w14:paraId="4ECEB75C" w14:textId="77777777" w:rsidR="00F2761E" w:rsidRPr="00F2761E" w:rsidRDefault="00A54C66" w:rsidP="00F2761E">
      <w:pPr>
        <w:kinsoku w:val="0"/>
        <w:overflowPunct w:val="0"/>
        <w:spacing w:line="200" w:lineRule="exact"/>
        <w:rPr>
          <w:rFonts w:ascii="Arial" w:eastAsia="Times New Roman" w:hAnsi="Arial" w:cs="Arial"/>
          <w:sz w:val="20"/>
          <w:szCs w:val="20"/>
          <w:lang w:val="ru-RU"/>
        </w:rPr>
      </w:pPr>
      <w:r>
        <w:rPr>
          <w:rFonts w:eastAsia="Times New Roman"/>
          <w:noProof/>
        </w:rPr>
        <w:lastRenderedPageBreak/>
        <w:pict w14:anchorId="4ECEBCFA">
          <v:group id="_x0000_s4595" style="position:absolute;margin-left:28.25pt;margin-top:28pt;width:511.4pt;height:788.5pt;z-index:-251621888;mso-position-horizontal-relative:page;mso-position-vertical-relative:page" coordorigin="565,560" coordsize="10228,15770" o:allowincell="f">
            <v:group id="_x0000_s4596" style="position:absolute;left:566;top:561;width:10226;height:15768" coordorigin="566,561" coordsize="10226,15768" o:allowincell="f">
              <v:shape id="_x0000_s4597" style="position:absolute;left:566;top:561;width:10226;height:15768;mso-position-horizontal-relative:page;mso-position-vertical-relative:page" coordsize="10226,15768" o:allowincell="f" path="m10120,15743r-10020,l119,15767r9987,l10120,15743xe" fillcolor="black" stroked="f">
                <v:path arrowok="t"/>
              </v:shape>
              <v:shape id="_x0000_s4598" style="position:absolute;left:566;top:561;width:10226;height:15768;mso-position-horizontal-relative:page;mso-position-vertical-relative:page" coordsize="10226,15768" o:allowincell="f" path="m151,15719r-82,l74,15743r96,l151,15719xe" fillcolor="black" stroked="f">
                <v:path arrowok="t"/>
              </v:shape>
              <v:shape id="_x0000_s4599" style="position:absolute;left:566;top:561;width:10226;height:15768;mso-position-horizontal-relative:page;mso-position-vertical-relative:page" coordsize="10226,15768" o:allowincell="f" path="m10154,15719r-79,l10055,15743r92,l10154,15719xe" fillcolor="black" stroked="f">
                <v:path arrowok="t"/>
              </v:shape>
              <v:shape id="_x0000_s4600" style="position:absolute;left:566;top:561;width:10226;height:15768;mso-position-horizontal-relative:page;mso-position-vertical-relative:page" coordsize="10226,15768" o:allowincell="f" path="m105,15695r-60,l45,15719r65,l105,15695xe" fillcolor="black" stroked="f">
                <v:path arrowok="t"/>
              </v:shape>
              <v:shape id="_x0000_s4601" style="position:absolute;left:566;top:561;width:10226;height:15768;mso-position-horizontal-relative:page;mso-position-vertical-relative:page" coordsize="10226,15768" o:allowincell="f" path="m10178,15695r-58,l10118,15719r57,l10178,15695xe" fillcolor="black" stroked="f">
                <v:path arrowok="t"/>
              </v:shape>
              <v:shape id="_x0000_s4602" style="position:absolute;left:566;top:561;width:10226;height:15768;mso-position-horizontal-relative:page;mso-position-vertical-relative:page" coordsize="10226,15768" o:allowincell="f" path="m74,15671r-46,l28,15695r58,l74,15671xe" fillcolor="black" stroked="f">
                <v:path arrowok="t"/>
              </v:shape>
              <v:shape id="_x0000_s4603"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604" style="position:absolute;left:582;top:16208;width:45;height:23;mso-position-horizontal-relative:page;mso-position-vertical-relative:page" o:allowincell="f" fillcolor="black" stroked="f">
                <v:path arrowok="t"/>
              </v:rect>
              <v:rect id="_x0000_s4605" style="position:absolute;left:573;top:16184;width:43;height:23;mso-position-horizontal-relative:page;mso-position-vertical-relative:page" o:allowincell="f" fillcolor="black" stroked="f">
                <v:path arrowok="t"/>
              </v:rect>
              <v:rect id="_x0000_s4606" style="position:absolute;left:568;top:16160;width:40;height:23;mso-position-horizontal-relative:page;mso-position-vertical-relative:page" o:allowincell="f" fillcolor="black" stroked="f">
                <v:path arrowok="t"/>
              </v:rect>
              <v:shape id="_x0000_s4607" style="position:absolute;left:566;top:561;width:10226;height:15768;mso-position-horizontal-relative:page;mso-position-vertical-relative:page" coordsize="10226,15768" o:allowincell="f" path="m40,167l,167,,15599r40,l40,15575r-2,l38,191r2,-24xe" fillcolor="black" stroked="f">
                <v:path arrowok="t"/>
              </v:shape>
              <v:shape id="_x0000_s4608" style="position:absolute;left:566;top:561;width:10226;height:15768;mso-position-horizontal-relative:page;mso-position-vertical-relative:page" coordsize="10226,15768" o:allowincell="f" path="m69,95r-43,l11,119,2,167r41,l50,143r9,-24l67,119,69,95xe" fillcolor="black" stroked="f">
                <v:path arrowok="t"/>
              </v:shape>
              <v:rect id="_x0000_s4609" style="position:absolute;left:10746;top:704;width:40;height:23;mso-position-horizontal-relative:page;mso-position-vertical-relative:page" o:allowincell="f" fillcolor="black" stroked="f">
                <v:path arrowok="t"/>
              </v:rect>
              <v:rect id="_x0000_s4610" style="position:absolute;left:10737;top:680;width:43;height:23;mso-position-horizontal-relative:page;mso-position-vertical-relative:page" o:allowincell="f" fillcolor="black" stroked="f">
                <v:path arrowok="t"/>
              </v:rect>
              <v:rect id="_x0000_s4611" style="position:absolute;left:10722;top:656;width:45;height:23;mso-position-horizontal-relative:page;mso-position-vertical-relative:page" o:allowincell="f" fillcolor="black" stroked="f">
                <v:path arrowok="t"/>
              </v:rect>
              <v:shape id="_x0000_s4612" style="position:absolute;left:566;top:561;width:10226;height:15768;mso-position-horizontal-relative:page;mso-position-vertical-relative:page" coordsize="10226,15768" o:allowincell="f" path="m93,71r-53,l35,95r41,l93,71xe" fillcolor="black" stroked="f">
                <v:path arrowok="t"/>
              </v:shape>
              <v:shape id="_x0000_s4613" style="position:absolute;left:566;top:561;width:10226;height:15768;mso-position-horizontal-relative:page;mso-position-vertical-relative:page" coordsize="10226,15768" o:allowincell="f" path="m10185,71r-50,l10147,95r43,l10185,71xe" fillcolor="black" stroked="f">
                <v:path arrowok="t"/>
              </v:shape>
              <v:shape id="_x0000_s4614" style="position:absolute;left:566;top:561;width:10226;height:15768;mso-position-horizontal-relative:page;mso-position-vertical-relative:page" coordsize="10226,15768" o:allowincell="f" path="m141,47r-67,l43,71r69,l141,47xe" fillcolor="black" stroked="f">
                <v:path arrowok="t"/>
              </v:shape>
              <v:shape id="_x0000_s4615" style="position:absolute;left:566;top:561;width:10226;height:15768;mso-position-horizontal-relative:page;mso-position-vertical-relative:page" coordsize="10226,15768" o:allowincell="f" path="m10154,47r-70,l10108,71r75,l10154,47xe" fillcolor="black" stroked="f">
                <v:path arrowok="t"/>
              </v:shape>
              <v:shape id="_x0000_s4616" style="position:absolute;left:566;top:561;width:10226;height:15768;mso-position-horizontal-relative:page;mso-position-vertical-relative:page" coordsize="10226,15768" o:allowincell="f" path="m10137,23l88,23,83,47r10056,l10137,23xe" fillcolor="black" stroked="f">
                <v:path arrowok="t"/>
              </v:shape>
              <v:shape id="_x0000_s4617" style="position:absolute;left:566;top:561;width:10226;height:15768;mso-position-horizontal-relative:page;mso-position-vertical-relative:page" coordsize="10226,15768" o:allowincell="f" path="m10089,l136,r-5,23l10094,23,10089,xe" fillcolor="black" stroked="f">
                <v:path arrowok="t"/>
              </v:shape>
            </v:group>
            <v:rect id="_x0000_s4618" style="position:absolute;left:1982;top:852;width:7600;height:5700;mso-position-horizontal-relative:page;mso-position-vertical-relative:page" o:allowincell="f" filled="f" stroked="f">
              <v:textbox inset="0,0,0,0">
                <w:txbxContent>
                  <w:p w14:paraId="4ECEBEA0" w14:textId="77777777" w:rsidR="00B35841" w:rsidRDefault="00F82088" w:rsidP="00F2761E">
                    <w:pPr>
                      <w:widowControl/>
                      <w:autoSpaceDE/>
                      <w:autoSpaceDN/>
                      <w:adjustRightInd/>
                      <w:spacing w:line="5700" w:lineRule="atLeast"/>
                    </w:pPr>
                    <w:r>
                      <w:rPr>
                        <w:noProof/>
                      </w:rPr>
                      <w:drawing>
                        <wp:inline distT="0" distB="0" distL="0" distR="0" wp14:anchorId="4ECEC04C" wp14:editId="4ECEC04D">
                          <wp:extent cx="4779010" cy="3588385"/>
                          <wp:effectExtent l="19050" t="0" r="2540" b="0"/>
                          <wp:docPr id="150" name="Immagin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13"/>
                                  <a:srcRect/>
                                  <a:stretch>
                                    <a:fillRect/>
                                  </a:stretch>
                                </pic:blipFill>
                                <pic:spPr bwMode="auto">
                                  <a:xfrm>
                                    <a:off x="0" y="0"/>
                                    <a:ext cx="4779010" cy="3588385"/>
                                  </a:xfrm>
                                  <a:prstGeom prst="rect">
                                    <a:avLst/>
                                  </a:prstGeom>
                                  <a:noFill/>
                                  <a:ln w="9525">
                                    <a:noFill/>
                                    <a:miter lim="800000"/>
                                    <a:headEnd/>
                                    <a:tailEnd/>
                                  </a:ln>
                                </pic:spPr>
                              </pic:pic>
                            </a:graphicData>
                          </a:graphic>
                        </wp:inline>
                      </w:drawing>
                    </w:r>
                  </w:p>
                  <w:p w14:paraId="4ECEBEA1" w14:textId="77777777" w:rsidR="00B35841" w:rsidRDefault="00B35841" w:rsidP="00F2761E"/>
                </w:txbxContent>
              </v:textbox>
            </v:rect>
            <v:rect id="_x0000_s4619" style="position:absolute;left:1927;top:7543;width:7660;height:5740;mso-position-horizontal-relative:page;mso-position-vertical-relative:page" o:allowincell="f" filled="f" stroked="f">
              <v:textbox inset="0,0,0,0">
                <w:txbxContent>
                  <w:p w14:paraId="4ECEBEA2" w14:textId="77777777" w:rsidR="00B35841" w:rsidRDefault="00F82088" w:rsidP="00F2761E">
                    <w:pPr>
                      <w:widowControl/>
                      <w:autoSpaceDE/>
                      <w:autoSpaceDN/>
                      <w:adjustRightInd/>
                      <w:spacing w:line="5740" w:lineRule="atLeast"/>
                    </w:pPr>
                    <w:r>
                      <w:rPr>
                        <w:noProof/>
                      </w:rPr>
                      <w:drawing>
                        <wp:inline distT="0" distB="0" distL="0" distR="0" wp14:anchorId="4ECEC04E" wp14:editId="4ECEC04F">
                          <wp:extent cx="4873625" cy="3657600"/>
                          <wp:effectExtent l="19050" t="0" r="3175" b="0"/>
                          <wp:docPr id="151" name="Immagin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114"/>
                                  <a:srcRect/>
                                  <a:stretch>
                                    <a:fillRect/>
                                  </a:stretch>
                                </pic:blipFill>
                                <pic:spPr bwMode="auto">
                                  <a:xfrm>
                                    <a:off x="0" y="0"/>
                                    <a:ext cx="4873625" cy="3657600"/>
                                  </a:xfrm>
                                  <a:prstGeom prst="rect">
                                    <a:avLst/>
                                  </a:prstGeom>
                                  <a:noFill/>
                                  <a:ln w="9525">
                                    <a:noFill/>
                                    <a:miter lim="800000"/>
                                    <a:headEnd/>
                                    <a:tailEnd/>
                                  </a:ln>
                                </pic:spPr>
                              </pic:pic>
                            </a:graphicData>
                          </a:graphic>
                        </wp:inline>
                      </w:drawing>
                    </w:r>
                  </w:p>
                  <w:p w14:paraId="4ECEBEA3" w14:textId="77777777" w:rsidR="00B35841" w:rsidRDefault="00B35841" w:rsidP="00F2761E"/>
                </w:txbxContent>
              </v:textbox>
            </v:rect>
            <w10:wrap anchorx="page" anchory="page"/>
          </v:group>
        </w:pict>
      </w:r>
    </w:p>
    <w:p w14:paraId="4ECEB75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5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6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7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7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7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7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74" w14:textId="77777777" w:rsidR="00F2761E" w:rsidRPr="00F2761E" w:rsidRDefault="00F2761E" w:rsidP="00F2761E">
      <w:pPr>
        <w:kinsoku w:val="0"/>
        <w:overflowPunct w:val="0"/>
        <w:spacing w:before="20" w:line="220" w:lineRule="exact"/>
        <w:rPr>
          <w:rFonts w:ascii="Arial" w:eastAsia="Times New Roman" w:hAnsi="Arial" w:cs="Arial"/>
          <w:sz w:val="22"/>
          <w:szCs w:val="22"/>
          <w:lang w:val="ru-RU"/>
        </w:rPr>
      </w:pPr>
    </w:p>
    <w:p w14:paraId="4ECEB775" w14:textId="77777777" w:rsidR="00F2761E" w:rsidRPr="00F2761E" w:rsidRDefault="00F2761E" w:rsidP="00F2761E">
      <w:pPr>
        <w:kinsoku w:val="0"/>
        <w:overflowPunct w:val="0"/>
        <w:spacing w:before="69"/>
        <w:ind w:right="186"/>
        <w:jc w:val="center"/>
        <w:rPr>
          <w:rFonts w:ascii="Arial" w:eastAsia="Times New Roman" w:hAnsi="Arial" w:cs="Arial"/>
          <w:lang w:val="ru-RU"/>
        </w:rPr>
      </w:pPr>
      <w:r w:rsidRPr="00F2761E">
        <w:rPr>
          <w:rFonts w:ascii="Arial" w:eastAsia="Times New Roman" w:hAnsi="Arial" w:cs="Arial"/>
          <w:w w:val="105"/>
          <w:lang w:val="ru-RU"/>
        </w:rPr>
        <w:t>Пример: (Вид нулевой стороны с отверстиями)</w:t>
      </w:r>
    </w:p>
    <w:p w14:paraId="4ECEB776" w14:textId="77777777" w:rsidR="00F2761E" w:rsidRPr="00757F3C" w:rsidRDefault="00F2761E" w:rsidP="00F2761E">
      <w:pPr>
        <w:kinsoku w:val="0"/>
        <w:overflowPunct w:val="0"/>
        <w:spacing w:before="64"/>
        <w:ind w:right="131"/>
        <w:jc w:val="center"/>
        <w:rPr>
          <w:rFonts w:ascii="Arial" w:eastAsia="Times New Roman" w:hAnsi="Arial" w:cs="Arial"/>
          <w:sz w:val="20"/>
          <w:szCs w:val="20"/>
          <w:lang w:val="ru-RU"/>
        </w:rPr>
      </w:pPr>
      <w:r w:rsidRPr="00757F3C">
        <w:rPr>
          <w:rFonts w:ascii="Arial" w:eastAsia="Times New Roman" w:hAnsi="Arial" w:cs="Arial"/>
          <w:w w:val="95"/>
          <w:sz w:val="20"/>
          <w:szCs w:val="20"/>
          <w:lang w:val="ru-RU"/>
        </w:rPr>
        <w:t>—————————————————————————————————————————————-</w:t>
      </w:r>
    </w:p>
    <w:p w14:paraId="4ECEB777"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78"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79"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7A"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7B"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7C"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7D"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7E"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7F"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0"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1"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2"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3"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4"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5"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6"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7"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8"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9"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A"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B"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C"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D"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E"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8F"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0"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1"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2"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3"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4"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5" w14:textId="77777777" w:rsidR="00F2761E" w:rsidRPr="00757F3C" w:rsidRDefault="00F2761E" w:rsidP="00F2761E">
      <w:pPr>
        <w:kinsoku w:val="0"/>
        <w:overflowPunct w:val="0"/>
        <w:spacing w:before="2" w:line="220" w:lineRule="exact"/>
        <w:rPr>
          <w:rFonts w:ascii="Arial" w:eastAsia="Times New Roman" w:hAnsi="Arial" w:cs="Arial"/>
          <w:sz w:val="22"/>
          <w:szCs w:val="22"/>
          <w:lang w:val="ru-RU"/>
        </w:rPr>
      </w:pPr>
    </w:p>
    <w:p w14:paraId="4ECEB796" w14:textId="77777777" w:rsidR="00F2761E" w:rsidRPr="00757F3C" w:rsidRDefault="00F2761E" w:rsidP="00F2761E">
      <w:pPr>
        <w:tabs>
          <w:tab w:val="left" w:pos="5116"/>
        </w:tabs>
        <w:kinsoku w:val="0"/>
        <w:overflowPunct w:val="0"/>
        <w:spacing w:before="69"/>
        <w:rPr>
          <w:rFonts w:ascii="Arial" w:eastAsia="Times New Roman" w:hAnsi="Arial" w:cs="Arial"/>
          <w:lang w:val="ru-RU"/>
        </w:rPr>
      </w:pPr>
      <w:r w:rsidRPr="00F2761E">
        <w:rPr>
          <w:rFonts w:ascii="Arial" w:eastAsia="Times New Roman" w:hAnsi="Arial" w:cs="Arial"/>
          <w:w w:val="105"/>
          <w:lang w:val="ru-RU"/>
        </w:rPr>
        <w:t>Пример: вид стороны 1</w:t>
      </w:r>
    </w:p>
    <w:p w14:paraId="4ECEB797" w14:textId="77777777" w:rsidR="00F2761E" w:rsidRPr="00757F3C" w:rsidRDefault="00F2761E" w:rsidP="00F2761E">
      <w:pPr>
        <w:kinsoku w:val="0"/>
        <w:overflowPunct w:val="0"/>
        <w:spacing w:before="8" w:line="190" w:lineRule="exact"/>
        <w:rPr>
          <w:rFonts w:ascii="Arial" w:eastAsia="Times New Roman" w:hAnsi="Arial" w:cs="Arial"/>
          <w:sz w:val="19"/>
          <w:szCs w:val="19"/>
          <w:lang w:val="ru-RU"/>
        </w:rPr>
      </w:pPr>
    </w:p>
    <w:p w14:paraId="4ECEB798"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9"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A"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79B" w14:textId="77777777" w:rsidR="00F2761E" w:rsidRPr="00F2761E" w:rsidRDefault="000800D8" w:rsidP="000800D8">
      <w:pPr>
        <w:tabs>
          <w:tab w:val="left" w:pos="500"/>
        </w:tabs>
        <w:kinsoku w:val="0"/>
        <w:overflowPunct w:val="0"/>
        <w:ind w:right="101"/>
        <w:rPr>
          <w:rFonts w:ascii="Arial" w:eastAsia="Times New Roman" w:hAnsi="Arial" w:cs="Arial"/>
          <w:sz w:val="20"/>
          <w:szCs w:val="20"/>
        </w:rPr>
      </w:pPr>
      <w:r w:rsidRPr="00757F3C">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Пример обработки с разных сторон панели: положение осей изменяется в зависимости от стороны панели. См</w:t>
      </w:r>
      <w:r w:rsidR="00F2761E" w:rsidRPr="00F2761E">
        <w:rPr>
          <w:rFonts w:ascii="Arial" w:eastAsia="Times New Roman" w:hAnsi="Arial" w:cs="Arial"/>
          <w:sz w:val="20"/>
          <w:szCs w:val="20"/>
        </w:rPr>
        <w:t xml:space="preserve">. </w:t>
      </w:r>
      <w:r w:rsidR="00F2761E" w:rsidRPr="00F2761E">
        <w:rPr>
          <w:rFonts w:ascii="Arial" w:eastAsia="Times New Roman" w:hAnsi="Arial" w:cs="Arial"/>
          <w:sz w:val="20"/>
          <w:szCs w:val="20"/>
          <w:lang w:val="ru-RU"/>
        </w:rPr>
        <w:t>«Вид стороны 1»</w:t>
      </w:r>
      <w:r w:rsidR="00F2761E" w:rsidRPr="00F2761E">
        <w:rPr>
          <w:rFonts w:ascii="Arial" w:eastAsia="Times New Roman" w:hAnsi="Arial" w:cs="Arial"/>
          <w:sz w:val="20"/>
          <w:szCs w:val="20"/>
        </w:rPr>
        <w:t>.</w:t>
      </w:r>
    </w:p>
    <w:p w14:paraId="4ECEB79C" w14:textId="77777777" w:rsidR="00F2761E" w:rsidRPr="00F2761E" w:rsidRDefault="00F2761E" w:rsidP="00F2761E">
      <w:pPr>
        <w:numPr>
          <w:ilvl w:val="0"/>
          <w:numId w:val="14"/>
        </w:numPr>
        <w:tabs>
          <w:tab w:val="left" w:pos="500"/>
        </w:tabs>
        <w:kinsoku w:val="0"/>
        <w:overflowPunct w:val="0"/>
        <w:ind w:left="102" w:right="101" w:firstLine="0"/>
        <w:rPr>
          <w:rFonts w:ascii="Arial" w:eastAsia="Times New Roman" w:hAnsi="Arial" w:cs="Arial"/>
          <w:sz w:val="20"/>
          <w:szCs w:val="20"/>
        </w:rPr>
        <w:sectPr w:rsidR="00F2761E" w:rsidRPr="00F2761E">
          <w:pgSz w:w="11900" w:h="16840"/>
          <w:pgMar w:top="1580" w:right="1640" w:bottom="340" w:left="860" w:header="0" w:footer="150" w:gutter="0"/>
          <w:cols w:space="720" w:equalWidth="0">
            <w:col w:w="9400"/>
          </w:cols>
          <w:noEndnote/>
        </w:sectPr>
      </w:pPr>
    </w:p>
    <w:p w14:paraId="4ECEB79D" w14:textId="77777777" w:rsidR="00F2761E" w:rsidRPr="00F2761E" w:rsidRDefault="00A54C66" w:rsidP="00F2761E">
      <w:pPr>
        <w:kinsoku w:val="0"/>
        <w:overflowPunct w:val="0"/>
        <w:spacing w:line="200" w:lineRule="exact"/>
        <w:rPr>
          <w:rFonts w:ascii="Arial" w:eastAsia="Times New Roman" w:hAnsi="Arial" w:cs="Arial"/>
          <w:sz w:val="20"/>
          <w:szCs w:val="20"/>
        </w:rPr>
      </w:pPr>
      <w:r>
        <w:rPr>
          <w:rFonts w:eastAsia="Times New Roman"/>
          <w:noProof/>
        </w:rPr>
        <w:lastRenderedPageBreak/>
        <w:pict w14:anchorId="4ECEBCFB">
          <v:group id="_x0000_s4620" style="position:absolute;margin-left:58pt;margin-top:29.2pt;width:511.45pt;height:787.3pt;z-index:-251620864;mso-position-horizontal-relative:page;mso-position-vertical-relative:page" coordorigin="1160,584" coordsize="10229,15746" o:allowincell="f">
            <v:group id="_x0000_s4621" style="position:absolute;left:1161;top:585;width:10226;height:15744" coordorigin="1161,585" coordsize="10226,15744" o:allowincell="f">
              <v:shape id="_x0000_s4622" style="position:absolute;left:1161;top:585;width:10226;height:15744;mso-position-horizontal-relative:page;mso-position-vertical-relative:page" coordsize="10226,15744" o:allowincell="f" path="m10120,15719r-10020,l119,15743r9987,l10120,15719xe" fillcolor="black" stroked="f">
                <v:path arrowok="t"/>
              </v:shape>
              <v:shape id="_x0000_s4623" style="position:absolute;left:1161;top:585;width:10226;height:15744;mso-position-horizontal-relative:page;mso-position-vertical-relative:page" coordsize="10226,15744" o:allowincell="f" path="m151,15695r-82,l74,15719r96,l151,15695xe" fillcolor="black" stroked="f">
                <v:path arrowok="t"/>
              </v:shape>
              <v:shape id="_x0000_s4624" style="position:absolute;left:1161;top:585;width:10226;height:15744;mso-position-horizontal-relative:page;mso-position-vertical-relative:page" coordsize="10226,15744" o:allowincell="f" path="m10154,15695r-79,l10055,15719r92,l10154,15695xe" fillcolor="black" stroked="f">
                <v:path arrowok="t"/>
              </v:shape>
              <v:shape id="_x0000_s4625" style="position:absolute;left:1161;top:585;width:10226;height:15744;mso-position-horizontal-relative:page;mso-position-vertical-relative:page" coordsize="10226,15744" o:allowincell="f" path="m105,15671r-60,l45,15695r65,l105,15671xe" fillcolor="black" stroked="f">
                <v:path arrowok="t"/>
              </v:shape>
              <v:shape id="_x0000_s4626" style="position:absolute;left:1161;top:585;width:10226;height:15744;mso-position-horizontal-relative:page;mso-position-vertical-relative:page" coordsize="10226,15744" o:allowincell="f" path="m10178,15671r-58,l10118,15695r57,l10178,15671xe" fillcolor="black" stroked="f">
                <v:path arrowok="t"/>
              </v:shape>
              <v:shape id="_x0000_s4627" style="position:absolute;left:1161;top:585;width:10226;height:15744;mso-position-horizontal-relative:page;mso-position-vertical-relative:page" coordsize="10226,15744" o:allowincell="f" path="m74,15647r-46,l28,15671r58,l74,15647xe" fillcolor="black" stroked="f">
                <v:path arrowok="t"/>
              </v:shape>
              <v:shape id="_x0000_s4628"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629" style="position:absolute;left:1177;top:16208;width:45;height:23;mso-position-horizontal-relative:page;mso-position-vertical-relative:page" o:allowincell="f" fillcolor="black" stroked="f">
                <v:path arrowok="t"/>
              </v:rect>
              <v:rect id="_x0000_s4630" style="position:absolute;left:1168;top:16184;width:43;height:23;mso-position-horizontal-relative:page;mso-position-vertical-relative:page" o:allowincell="f" fillcolor="black" stroked="f">
                <v:path arrowok="t"/>
              </v:rect>
              <v:rect id="_x0000_s4631" style="position:absolute;left:1163;top:16160;width:40;height:23;mso-position-horizontal-relative:page;mso-position-vertical-relative:page" o:allowincell="f" fillcolor="black" stroked="f">
                <v:path arrowok="t"/>
              </v:rect>
              <v:shape id="_x0000_s4632" style="position:absolute;left:1161;top:585;width:10226;height:15744;mso-position-horizontal-relative:page;mso-position-vertical-relative:page" coordsize="10226,15744" o:allowincell="f" path="m43,143r-41,l,167,,15575r40,l40,15551r-2,l38,191r5,-48xe" fillcolor="black" stroked="f">
                <v:path arrowok="t"/>
              </v:shape>
              <v:rect id="_x0000_s4633" style="position:absolute;left:11341;top:728;width:40;height:23;mso-position-horizontal-relative:page;mso-position-vertical-relative:page" o:allowincell="f" fillcolor="black" stroked="f">
                <v:path arrowok="t"/>
              </v:rect>
              <v:shape id="_x0000_s4634" style="position:absolute;left:1161;top:585;width:10226;height:15744;mso-position-horizontal-relative:page;mso-position-vertical-relative:page" coordsize="10226,15744" o:allowincell="f" path="m59,119r-50,l7,143r43,l59,119xe" fillcolor="black" stroked="f">
                <v:path arrowok="t"/>
              </v:shape>
              <v:rect id="_x0000_s4635" style="position:absolute;left:11334;top:704;width:43;height:23;mso-position-horizontal-relative:page;mso-position-vertical-relative:page" o:allowincell="f" fillcolor="black" stroked="f">
                <v:path arrowok="t"/>
              </v:rect>
              <v:shape id="_x0000_s4636" style="position:absolute;left:1161;top:585;width:10226;height:15744;mso-position-horizontal-relative:page;mso-position-vertical-relative:page" coordsize="10226,15744" o:allowincell="f" path="m64,95r-38,l14,119r48,l64,95xe" fillcolor="black" stroked="f">
                <v:path arrowok="t"/>
              </v:shape>
              <v:rect id="_x0000_s4637" style="position:absolute;left:11322;top:680;width:45;height:23;mso-position-horizontal-relative:page;mso-position-vertical-relative:page" o:allowincell="f" fillcolor="black" stroked="f">
                <v:path arrowok="t"/>
              </v:rect>
              <v:shape id="_x0000_s4638" style="position:absolute;left:1161;top:585;width:10226;height:15744;mso-position-horizontal-relative:page;mso-position-vertical-relative:page" coordsize="10226,15744" o:allowincell="f" path="m93,71r-60,l31,95r48,l93,71xe" fillcolor="black" stroked="f">
                <v:path arrowok="t"/>
              </v:shape>
              <v:shape id="_x0000_s4639" style="position:absolute;left:1161;top:585;width:10226;height:15744;mso-position-horizontal-relative:page;mso-position-vertical-relative:page" coordsize="10226,15744" o:allowincell="f" path="m10192,71r-57,l10144,95r51,l10192,71xe" fillcolor="black" stroked="f">
                <v:path arrowok="t"/>
              </v:shape>
              <v:shape id="_x0000_s4640" style="position:absolute;left:1161;top:585;width:10226;height:15744;mso-position-horizontal-relative:page;mso-position-vertical-relative:page" coordsize="10226,15744" o:allowincell="f" path="m182,23l79,23,74,47,43,71r67,l115,47r50,l182,23xe" fillcolor="black" stroked="f">
                <v:path arrowok="t"/>
              </v:shape>
              <v:shape id="_x0000_s4641" style="position:absolute;left:1161;top:585;width:10226;height:15744;mso-position-horizontal-relative:page;mso-position-vertical-relative:page" coordsize="10226,15744" o:allowincell="f" path="m10154,47r-43,l10115,71r68,l10154,47xe" fillcolor="black" stroked="f">
                <v:path arrowok="t"/>
              </v:shape>
              <v:shape id="_x0000_s4642" style="position:absolute;left:1161;top:585;width:10226;height:15744;mso-position-horizontal-relative:page;mso-position-vertical-relative:page" coordsize="10226,15744" o:allowincell="f" path="m10144,23r-101,l10058,47r91,l10144,23xe" fillcolor="black" stroked="f">
                <v:path arrowok="t"/>
              </v:shape>
              <v:shape id="_x0000_s4643" style="position:absolute;left:1161;top:585;width:10226;height:15744;mso-position-horizontal-relative:page;mso-position-vertical-relative:page" coordsize="10226,15744" o:allowincell="f" path="m10101,l124,,110,23r10020,l10101,xe" fillcolor="black" stroked="f">
                <v:path arrowok="t"/>
              </v:shape>
            </v:group>
            <v:rect id="_x0000_s4644" style="position:absolute;left:2719;top:852;width:7420;height:5580;mso-position-horizontal-relative:page;mso-position-vertical-relative:page" o:allowincell="f" filled="f" stroked="f">
              <v:textbox inset="0,0,0,0">
                <w:txbxContent>
                  <w:p w14:paraId="4ECEBEA4" w14:textId="77777777" w:rsidR="00B35841" w:rsidRDefault="00F82088" w:rsidP="00F2761E">
                    <w:pPr>
                      <w:widowControl/>
                      <w:autoSpaceDE/>
                      <w:autoSpaceDN/>
                      <w:adjustRightInd/>
                      <w:spacing w:line="5580" w:lineRule="atLeast"/>
                    </w:pPr>
                    <w:r>
                      <w:rPr>
                        <w:noProof/>
                      </w:rPr>
                      <w:drawing>
                        <wp:inline distT="0" distB="0" distL="0" distR="0" wp14:anchorId="4ECEC050" wp14:editId="4ECEC051">
                          <wp:extent cx="4684395" cy="3510915"/>
                          <wp:effectExtent l="19050" t="0" r="1905" b="0"/>
                          <wp:docPr id="152" name="Immagin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115"/>
                                  <a:srcRect/>
                                  <a:stretch>
                                    <a:fillRect/>
                                  </a:stretch>
                                </pic:blipFill>
                                <pic:spPr bwMode="auto">
                                  <a:xfrm>
                                    <a:off x="0" y="0"/>
                                    <a:ext cx="4684395" cy="3510915"/>
                                  </a:xfrm>
                                  <a:prstGeom prst="rect">
                                    <a:avLst/>
                                  </a:prstGeom>
                                  <a:noFill/>
                                  <a:ln w="9525">
                                    <a:noFill/>
                                    <a:miter lim="800000"/>
                                    <a:headEnd/>
                                    <a:tailEnd/>
                                  </a:ln>
                                </pic:spPr>
                              </pic:pic>
                            </a:graphicData>
                          </a:graphic>
                        </wp:inline>
                      </w:drawing>
                    </w:r>
                  </w:p>
                  <w:p w14:paraId="4ECEBEA5" w14:textId="77777777" w:rsidR="00B35841" w:rsidRDefault="00B35841" w:rsidP="00F2761E"/>
                </w:txbxContent>
              </v:textbox>
            </v:rect>
            <v:rect id="_x0000_s4645" style="position:absolute;left:2664;top:7486;width:7700;height:5780;mso-position-horizontal-relative:page;mso-position-vertical-relative:page" o:allowincell="f" filled="f" stroked="f">
              <v:textbox inset="0,0,0,0">
                <w:txbxContent>
                  <w:p w14:paraId="4ECEBEA6" w14:textId="77777777" w:rsidR="00B35841" w:rsidRDefault="00F82088" w:rsidP="00F2761E">
                    <w:pPr>
                      <w:widowControl/>
                      <w:autoSpaceDE/>
                      <w:autoSpaceDN/>
                      <w:adjustRightInd/>
                      <w:spacing w:line="5780" w:lineRule="atLeast"/>
                    </w:pPr>
                    <w:r>
                      <w:rPr>
                        <w:noProof/>
                      </w:rPr>
                      <w:drawing>
                        <wp:inline distT="0" distB="0" distL="0" distR="0" wp14:anchorId="4ECEC052" wp14:editId="4ECEC053">
                          <wp:extent cx="4873625" cy="3657600"/>
                          <wp:effectExtent l="19050" t="0" r="3175" b="0"/>
                          <wp:docPr id="153" name="Immagin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116"/>
                                  <a:srcRect/>
                                  <a:stretch>
                                    <a:fillRect/>
                                  </a:stretch>
                                </pic:blipFill>
                                <pic:spPr bwMode="auto">
                                  <a:xfrm>
                                    <a:off x="0" y="0"/>
                                    <a:ext cx="4873625" cy="3657600"/>
                                  </a:xfrm>
                                  <a:prstGeom prst="rect">
                                    <a:avLst/>
                                  </a:prstGeom>
                                  <a:noFill/>
                                  <a:ln w="9525">
                                    <a:noFill/>
                                    <a:miter lim="800000"/>
                                    <a:headEnd/>
                                    <a:tailEnd/>
                                  </a:ln>
                                </pic:spPr>
                              </pic:pic>
                            </a:graphicData>
                          </a:graphic>
                        </wp:inline>
                      </w:drawing>
                    </w:r>
                  </w:p>
                  <w:p w14:paraId="4ECEBEA7" w14:textId="77777777" w:rsidR="00B35841" w:rsidRDefault="00B35841" w:rsidP="00F2761E"/>
                </w:txbxContent>
              </v:textbox>
            </v:rect>
            <w10:wrap anchorx="page" anchory="page"/>
          </v:group>
        </w:pict>
      </w:r>
    </w:p>
    <w:p w14:paraId="4ECEB79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9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A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B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B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B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B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B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B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7B6" w14:textId="77777777" w:rsidR="00F2761E" w:rsidRPr="00F2761E" w:rsidRDefault="00F2761E" w:rsidP="00F2761E">
      <w:pPr>
        <w:kinsoku w:val="0"/>
        <w:overflowPunct w:val="0"/>
        <w:spacing w:before="2" w:line="220" w:lineRule="exact"/>
        <w:rPr>
          <w:rFonts w:ascii="Arial" w:eastAsia="Times New Roman" w:hAnsi="Arial" w:cs="Arial"/>
          <w:sz w:val="22"/>
          <w:szCs w:val="22"/>
        </w:rPr>
      </w:pPr>
    </w:p>
    <w:p w14:paraId="4ECEB7B7" w14:textId="77777777" w:rsidR="00F2761E" w:rsidRPr="00F2761E" w:rsidRDefault="000800D8" w:rsidP="000800D8">
      <w:pPr>
        <w:tabs>
          <w:tab w:val="left" w:pos="516"/>
        </w:tabs>
        <w:kinsoku w:val="0"/>
        <w:overflowPunct w:val="0"/>
        <w:spacing w:before="74"/>
        <w:ind w:left="517"/>
        <w:rPr>
          <w:rFonts w:ascii="Arial" w:eastAsia="Times New Roman" w:hAnsi="Arial" w:cs="Arial"/>
          <w:sz w:val="20"/>
          <w:szCs w:val="20"/>
          <w:lang w:val="ru-RU"/>
        </w:rPr>
      </w:pPr>
      <w:r>
        <w:rPr>
          <w:rFonts w:ascii="Arial" w:eastAsia="Times New Roman" w:hAnsi="Arial" w:cs="Arial"/>
          <w:sz w:val="20"/>
          <w:szCs w:val="20"/>
        </w:rPr>
        <w:t xml:space="preserve">- </w:t>
      </w:r>
      <w:r w:rsidR="00F2761E" w:rsidRPr="00F2761E">
        <w:rPr>
          <w:rFonts w:ascii="Arial" w:eastAsia="Times New Roman" w:hAnsi="Arial" w:cs="Arial"/>
          <w:sz w:val="20"/>
          <w:szCs w:val="20"/>
          <w:lang w:val="ru-RU"/>
        </w:rPr>
        <w:t>Настройка размеров отверстий для стороны 1.</w:t>
      </w:r>
    </w:p>
    <w:p w14:paraId="4ECEB7B8" w14:textId="77777777" w:rsidR="00F2761E" w:rsidRPr="00F2761E" w:rsidRDefault="00A54C66" w:rsidP="00F2761E">
      <w:pPr>
        <w:kinsoku w:val="0"/>
        <w:overflowPunct w:val="0"/>
        <w:spacing w:before="3" w:line="150" w:lineRule="exact"/>
        <w:rPr>
          <w:rFonts w:ascii="Arial" w:eastAsia="Times New Roman" w:hAnsi="Arial" w:cs="Arial"/>
          <w:sz w:val="15"/>
          <w:szCs w:val="15"/>
          <w:lang w:val="ru-RU"/>
        </w:rPr>
      </w:pPr>
      <w:r>
        <w:rPr>
          <w:rFonts w:ascii="Arial" w:eastAsia="Times New Roman" w:hAnsi="Arial" w:cs="Arial"/>
          <w:noProof/>
          <w:sz w:val="15"/>
          <w:szCs w:val="15"/>
        </w:rPr>
        <w:pict w14:anchorId="4ECEBCFC">
          <v:shapetype id="_x0000_t32" coordsize="21600,21600" o:spt="32" o:oned="t" path="m,l21600,21600e" filled="f">
            <v:path arrowok="t" fillok="f" o:connecttype="none"/>
            <o:lock v:ext="edit" shapetype="t"/>
          </v:shapetype>
          <v:shape id="_x0000_s7068" type="#_x0000_t32" style="position:absolute;margin-left:2.35pt;margin-top:6.35pt;width:496.9pt;height:0;z-index:251729408" o:connectortype="straight"/>
        </w:pict>
      </w:r>
    </w:p>
    <w:p w14:paraId="4ECEB7B9" w14:textId="77777777" w:rsidR="00F2761E" w:rsidRDefault="00F2761E" w:rsidP="00F2761E">
      <w:pPr>
        <w:kinsoku w:val="0"/>
        <w:overflowPunct w:val="0"/>
        <w:spacing w:line="200" w:lineRule="exact"/>
        <w:rPr>
          <w:rFonts w:ascii="Arial" w:eastAsia="Times New Roman" w:hAnsi="Arial" w:cs="Arial"/>
          <w:sz w:val="20"/>
          <w:szCs w:val="20"/>
        </w:rPr>
      </w:pPr>
    </w:p>
    <w:p w14:paraId="4ECEB7BA" w14:textId="77777777" w:rsidR="008E5590" w:rsidRPr="008E5590" w:rsidRDefault="008E5590" w:rsidP="00F2761E">
      <w:pPr>
        <w:kinsoku w:val="0"/>
        <w:overflowPunct w:val="0"/>
        <w:spacing w:line="200" w:lineRule="exact"/>
        <w:rPr>
          <w:rFonts w:ascii="Arial" w:eastAsia="Times New Roman" w:hAnsi="Arial" w:cs="Arial"/>
          <w:sz w:val="20"/>
          <w:szCs w:val="20"/>
        </w:rPr>
      </w:pPr>
    </w:p>
    <w:p w14:paraId="4ECEB7B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B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B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B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B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C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5" w14:textId="77777777" w:rsidR="00F2761E" w:rsidRPr="008E5590" w:rsidRDefault="00F2761E" w:rsidP="00F2761E">
      <w:pPr>
        <w:kinsoku w:val="0"/>
        <w:overflowPunct w:val="0"/>
        <w:spacing w:line="200" w:lineRule="exact"/>
        <w:rPr>
          <w:rFonts w:ascii="Arial" w:eastAsia="Times New Roman" w:hAnsi="Arial" w:cs="Arial"/>
          <w:sz w:val="20"/>
          <w:szCs w:val="20"/>
        </w:rPr>
      </w:pPr>
    </w:p>
    <w:p w14:paraId="4ECEB7D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A" w14:textId="77777777" w:rsidR="00F2761E" w:rsidRPr="00F2761E" w:rsidRDefault="00F2761E" w:rsidP="00F2761E">
      <w:pPr>
        <w:numPr>
          <w:ilvl w:val="1"/>
          <w:numId w:val="14"/>
        </w:numPr>
        <w:tabs>
          <w:tab w:val="left" w:pos="1025"/>
        </w:tabs>
        <w:kinsoku w:val="0"/>
        <w:overflowPunct w:val="0"/>
        <w:spacing w:before="76"/>
        <w:ind w:left="1025" w:right="108" w:hanging="567"/>
        <w:rPr>
          <w:rFonts w:ascii="Arial" w:eastAsia="Times New Roman" w:hAnsi="Arial" w:cs="Arial"/>
          <w:sz w:val="20"/>
          <w:szCs w:val="20"/>
        </w:rPr>
      </w:pPr>
      <w:r w:rsidRPr="00F2761E">
        <w:rPr>
          <w:rFonts w:ascii="Arial" w:eastAsia="Times New Roman" w:hAnsi="Arial" w:cs="Arial"/>
          <w:sz w:val="20"/>
          <w:szCs w:val="20"/>
          <w:lang w:val="ru-RU"/>
        </w:rPr>
        <w:t xml:space="preserve">Вид панели со всеми заданными отверстиями. На стороне «ноль» и стороне 1. На рисунке сверху показаны иконы «Просмотр стороны </w:t>
      </w:r>
      <w:r w:rsidRPr="00F2761E">
        <w:rPr>
          <w:rFonts w:ascii="Arial" w:eastAsia="Times New Roman" w:hAnsi="Arial" w:cs="Arial"/>
          <w:sz w:val="20"/>
          <w:szCs w:val="20"/>
        </w:rPr>
        <w:t>Ø</w:t>
      </w:r>
      <w:r w:rsidRPr="00F2761E">
        <w:rPr>
          <w:rFonts w:ascii="Arial" w:eastAsia="Times New Roman" w:hAnsi="Arial" w:cs="Arial"/>
          <w:sz w:val="20"/>
          <w:szCs w:val="20"/>
          <w:lang w:val="ru-RU"/>
        </w:rPr>
        <w:t>»</w:t>
      </w:r>
      <w:r w:rsidRPr="00F2761E">
        <w:rPr>
          <w:rFonts w:ascii="Arial" w:eastAsia="Times New Roman" w:hAnsi="Arial" w:cs="Arial"/>
          <w:sz w:val="20"/>
          <w:szCs w:val="20"/>
        </w:rPr>
        <w:t>.</w:t>
      </w:r>
    </w:p>
    <w:p w14:paraId="4ECEB7DB" w14:textId="77777777" w:rsidR="00F2761E" w:rsidRPr="00F2761E" w:rsidRDefault="00F2761E" w:rsidP="00F2761E">
      <w:pPr>
        <w:numPr>
          <w:ilvl w:val="1"/>
          <w:numId w:val="14"/>
        </w:numPr>
        <w:tabs>
          <w:tab w:val="left" w:pos="1025"/>
        </w:tabs>
        <w:kinsoku w:val="0"/>
        <w:overflowPunct w:val="0"/>
        <w:spacing w:before="14"/>
        <w:ind w:left="1025" w:hanging="567"/>
        <w:rPr>
          <w:rFonts w:ascii="Arial" w:eastAsia="Times New Roman" w:hAnsi="Arial" w:cs="Arial"/>
          <w:sz w:val="20"/>
          <w:szCs w:val="20"/>
          <w:lang w:val="ru-RU"/>
        </w:rPr>
      </w:pPr>
      <w:r w:rsidRPr="00F2761E">
        <w:rPr>
          <w:rFonts w:ascii="Arial" w:eastAsia="Times New Roman" w:hAnsi="Arial" w:cs="Arial"/>
          <w:sz w:val="20"/>
          <w:szCs w:val="20"/>
          <w:lang w:val="ru-RU"/>
        </w:rPr>
        <w:t>Выбор клавиши просмотра панели в 3</w:t>
      </w:r>
      <w:r w:rsidRPr="00F2761E">
        <w:rPr>
          <w:rFonts w:ascii="Arial" w:eastAsia="Times New Roman" w:hAnsi="Arial" w:cs="Arial"/>
          <w:sz w:val="20"/>
          <w:szCs w:val="20"/>
        </w:rPr>
        <w:t>D</w:t>
      </w:r>
      <w:r w:rsidRPr="00F2761E">
        <w:rPr>
          <w:rFonts w:ascii="Arial" w:eastAsia="Times New Roman" w:hAnsi="Arial" w:cs="Arial"/>
          <w:sz w:val="20"/>
          <w:szCs w:val="20"/>
          <w:lang w:val="ru-RU"/>
        </w:rPr>
        <w:t>.</w:t>
      </w:r>
    </w:p>
    <w:p w14:paraId="4ECEB7D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D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0" w14:textId="77777777" w:rsidR="008E5590" w:rsidRDefault="008E5590" w:rsidP="00F2761E">
      <w:pPr>
        <w:kinsoku w:val="0"/>
        <w:overflowPunct w:val="0"/>
        <w:spacing w:before="69"/>
        <w:rPr>
          <w:rFonts w:ascii="Arial" w:eastAsia="Times New Roman" w:hAnsi="Arial" w:cs="Arial"/>
        </w:rPr>
      </w:pPr>
    </w:p>
    <w:p w14:paraId="4ECEB7E1" w14:textId="77777777" w:rsidR="00F2761E" w:rsidRPr="00F2761E" w:rsidRDefault="00163F38" w:rsidP="00F2761E">
      <w:pPr>
        <w:kinsoku w:val="0"/>
        <w:overflowPunct w:val="0"/>
        <w:spacing w:before="69"/>
        <w:rPr>
          <w:rFonts w:ascii="Arial" w:eastAsia="Times New Roman" w:hAnsi="Arial" w:cs="Arial"/>
          <w:lang w:val="ru-RU"/>
        </w:rPr>
      </w:pPr>
      <w:r>
        <w:rPr>
          <w:rFonts w:ascii="Arial" w:eastAsia="Times New Roman" w:hAnsi="Arial" w:cs="Arial"/>
        </w:rPr>
        <w:t xml:space="preserve">     </w:t>
      </w:r>
      <w:proofErr w:type="gramStart"/>
      <w:r w:rsidR="00F2761E" w:rsidRPr="00F2761E">
        <w:rPr>
          <w:rFonts w:ascii="Arial" w:eastAsia="Times New Roman" w:hAnsi="Arial" w:cs="Arial"/>
          <w:lang w:val="ru-RU"/>
        </w:rPr>
        <w:t>( 20</w:t>
      </w:r>
      <w:proofErr w:type="gramEnd"/>
      <w:r w:rsidR="00F2761E" w:rsidRPr="00F2761E">
        <w:rPr>
          <w:rFonts w:ascii="Arial" w:eastAsia="Times New Roman" w:hAnsi="Arial" w:cs="Arial"/>
          <w:lang w:val="ru-RU"/>
        </w:rPr>
        <w:t xml:space="preserve"> )</w:t>
      </w:r>
    </w:p>
    <w:p w14:paraId="4ECEB7E2" w14:textId="77777777" w:rsidR="00F2761E" w:rsidRPr="00F2761E" w:rsidRDefault="00F2761E" w:rsidP="00F2761E">
      <w:pPr>
        <w:kinsoku w:val="0"/>
        <w:overflowPunct w:val="0"/>
        <w:spacing w:before="69"/>
        <w:rPr>
          <w:rFonts w:ascii="Arial" w:eastAsia="Times New Roman" w:hAnsi="Arial" w:cs="Arial"/>
          <w:lang w:val="ru-RU"/>
        </w:rPr>
        <w:sectPr w:rsidR="00F2761E" w:rsidRPr="00F2761E">
          <w:pgSz w:w="11900" w:h="16840"/>
          <w:pgMar w:top="1580" w:right="1200" w:bottom="340" w:left="1240" w:header="0" w:footer="150" w:gutter="0"/>
          <w:cols w:space="720" w:equalWidth="0">
            <w:col w:w="9460"/>
          </w:cols>
          <w:noEndnote/>
        </w:sectPr>
      </w:pPr>
    </w:p>
    <w:p w14:paraId="4ECEB7E3" w14:textId="77777777" w:rsidR="00F2761E" w:rsidRPr="00F2761E" w:rsidRDefault="00A54C66" w:rsidP="00F2761E">
      <w:pPr>
        <w:kinsoku w:val="0"/>
        <w:overflowPunct w:val="0"/>
        <w:spacing w:line="200" w:lineRule="exact"/>
        <w:rPr>
          <w:rFonts w:ascii="Arial" w:eastAsia="Times New Roman" w:hAnsi="Arial" w:cs="Arial"/>
          <w:sz w:val="20"/>
          <w:szCs w:val="20"/>
          <w:lang w:val="ru-RU"/>
        </w:rPr>
      </w:pPr>
      <w:r>
        <w:rPr>
          <w:rFonts w:eastAsia="Times New Roman"/>
          <w:noProof/>
        </w:rPr>
        <w:lastRenderedPageBreak/>
        <w:pict w14:anchorId="4ECEBCFD">
          <v:group id="_x0000_s4646" style="position:absolute;margin-left:28.25pt;margin-top:28pt;width:511.4pt;height:788.5pt;z-index:-251619840;mso-position-horizontal-relative:page;mso-position-vertical-relative:page" coordorigin="565,560" coordsize="10228,15770" o:allowincell="f">
            <v:group id="_x0000_s4647" style="position:absolute;left:566;top:561;width:10226;height:15768" coordorigin="566,561" coordsize="10226,15768" o:allowincell="f">
              <v:shape id="_x0000_s4648" style="position:absolute;left:566;top:561;width:10226;height:15768;mso-position-horizontal-relative:page;mso-position-vertical-relative:page" coordsize="10226,15768" o:allowincell="f" path="m10120,15743r-10020,l119,15767r9987,l10120,15743xe" fillcolor="black" stroked="f">
                <v:path arrowok="t"/>
              </v:shape>
              <v:shape id="_x0000_s4649" style="position:absolute;left:566;top:561;width:10226;height:15768;mso-position-horizontal-relative:page;mso-position-vertical-relative:page" coordsize="10226,15768" o:allowincell="f" path="m151,15719r-82,l74,15743r96,l151,15719xe" fillcolor="black" stroked="f">
                <v:path arrowok="t"/>
              </v:shape>
              <v:shape id="_x0000_s4650" style="position:absolute;left:566;top:561;width:10226;height:15768;mso-position-horizontal-relative:page;mso-position-vertical-relative:page" coordsize="10226,15768" o:allowincell="f" path="m10154,15719r-79,l10055,15743r92,l10154,15719xe" fillcolor="black" stroked="f">
                <v:path arrowok="t"/>
              </v:shape>
              <v:shape id="_x0000_s4651" style="position:absolute;left:566;top:561;width:10226;height:15768;mso-position-horizontal-relative:page;mso-position-vertical-relative:page" coordsize="10226,15768" o:allowincell="f" path="m105,15695r-60,l45,15719r65,l105,15695xe" fillcolor="black" stroked="f">
                <v:path arrowok="t"/>
              </v:shape>
              <v:shape id="_x0000_s4652" style="position:absolute;left:566;top:561;width:10226;height:15768;mso-position-horizontal-relative:page;mso-position-vertical-relative:page" coordsize="10226,15768" o:allowincell="f" path="m10178,15695r-58,l10118,15719r57,l10178,15695xe" fillcolor="black" stroked="f">
                <v:path arrowok="t"/>
              </v:shape>
              <v:shape id="_x0000_s4653" style="position:absolute;left:566;top:561;width:10226;height:15768;mso-position-horizontal-relative:page;mso-position-vertical-relative:page" coordsize="10226,15768" o:allowincell="f" path="m74,15671r-46,l28,15695r58,l74,15671xe" fillcolor="black" stroked="f">
                <v:path arrowok="t"/>
              </v:shape>
              <v:shape id="_x0000_s4654"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655" style="position:absolute;left:582;top:16208;width:45;height:23;mso-position-horizontal-relative:page;mso-position-vertical-relative:page" o:allowincell="f" fillcolor="black" stroked="f">
                <v:path arrowok="t"/>
              </v:rect>
              <v:rect id="_x0000_s4656" style="position:absolute;left:573;top:16184;width:43;height:23;mso-position-horizontal-relative:page;mso-position-vertical-relative:page" o:allowincell="f" fillcolor="black" stroked="f">
                <v:path arrowok="t"/>
              </v:rect>
              <v:rect id="_x0000_s4657" style="position:absolute;left:568;top:16160;width:40;height:23;mso-position-horizontal-relative:page;mso-position-vertical-relative:page" o:allowincell="f" fillcolor="black" stroked="f">
                <v:path arrowok="t"/>
              </v:rect>
              <v:shape id="_x0000_s4658" style="position:absolute;left:566;top:561;width:10226;height:15768;mso-position-horizontal-relative:page;mso-position-vertical-relative:page" coordsize="10226,15768" o:allowincell="f" path="m40,167l,167,,15599r40,l40,15575r-2,l38,191r2,-24xe" fillcolor="black" stroked="f">
                <v:path arrowok="t"/>
              </v:shape>
              <v:shape id="_x0000_s4659" style="position:absolute;left:566;top:561;width:10226;height:15768;mso-position-horizontal-relative:page;mso-position-vertical-relative:page" coordsize="10226,15768" o:allowincell="f" path="m69,95r-43,l11,119,2,167r41,l50,143r9,-24l67,119,69,95xe" fillcolor="black" stroked="f">
                <v:path arrowok="t"/>
              </v:shape>
              <v:rect id="_x0000_s4660" style="position:absolute;left:10746;top:704;width:40;height:23;mso-position-horizontal-relative:page;mso-position-vertical-relative:page" o:allowincell="f" fillcolor="black" stroked="f">
                <v:path arrowok="t"/>
              </v:rect>
              <v:rect id="_x0000_s4661" style="position:absolute;left:10737;top:680;width:43;height:23;mso-position-horizontal-relative:page;mso-position-vertical-relative:page" o:allowincell="f" fillcolor="black" stroked="f">
                <v:path arrowok="t"/>
              </v:rect>
              <v:rect id="_x0000_s4662" style="position:absolute;left:10722;top:656;width:45;height:23;mso-position-horizontal-relative:page;mso-position-vertical-relative:page" o:allowincell="f" fillcolor="black" stroked="f">
                <v:path arrowok="t"/>
              </v:rect>
              <v:shape id="_x0000_s4663" style="position:absolute;left:566;top:561;width:10226;height:15768;mso-position-horizontal-relative:page;mso-position-vertical-relative:page" coordsize="10226,15768" o:allowincell="f" path="m93,71r-53,l35,95r41,l93,71xe" fillcolor="black" stroked="f">
                <v:path arrowok="t"/>
              </v:shape>
              <v:shape id="_x0000_s4664" style="position:absolute;left:566;top:561;width:10226;height:15768;mso-position-horizontal-relative:page;mso-position-vertical-relative:page" coordsize="10226,15768" o:allowincell="f" path="m10185,71r-50,l10147,95r43,l10185,71xe" fillcolor="black" stroked="f">
                <v:path arrowok="t"/>
              </v:shape>
              <v:shape id="_x0000_s4665" style="position:absolute;left:566;top:561;width:10226;height:15768;mso-position-horizontal-relative:page;mso-position-vertical-relative:page" coordsize="10226,15768" o:allowincell="f" path="m141,47r-67,l43,71r69,l141,47xe" fillcolor="black" stroked="f">
                <v:path arrowok="t"/>
              </v:shape>
              <v:shape id="_x0000_s4666" style="position:absolute;left:566;top:561;width:10226;height:15768;mso-position-horizontal-relative:page;mso-position-vertical-relative:page" coordsize="10226,15768" o:allowincell="f" path="m10154,47r-70,l10108,71r75,l10154,47xe" fillcolor="black" stroked="f">
                <v:path arrowok="t"/>
              </v:shape>
              <v:shape id="_x0000_s4667" style="position:absolute;left:566;top:561;width:10226;height:15768;mso-position-horizontal-relative:page;mso-position-vertical-relative:page" coordsize="10226,15768" o:allowincell="f" path="m10137,23l88,23,83,47r10056,l10137,23xe" fillcolor="black" stroked="f">
                <v:path arrowok="t"/>
              </v:shape>
              <v:shape id="_x0000_s4668" style="position:absolute;left:566;top:561;width:10226;height:15768;mso-position-horizontal-relative:page;mso-position-vertical-relative:page" coordsize="10226,15768" o:allowincell="f" path="m10089,l136,r-5,23l10094,23,10089,xe" fillcolor="black" stroked="f">
                <v:path arrowok="t"/>
              </v:shape>
            </v:group>
            <v:rect id="_x0000_s4669" style="position:absolute;left:1699;top:910;width:8100;height:6080;mso-position-horizontal-relative:page;mso-position-vertical-relative:page" o:allowincell="f" filled="f" stroked="f">
              <v:textbox inset="0,0,0,0">
                <w:txbxContent>
                  <w:p w14:paraId="4ECEBEA8" w14:textId="77777777" w:rsidR="00B35841" w:rsidRDefault="00F82088" w:rsidP="00F2761E">
                    <w:pPr>
                      <w:widowControl/>
                      <w:autoSpaceDE/>
                      <w:autoSpaceDN/>
                      <w:adjustRightInd/>
                      <w:spacing w:line="6080" w:lineRule="atLeast"/>
                    </w:pPr>
                    <w:r>
                      <w:rPr>
                        <w:noProof/>
                      </w:rPr>
                      <w:drawing>
                        <wp:inline distT="0" distB="0" distL="0" distR="0" wp14:anchorId="4ECEC054" wp14:editId="4ECEC055">
                          <wp:extent cx="5166995" cy="3873500"/>
                          <wp:effectExtent l="19050" t="0" r="0" b="0"/>
                          <wp:docPr id="154" name="Immagin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17"/>
                                  <a:srcRect/>
                                  <a:stretch>
                                    <a:fillRect/>
                                  </a:stretch>
                                </pic:blipFill>
                                <pic:spPr bwMode="auto">
                                  <a:xfrm>
                                    <a:off x="0" y="0"/>
                                    <a:ext cx="5166995" cy="3873500"/>
                                  </a:xfrm>
                                  <a:prstGeom prst="rect">
                                    <a:avLst/>
                                  </a:prstGeom>
                                  <a:noFill/>
                                  <a:ln w="9525">
                                    <a:noFill/>
                                    <a:miter lim="800000"/>
                                    <a:headEnd/>
                                    <a:tailEnd/>
                                  </a:ln>
                                </pic:spPr>
                              </pic:pic>
                            </a:graphicData>
                          </a:graphic>
                        </wp:inline>
                      </w:drawing>
                    </w:r>
                  </w:p>
                  <w:p w14:paraId="4ECEBEA9" w14:textId="77777777" w:rsidR="00B35841" w:rsidRDefault="00B35841" w:rsidP="00F2761E"/>
                </w:txbxContent>
              </v:textbox>
            </v:rect>
            <v:rect id="_x0000_s4670" style="position:absolute;left:1642;top:8280;width:8100;height:6080;mso-position-horizontal-relative:page;mso-position-vertical-relative:page" o:allowincell="f" filled="f" stroked="f">
              <v:textbox inset="0,0,0,0">
                <w:txbxContent>
                  <w:p w14:paraId="4ECEBEAA" w14:textId="77777777" w:rsidR="00B35841" w:rsidRDefault="00F82088" w:rsidP="00F2761E">
                    <w:pPr>
                      <w:widowControl/>
                      <w:autoSpaceDE/>
                      <w:autoSpaceDN/>
                      <w:adjustRightInd/>
                      <w:spacing w:line="6080" w:lineRule="atLeast"/>
                    </w:pPr>
                    <w:r>
                      <w:rPr>
                        <w:noProof/>
                      </w:rPr>
                      <w:drawing>
                        <wp:inline distT="0" distB="0" distL="0" distR="0" wp14:anchorId="4ECEC056" wp14:editId="4ECEC057">
                          <wp:extent cx="5166995" cy="3873500"/>
                          <wp:effectExtent l="19050" t="0" r="0" b="0"/>
                          <wp:docPr id="155" name="Immagin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118"/>
                                  <a:srcRect/>
                                  <a:stretch>
                                    <a:fillRect/>
                                  </a:stretch>
                                </pic:blipFill>
                                <pic:spPr bwMode="auto">
                                  <a:xfrm>
                                    <a:off x="0" y="0"/>
                                    <a:ext cx="5166995" cy="3873500"/>
                                  </a:xfrm>
                                  <a:prstGeom prst="rect">
                                    <a:avLst/>
                                  </a:prstGeom>
                                  <a:noFill/>
                                  <a:ln w="9525">
                                    <a:noFill/>
                                    <a:miter lim="800000"/>
                                    <a:headEnd/>
                                    <a:tailEnd/>
                                  </a:ln>
                                </pic:spPr>
                              </pic:pic>
                            </a:graphicData>
                          </a:graphic>
                        </wp:inline>
                      </w:drawing>
                    </w:r>
                  </w:p>
                  <w:p w14:paraId="4ECEBEAB" w14:textId="77777777" w:rsidR="00B35841" w:rsidRDefault="00B35841" w:rsidP="00F2761E"/>
                </w:txbxContent>
              </v:textbox>
            </v:rect>
            <w10:wrap anchorx="page" anchory="page"/>
          </v:group>
        </w:pict>
      </w:r>
    </w:p>
    <w:p w14:paraId="4ECEB7E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E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7FD" w14:textId="77777777" w:rsidR="00F2761E" w:rsidRPr="00F2761E" w:rsidRDefault="00F2761E" w:rsidP="00F2761E">
      <w:pPr>
        <w:kinsoku w:val="0"/>
        <w:overflowPunct w:val="0"/>
        <w:spacing w:before="5" w:line="240" w:lineRule="exact"/>
        <w:rPr>
          <w:rFonts w:ascii="Arial" w:eastAsia="Times New Roman" w:hAnsi="Arial" w:cs="Arial"/>
          <w:lang w:val="ru-RU"/>
        </w:rPr>
      </w:pPr>
    </w:p>
    <w:p w14:paraId="4ECEB7FE" w14:textId="77777777" w:rsidR="00F2761E" w:rsidRPr="00F2761E" w:rsidRDefault="00F2761E" w:rsidP="00F2761E">
      <w:pPr>
        <w:tabs>
          <w:tab w:val="left" w:pos="911"/>
        </w:tabs>
        <w:kinsoku w:val="0"/>
        <w:overflowPunct w:val="0"/>
        <w:spacing w:before="76"/>
        <w:ind w:right="335"/>
        <w:rPr>
          <w:rFonts w:ascii="Arial" w:eastAsia="Times New Roman" w:hAnsi="Arial" w:cs="Arial"/>
          <w:sz w:val="20"/>
          <w:szCs w:val="20"/>
          <w:lang w:val="ru-RU"/>
        </w:rPr>
      </w:pPr>
      <w:r w:rsidRPr="00F2761E">
        <w:rPr>
          <w:rFonts w:ascii="Arial" w:eastAsia="Times New Roman" w:hAnsi="Arial" w:cs="Arial"/>
          <w:sz w:val="20"/>
          <w:szCs w:val="20"/>
          <w:lang w:val="ru-RU"/>
        </w:rPr>
        <w:t>−</w:t>
      </w:r>
      <w:r w:rsidRPr="00F2761E">
        <w:rPr>
          <w:rFonts w:ascii="Arial" w:eastAsia="Times New Roman" w:hAnsi="Arial" w:cs="Arial"/>
          <w:sz w:val="20"/>
          <w:szCs w:val="20"/>
          <w:lang w:val="ru-RU"/>
        </w:rPr>
        <w:tab/>
        <w:t>Пример выбора просмотра стороны 3. Необходимо отметить, что положение осей изменяется в зависимости от выбранной для просмотра стороны.</w:t>
      </w:r>
    </w:p>
    <w:p w14:paraId="4ECEB7FF"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800" w14:textId="77777777" w:rsidR="00F2761E" w:rsidRPr="00F2761E" w:rsidRDefault="00F2761E" w:rsidP="00F2761E">
      <w:pPr>
        <w:kinsoku w:val="0"/>
        <w:overflowPunct w:val="0"/>
        <w:spacing w:before="10" w:line="120" w:lineRule="exact"/>
        <w:rPr>
          <w:rFonts w:ascii="Arial" w:eastAsia="Times New Roman" w:hAnsi="Arial" w:cs="Arial"/>
          <w:sz w:val="12"/>
          <w:szCs w:val="12"/>
          <w:lang w:val="ru-RU"/>
        </w:rPr>
      </w:pPr>
    </w:p>
    <w:p w14:paraId="4ECEB80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0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1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3" w14:textId="77777777" w:rsidR="00F2761E" w:rsidRPr="00F2761E" w:rsidRDefault="00831CBB" w:rsidP="00831CBB">
      <w:pPr>
        <w:tabs>
          <w:tab w:val="left" w:pos="573"/>
        </w:tabs>
        <w:kinsoku w:val="0"/>
        <w:overflowPunct w:val="0"/>
        <w:spacing w:before="74"/>
        <w:ind w:left="573"/>
        <w:rPr>
          <w:rFonts w:ascii="Arial" w:eastAsia="Times New Roman" w:hAnsi="Arial" w:cs="Arial"/>
          <w:sz w:val="20"/>
          <w:szCs w:val="20"/>
          <w:lang w:val="ru-RU"/>
        </w:rPr>
      </w:pPr>
      <w:r w:rsidRPr="00831CBB">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Пример настройки угла 1 стороны 3 панели и отображение рабочих параметров.</w:t>
      </w:r>
    </w:p>
    <w:p w14:paraId="4ECEB824" w14:textId="77777777" w:rsidR="00F2761E" w:rsidRPr="00F2761E" w:rsidRDefault="00F2761E" w:rsidP="00F2761E">
      <w:pPr>
        <w:numPr>
          <w:ilvl w:val="0"/>
          <w:numId w:val="14"/>
        </w:numPr>
        <w:tabs>
          <w:tab w:val="left" w:pos="573"/>
        </w:tabs>
        <w:kinsoku w:val="0"/>
        <w:overflowPunct w:val="0"/>
        <w:spacing w:before="74"/>
        <w:ind w:left="573" w:hanging="454"/>
        <w:rPr>
          <w:rFonts w:ascii="Arial" w:eastAsia="Times New Roman" w:hAnsi="Arial" w:cs="Arial"/>
          <w:sz w:val="20"/>
          <w:szCs w:val="20"/>
          <w:lang w:val="ru-RU"/>
        </w:rPr>
        <w:sectPr w:rsidR="00F2761E" w:rsidRPr="00F2761E">
          <w:pgSz w:w="11900" w:h="16840"/>
          <w:pgMar w:top="1580" w:right="1680" w:bottom="340" w:left="900" w:header="0" w:footer="150" w:gutter="0"/>
          <w:cols w:space="720" w:equalWidth="0">
            <w:col w:w="9320"/>
          </w:cols>
          <w:noEndnote/>
        </w:sectPr>
      </w:pPr>
    </w:p>
    <w:p w14:paraId="4ECEB825" w14:textId="77777777" w:rsidR="00F2761E" w:rsidRPr="00F2761E" w:rsidRDefault="00A54C66" w:rsidP="00F2761E">
      <w:pPr>
        <w:kinsoku w:val="0"/>
        <w:overflowPunct w:val="0"/>
        <w:spacing w:line="200" w:lineRule="exact"/>
        <w:rPr>
          <w:rFonts w:ascii="Arial" w:eastAsia="Times New Roman" w:hAnsi="Arial" w:cs="Arial"/>
          <w:sz w:val="20"/>
          <w:szCs w:val="20"/>
          <w:lang w:val="ru-RU"/>
        </w:rPr>
      </w:pPr>
      <w:r>
        <w:rPr>
          <w:rFonts w:eastAsia="Times New Roman"/>
          <w:noProof/>
        </w:rPr>
        <w:lastRenderedPageBreak/>
        <w:pict w14:anchorId="4ECEBCFE">
          <v:group id="_x0000_s4671" style="position:absolute;margin-left:58pt;margin-top:29.2pt;width:511.45pt;height:787.3pt;z-index:-251618816;mso-position-horizontal-relative:page;mso-position-vertical-relative:page" coordorigin="1160,584" coordsize="10229,15746" o:allowincell="f">
            <v:group id="_x0000_s4672" style="position:absolute;left:1161;top:585;width:10226;height:15744" coordorigin="1161,585" coordsize="10226,15744" o:allowincell="f">
              <v:shape id="_x0000_s4673" style="position:absolute;left:1161;top:585;width:10226;height:15744;mso-position-horizontal-relative:page;mso-position-vertical-relative:page" coordsize="10226,15744" o:allowincell="f" path="m10120,15719r-10020,l119,15743r9987,l10120,15719xe" fillcolor="black" stroked="f">
                <v:path arrowok="t"/>
              </v:shape>
              <v:shape id="_x0000_s4674" style="position:absolute;left:1161;top:585;width:10226;height:15744;mso-position-horizontal-relative:page;mso-position-vertical-relative:page" coordsize="10226,15744" o:allowincell="f" path="m151,15695r-82,l74,15719r96,l151,15695xe" fillcolor="black" stroked="f">
                <v:path arrowok="t"/>
              </v:shape>
              <v:shape id="_x0000_s4675" style="position:absolute;left:1161;top:585;width:10226;height:15744;mso-position-horizontal-relative:page;mso-position-vertical-relative:page" coordsize="10226,15744" o:allowincell="f" path="m10154,15695r-79,l10055,15719r92,l10154,15695xe" fillcolor="black" stroked="f">
                <v:path arrowok="t"/>
              </v:shape>
              <v:shape id="_x0000_s4676" style="position:absolute;left:1161;top:585;width:10226;height:15744;mso-position-horizontal-relative:page;mso-position-vertical-relative:page" coordsize="10226,15744" o:allowincell="f" path="m105,15671r-60,l45,15695r65,l105,15671xe" fillcolor="black" stroked="f">
                <v:path arrowok="t"/>
              </v:shape>
              <v:shape id="_x0000_s4677" style="position:absolute;left:1161;top:585;width:10226;height:15744;mso-position-horizontal-relative:page;mso-position-vertical-relative:page" coordsize="10226,15744" o:allowincell="f" path="m10178,15671r-58,l10118,15695r57,l10178,15671xe" fillcolor="black" stroked="f">
                <v:path arrowok="t"/>
              </v:shape>
              <v:shape id="_x0000_s4678" style="position:absolute;left:1161;top:585;width:10226;height:15744;mso-position-horizontal-relative:page;mso-position-vertical-relative:page" coordsize="10226,15744" o:allowincell="f" path="m74,15647r-46,l28,15671r58,l74,15647xe" fillcolor="black" stroked="f">
                <v:path arrowok="t"/>
              </v:shape>
              <v:shape id="_x0000_s4679"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680" style="position:absolute;left:1177;top:16208;width:45;height:23;mso-position-horizontal-relative:page;mso-position-vertical-relative:page" o:allowincell="f" fillcolor="black" stroked="f">
                <v:path arrowok="t"/>
              </v:rect>
              <v:rect id="_x0000_s4681" style="position:absolute;left:1168;top:16184;width:43;height:23;mso-position-horizontal-relative:page;mso-position-vertical-relative:page" o:allowincell="f" fillcolor="black" stroked="f">
                <v:path arrowok="t"/>
              </v:rect>
              <v:rect id="_x0000_s4682" style="position:absolute;left:1163;top:16160;width:40;height:23;mso-position-horizontal-relative:page;mso-position-vertical-relative:page" o:allowincell="f" fillcolor="black" stroked="f">
                <v:path arrowok="t"/>
              </v:rect>
              <v:shape id="_x0000_s4683" style="position:absolute;left:1161;top:585;width:10226;height:15744;mso-position-horizontal-relative:page;mso-position-vertical-relative:page" coordsize="10226,15744" o:allowincell="f" path="m43,143r-41,l,167,,15575r40,l40,15551r-2,l38,191r5,-48xe" fillcolor="black" stroked="f">
                <v:path arrowok="t"/>
              </v:shape>
              <v:rect id="_x0000_s4684" style="position:absolute;left:11341;top:728;width:40;height:23;mso-position-horizontal-relative:page;mso-position-vertical-relative:page" o:allowincell="f" fillcolor="black" stroked="f">
                <v:path arrowok="t"/>
              </v:rect>
              <v:shape id="_x0000_s4685" style="position:absolute;left:1161;top:585;width:10226;height:15744;mso-position-horizontal-relative:page;mso-position-vertical-relative:page" coordsize="10226,15744" o:allowincell="f" path="m59,119r-50,l7,143r43,l59,119xe" fillcolor="black" stroked="f">
                <v:path arrowok="t"/>
              </v:shape>
              <v:rect id="_x0000_s4686" style="position:absolute;left:11334;top:704;width:43;height:23;mso-position-horizontal-relative:page;mso-position-vertical-relative:page" o:allowincell="f" fillcolor="black" stroked="f">
                <v:path arrowok="t"/>
              </v:rect>
              <v:shape id="_x0000_s4687" style="position:absolute;left:1161;top:585;width:10226;height:15744;mso-position-horizontal-relative:page;mso-position-vertical-relative:page" coordsize="10226,15744" o:allowincell="f" path="m64,95r-38,l14,119r48,l64,95xe" fillcolor="black" stroked="f">
                <v:path arrowok="t"/>
              </v:shape>
              <v:rect id="_x0000_s4688" style="position:absolute;left:11322;top:680;width:45;height:23;mso-position-horizontal-relative:page;mso-position-vertical-relative:page" o:allowincell="f" fillcolor="black" stroked="f">
                <v:path arrowok="t"/>
              </v:rect>
              <v:shape id="_x0000_s4689" style="position:absolute;left:1161;top:585;width:10226;height:15744;mso-position-horizontal-relative:page;mso-position-vertical-relative:page" coordsize="10226,15744" o:allowincell="f" path="m93,71r-60,l31,95r48,l93,71xe" fillcolor="black" stroked="f">
                <v:path arrowok="t"/>
              </v:shape>
              <v:shape id="_x0000_s4690" style="position:absolute;left:1161;top:585;width:10226;height:15744;mso-position-horizontal-relative:page;mso-position-vertical-relative:page" coordsize="10226,15744" o:allowincell="f" path="m10192,71r-57,l10144,95r51,l10192,71xe" fillcolor="black" stroked="f">
                <v:path arrowok="t"/>
              </v:shape>
              <v:shape id="_x0000_s4691" style="position:absolute;left:1161;top:585;width:10226;height:15744;mso-position-horizontal-relative:page;mso-position-vertical-relative:page" coordsize="10226,15744" o:allowincell="f" path="m182,23l79,23,74,47,43,71r67,l115,47r50,l182,23xe" fillcolor="black" stroked="f">
                <v:path arrowok="t"/>
              </v:shape>
              <v:shape id="_x0000_s4692" style="position:absolute;left:1161;top:585;width:10226;height:15744;mso-position-horizontal-relative:page;mso-position-vertical-relative:page" coordsize="10226,15744" o:allowincell="f" path="m10154,47r-43,l10115,71r68,l10154,47xe" fillcolor="black" stroked="f">
                <v:path arrowok="t"/>
              </v:shape>
              <v:shape id="_x0000_s4693" style="position:absolute;left:1161;top:585;width:10226;height:15744;mso-position-horizontal-relative:page;mso-position-vertical-relative:page" coordsize="10226,15744" o:allowincell="f" path="m10144,23r-101,l10058,47r91,l10144,23xe" fillcolor="black" stroked="f">
                <v:path arrowok="t"/>
              </v:shape>
              <v:shape id="_x0000_s4694" style="position:absolute;left:1161;top:585;width:10226;height:15744;mso-position-horizontal-relative:page;mso-position-vertical-relative:page" coordsize="10226,15744" o:allowincell="f" path="m10101,l124,,110,23r10020,l10101,xe" fillcolor="black" stroked="f">
                <v:path arrowok="t"/>
              </v:shape>
            </v:group>
            <v:rect id="_x0000_s4695" style="position:absolute;left:2323;top:967;width:8100;height:6080;mso-position-horizontal-relative:page;mso-position-vertical-relative:page" o:allowincell="f" filled="f" stroked="f">
              <v:textbox inset="0,0,0,0">
                <w:txbxContent>
                  <w:p w14:paraId="4ECEBEAC" w14:textId="77777777" w:rsidR="00B35841" w:rsidRDefault="00F82088" w:rsidP="00F2761E">
                    <w:pPr>
                      <w:widowControl/>
                      <w:autoSpaceDE/>
                      <w:autoSpaceDN/>
                      <w:adjustRightInd/>
                      <w:spacing w:line="6080" w:lineRule="atLeast"/>
                    </w:pPr>
                    <w:r>
                      <w:rPr>
                        <w:noProof/>
                      </w:rPr>
                      <w:drawing>
                        <wp:inline distT="0" distB="0" distL="0" distR="0" wp14:anchorId="4ECEC058" wp14:editId="4ECEC059">
                          <wp:extent cx="5166995" cy="3873500"/>
                          <wp:effectExtent l="19050" t="0" r="0" b="0"/>
                          <wp:docPr id="156" name="Immagin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119"/>
                                  <a:srcRect/>
                                  <a:stretch>
                                    <a:fillRect/>
                                  </a:stretch>
                                </pic:blipFill>
                                <pic:spPr bwMode="auto">
                                  <a:xfrm>
                                    <a:off x="0" y="0"/>
                                    <a:ext cx="5166995" cy="3873500"/>
                                  </a:xfrm>
                                  <a:prstGeom prst="rect">
                                    <a:avLst/>
                                  </a:prstGeom>
                                  <a:noFill/>
                                  <a:ln w="9525">
                                    <a:noFill/>
                                    <a:miter lim="800000"/>
                                    <a:headEnd/>
                                    <a:tailEnd/>
                                  </a:ln>
                                </pic:spPr>
                              </pic:pic>
                            </a:graphicData>
                          </a:graphic>
                        </wp:inline>
                      </w:drawing>
                    </w:r>
                  </w:p>
                  <w:p w14:paraId="4ECEBEAD" w14:textId="77777777" w:rsidR="00B35841" w:rsidRDefault="00B35841" w:rsidP="00F2761E"/>
                </w:txbxContent>
              </v:textbox>
            </v:rect>
            <v:rect id="_x0000_s4696" style="position:absolute;left:2153;top:8280;width:8280;height:6200;mso-position-horizontal-relative:page;mso-position-vertical-relative:page" o:allowincell="f" filled="f" stroked="f">
              <v:textbox inset="0,0,0,0">
                <w:txbxContent>
                  <w:p w14:paraId="4ECEBEAE" w14:textId="77777777" w:rsidR="00B35841" w:rsidRDefault="00F82088" w:rsidP="00F2761E">
                    <w:pPr>
                      <w:widowControl/>
                      <w:autoSpaceDE/>
                      <w:autoSpaceDN/>
                      <w:adjustRightInd/>
                      <w:spacing w:line="6200" w:lineRule="atLeast"/>
                    </w:pPr>
                    <w:r>
                      <w:rPr>
                        <w:noProof/>
                      </w:rPr>
                      <w:drawing>
                        <wp:inline distT="0" distB="0" distL="0" distR="0" wp14:anchorId="4ECEC05A" wp14:editId="4ECEC05B">
                          <wp:extent cx="5270500" cy="3950970"/>
                          <wp:effectExtent l="19050" t="0" r="6350" b="0"/>
                          <wp:docPr id="157" name="Immagin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120"/>
                                  <a:srcRect/>
                                  <a:stretch>
                                    <a:fillRect/>
                                  </a:stretch>
                                </pic:blipFill>
                                <pic:spPr bwMode="auto">
                                  <a:xfrm>
                                    <a:off x="0" y="0"/>
                                    <a:ext cx="5270500" cy="3950970"/>
                                  </a:xfrm>
                                  <a:prstGeom prst="rect">
                                    <a:avLst/>
                                  </a:prstGeom>
                                  <a:noFill/>
                                  <a:ln w="9525">
                                    <a:noFill/>
                                    <a:miter lim="800000"/>
                                    <a:headEnd/>
                                    <a:tailEnd/>
                                  </a:ln>
                                </pic:spPr>
                              </pic:pic>
                            </a:graphicData>
                          </a:graphic>
                        </wp:inline>
                      </w:drawing>
                    </w:r>
                  </w:p>
                  <w:p w14:paraId="4ECEBEAF" w14:textId="77777777" w:rsidR="00B35841" w:rsidRDefault="00B35841" w:rsidP="00F2761E"/>
                </w:txbxContent>
              </v:textbox>
            </v:rect>
            <w10:wrap anchorx="page" anchory="page"/>
          </v:group>
        </w:pict>
      </w:r>
    </w:p>
    <w:p w14:paraId="4ECEB82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2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3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0" w14:textId="77777777" w:rsidR="00F2761E" w:rsidRPr="00F2761E" w:rsidRDefault="00F2761E" w:rsidP="00F2761E">
      <w:pPr>
        <w:kinsoku w:val="0"/>
        <w:overflowPunct w:val="0"/>
        <w:spacing w:before="16" w:line="200" w:lineRule="exact"/>
        <w:rPr>
          <w:rFonts w:ascii="Arial" w:eastAsia="Times New Roman" w:hAnsi="Arial" w:cs="Arial"/>
          <w:sz w:val="20"/>
          <w:szCs w:val="20"/>
          <w:lang w:val="ru-RU"/>
        </w:rPr>
      </w:pPr>
    </w:p>
    <w:p w14:paraId="4ECEB841" w14:textId="77777777" w:rsidR="00F2761E" w:rsidRPr="00F2761E" w:rsidRDefault="00775A6D" w:rsidP="00775A6D">
      <w:pPr>
        <w:tabs>
          <w:tab w:val="left" w:pos="855"/>
        </w:tabs>
        <w:kinsoku w:val="0"/>
        <w:overflowPunct w:val="0"/>
        <w:spacing w:before="76"/>
        <w:ind w:left="856"/>
        <w:rPr>
          <w:rFonts w:ascii="Arial" w:eastAsia="Times New Roman" w:hAnsi="Arial" w:cs="Arial"/>
          <w:sz w:val="20"/>
          <w:szCs w:val="20"/>
          <w:lang w:val="ru-RU"/>
        </w:rPr>
      </w:pPr>
      <w:r w:rsidRPr="00775A6D">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lang w:val="ru-RU"/>
        </w:rPr>
        <w:t>Вид панели с запрограммированными рабочими параметрами: сторона «ноль» Ø.</w:t>
      </w:r>
    </w:p>
    <w:p w14:paraId="4ECEB842"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843" w14:textId="77777777" w:rsidR="00F2761E" w:rsidRPr="00F2761E" w:rsidRDefault="00F2761E" w:rsidP="00F2761E">
      <w:pPr>
        <w:kinsoku w:val="0"/>
        <w:overflowPunct w:val="0"/>
        <w:spacing w:before="5" w:line="100" w:lineRule="exact"/>
        <w:rPr>
          <w:rFonts w:ascii="Arial" w:eastAsia="Times New Roman" w:hAnsi="Arial" w:cs="Arial"/>
          <w:sz w:val="10"/>
          <w:szCs w:val="10"/>
          <w:lang w:val="ru-RU"/>
        </w:rPr>
      </w:pPr>
    </w:p>
    <w:p w14:paraId="4ECEB84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4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5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7" w14:textId="77777777" w:rsidR="00F2761E" w:rsidRPr="00F2761E" w:rsidRDefault="00AA7B48" w:rsidP="00AA7B48">
      <w:pPr>
        <w:tabs>
          <w:tab w:val="left" w:pos="517"/>
        </w:tabs>
        <w:kinsoku w:val="0"/>
        <w:overflowPunct w:val="0"/>
        <w:spacing w:before="74"/>
        <w:ind w:left="119" w:right="111"/>
        <w:rPr>
          <w:rFonts w:ascii="Arial" w:eastAsia="Times New Roman" w:hAnsi="Arial" w:cs="Arial"/>
          <w:sz w:val="20"/>
          <w:szCs w:val="20"/>
          <w:lang w:val="ru-RU"/>
        </w:rPr>
      </w:pPr>
      <w:r w:rsidRPr="00E716C9">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 xml:space="preserve">Окно «Сохранить как» программы сверления панели. Автоматически откроется папка для сохранения программ, каждой </w:t>
      </w:r>
      <w:proofErr w:type="gramStart"/>
      <w:r w:rsidR="00F2761E" w:rsidRPr="00F2761E">
        <w:rPr>
          <w:rFonts w:ascii="Arial" w:eastAsia="Times New Roman" w:hAnsi="Arial" w:cs="Arial"/>
          <w:sz w:val="20"/>
          <w:szCs w:val="20"/>
          <w:lang w:val="ru-RU"/>
        </w:rPr>
        <w:t>их</w:t>
      </w:r>
      <w:proofErr w:type="gramEnd"/>
      <w:r w:rsidR="00F2761E" w:rsidRPr="00F2761E">
        <w:rPr>
          <w:rFonts w:ascii="Arial" w:eastAsia="Times New Roman" w:hAnsi="Arial" w:cs="Arial"/>
          <w:sz w:val="20"/>
          <w:szCs w:val="20"/>
          <w:lang w:val="ru-RU"/>
        </w:rPr>
        <w:t xml:space="preserve"> которых необходимо присвоить имя.</w:t>
      </w:r>
    </w:p>
    <w:p w14:paraId="4ECEB868" w14:textId="77777777" w:rsidR="00F2761E" w:rsidRPr="00F2761E" w:rsidRDefault="00F2761E" w:rsidP="00F2761E">
      <w:pPr>
        <w:numPr>
          <w:ilvl w:val="0"/>
          <w:numId w:val="14"/>
        </w:numPr>
        <w:tabs>
          <w:tab w:val="left" w:pos="517"/>
        </w:tabs>
        <w:kinsoku w:val="0"/>
        <w:overflowPunct w:val="0"/>
        <w:spacing w:before="74"/>
        <w:ind w:left="119" w:right="111" w:firstLine="0"/>
        <w:rPr>
          <w:rFonts w:ascii="Arial" w:eastAsia="Times New Roman" w:hAnsi="Arial" w:cs="Arial"/>
          <w:sz w:val="20"/>
          <w:szCs w:val="20"/>
          <w:lang w:val="ru-RU"/>
        </w:rPr>
        <w:sectPr w:rsidR="00F2761E" w:rsidRPr="00F2761E">
          <w:pgSz w:w="11900" w:h="16840"/>
          <w:pgMar w:top="1580" w:right="1040" w:bottom="340" w:left="1580" w:header="0" w:footer="150" w:gutter="0"/>
          <w:cols w:space="720" w:equalWidth="0">
            <w:col w:w="9280"/>
          </w:cols>
          <w:noEndnote/>
        </w:sectPr>
      </w:pPr>
    </w:p>
    <w:p w14:paraId="4ECEB869" w14:textId="77777777" w:rsidR="00F2761E" w:rsidRPr="00F2761E" w:rsidRDefault="00A54C66" w:rsidP="00F2761E">
      <w:pPr>
        <w:kinsoku w:val="0"/>
        <w:overflowPunct w:val="0"/>
        <w:spacing w:before="75"/>
        <w:rPr>
          <w:rFonts w:ascii="Arial" w:eastAsia="Times New Roman" w:hAnsi="Arial" w:cs="Arial"/>
          <w:lang w:val="ru-RU"/>
        </w:rPr>
      </w:pPr>
      <w:r>
        <w:rPr>
          <w:rFonts w:ascii="Arial" w:eastAsia="Times New Roman" w:hAnsi="Arial" w:cs="Arial"/>
          <w:noProof/>
        </w:rPr>
        <w:lastRenderedPageBreak/>
        <w:pict w14:anchorId="4ECEBCFF">
          <v:group id="_x0000_s4697" style="position:absolute;margin-left:28.25pt;margin-top:28pt;width:511.4pt;height:788.5pt;z-index:-251617792;mso-position-horizontal-relative:page;mso-position-vertical-relative:page" coordorigin="565,560" coordsize="10228,15770" o:allowincell="f">
            <v:group id="_x0000_s4698" style="position:absolute;left:566;top:561;width:10226;height:15768" coordorigin="566,561" coordsize="10226,15768" o:allowincell="f">
              <v:shape id="_x0000_s4699" style="position:absolute;left:566;top:561;width:10226;height:15768;mso-position-horizontal-relative:page;mso-position-vertical-relative:page" coordsize="10226,15768" o:allowincell="f" path="m10120,15743r-10020,l119,15767r9987,l10120,15743xe" fillcolor="black" stroked="f">
                <v:path arrowok="t"/>
              </v:shape>
              <v:shape id="_x0000_s4700" style="position:absolute;left:566;top:561;width:10226;height:15768;mso-position-horizontal-relative:page;mso-position-vertical-relative:page" coordsize="10226,15768" o:allowincell="f" path="m151,15719r-82,l74,15743r96,l151,15719xe" fillcolor="black" stroked="f">
                <v:path arrowok="t"/>
              </v:shape>
              <v:shape id="_x0000_s4701" style="position:absolute;left:566;top:561;width:10226;height:15768;mso-position-horizontal-relative:page;mso-position-vertical-relative:page" coordsize="10226,15768" o:allowincell="f" path="m10154,15719r-79,l10055,15743r92,l10154,15719xe" fillcolor="black" stroked="f">
                <v:path arrowok="t"/>
              </v:shape>
              <v:shape id="_x0000_s4702" style="position:absolute;left:566;top:561;width:10226;height:15768;mso-position-horizontal-relative:page;mso-position-vertical-relative:page" coordsize="10226,15768" o:allowincell="f" path="m105,15695r-60,l45,15719r65,l105,15695xe" fillcolor="black" stroked="f">
                <v:path arrowok="t"/>
              </v:shape>
              <v:shape id="_x0000_s4703" style="position:absolute;left:566;top:561;width:10226;height:15768;mso-position-horizontal-relative:page;mso-position-vertical-relative:page" coordsize="10226,15768" o:allowincell="f" path="m10178,15695r-58,l10118,15719r57,l10178,15695xe" fillcolor="black" stroked="f">
                <v:path arrowok="t"/>
              </v:shape>
              <v:shape id="_x0000_s4704" style="position:absolute;left:566;top:561;width:10226;height:15768;mso-position-horizontal-relative:page;mso-position-vertical-relative:page" coordsize="10226,15768" o:allowincell="f" path="m74,15671r-46,l28,15695r58,l74,15671xe" fillcolor="black" stroked="f">
                <v:path arrowok="t"/>
              </v:shape>
              <v:shape id="_x0000_s4705"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706" style="position:absolute;left:582;top:16208;width:45;height:23;mso-position-horizontal-relative:page;mso-position-vertical-relative:page" o:allowincell="f" fillcolor="black" stroked="f">
                <v:path arrowok="t"/>
              </v:rect>
              <v:rect id="_x0000_s4707" style="position:absolute;left:573;top:16184;width:43;height:23;mso-position-horizontal-relative:page;mso-position-vertical-relative:page" o:allowincell="f" fillcolor="black" stroked="f">
                <v:path arrowok="t"/>
              </v:rect>
              <v:rect id="_x0000_s4708" style="position:absolute;left:568;top:16160;width:40;height:23;mso-position-horizontal-relative:page;mso-position-vertical-relative:page" o:allowincell="f" fillcolor="black" stroked="f">
                <v:path arrowok="t"/>
              </v:rect>
              <v:shape id="_x0000_s4709" style="position:absolute;left:566;top:561;width:10226;height:15768;mso-position-horizontal-relative:page;mso-position-vertical-relative:page" coordsize="10226,15768" o:allowincell="f" path="m40,167l,167,,15599r40,l40,15575r-2,l38,191r2,-24xe" fillcolor="black" stroked="f">
                <v:path arrowok="t"/>
              </v:shape>
              <v:shape id="_x0000_s4710" style="position:absolute;left:566;top:561;width:10226;height:15768;mso-position-horizontal-relative:page;mso-position-vertical-relative:page" coordsize="10226,15768" o:allowincell="f" path="m69,95r-43,l11,119,2,167r41,l50,143r9,-24l67,119,69,95xe" fillcolor="black" stroked="f">
                <v:path arrowok="t"/>
              </v:shape>
              <v:rect id="_x0000_s4711" style="position:absolute;left:10746;top:704;width:40;height:23;mso-position-horizontal-relative:page;mso-position-vertical-relative:page" o:allowincell="f" fillcolor="black" stroked="f">
                <v:path arrowok="t"/>
              </v:rect>
              <v:rect id="_x0000_s4712" style="position:absolute;left:10737;top:680;width:43;height:23;mso-position-horizontal-relative:page;mso-position-vertical-relative:page" o:allowincell="f" fillcolor="black" stroked="f">
                <v:path arrowok="t"/>
              </v:rect>
              <v:rect id="_x0000_s4713" style="position:absolute;left:10722;top:656;width:45;height:23;mso-position-horizontal-relative:page;mso-position-vertical-relative:page" o:allowincell="f" fillcolor="black" stroked="f">
                <v:path arrowok="t"/>
              </v:rect>
              <v:shape id="_x0000_s4714" style="position:absolute;left:566;top:561;width:10226;height:15768;mso-position-horizontal-relative:page;mso-position-vertical-relative:page" coordsize="10226,15768" o:allowincell="f" path="m93,71r-53,l35,95r41,l93,71xe" fillcolor="black" stroked="f">
                <v:path arrowok="t"/>
              </v:shape>
              <v:shape id="_x0000_s4715" style="position:absolute;left:566;top:561;width:10226;height:15768;mso-position-horizontal-relative:page;mso-position-vertical-relative:page" coordsize="10226,15768" o:allowincell="f" path="m10185,71r-50,l10147,95r43,l10185,71xe" fillcolor="black" stroked="f">
                <v:path arrowok="t"/>
              </v:shape>
              <v:shape id="_x0000_s4716" style="position:absolute;left:566;top:561;width:10226;height:15768;mso-position-horizontal-relative:page;mso-position-vertical-relative:page" coordsize="10226,15768" o:allowincell="f" path="m141,47r-67,l43,71r69,l141,47xe" fillcolor="black" stroked="f">
                <v:path arrowok="t"/>
              </v:shape>
              <v:shape id="_x0000_s4717" style="position:absolute;left:566;top:561;width:10226;height:15768;mso-position-horizontal-relative:page;mso-position-vertical-relative:page" coordsize="10226,15768" o:allowincell="f" path="m10154,47r-70,l10108,71r75,l10154,47xe" fillcolor="black" stroked="f">
                <v:path arrowok="t"/>
              </v:shape>
              <v:shape id="_x0000_s4718" style="position:absolute;left:566;top:561;width:10226;height:15768;mso-position-horizontal-relative:page;mso-position-vertical-relative:page" coordsize="10226,15768" o:allowincell="f" path="m10137,23l88,23,83,47r10056,l10137,23xe" fillcolor="black" stroked="f">
                <v:path arrowok="t"/>
              </v:shape>
              <v:shape id="_x0000_s4719" style="position:absolute;left:566;top:561;width:10226;height:15768;mso-position-horizontal-relative:page;mso-position-vertical-relative:page" coordsize="10226,15768" o:allowincell="f" path="m10089,l136,r-5,23l10094,23,10089,xe" fillcolor="black" stroked="f">
                <v:path arrowok="t"/>
              </v:shape>
            </v:group>
            <v:rect id="_x0000_s4720" style="position:absolute;left:2266;top:967;width:8100;height:6080;mso-position-horizontal-relative:page;mso-position-vertical-relative:page" o:allowincell="f" filled="f" stroked="f">
              <v:textbox inset="0,0,0,0">
                <w:txbxContent>
                  <w:p w14:paraId="4ECEBEB0" w14:textId="77777777" w:rsidR="00B35841" w:rsidRDefault="00F82088" w:rsidP="00F2761E">
                    <w:pPr>
                      <w:widowControl/>
                      <w:autoSpaceDE/>
                      <w:autoSpaceDN/>
                      <w:adjustRightInd/>
                      <w:spacing w:line="6080" w:lineRule="atLeast"/>
                    </w:pPr>
                    <w:r>
                      <w:rPr>
                        <w:noProof/>
                      </w:rPr>
                      <w:drawing>
                        <wp:inline distT="0" distB="0" distL="0" distR="0" wp14:anchorId="4ECEC05C" wp14:editId="4ECEC05D">
                          <wp:extent cx="5166995" cy="3873500"/>
                          <wp:effectExtent l="19050" t="0" r="0" b="0"/>
                          <wp:docPr id="158" name="Immagin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121"/>
                                  <a:srcRect/>
                                  <a:stretch>
                                    <a:fillRect/>
                                  </a:stretch>
                                </pic:blipFill>
                                <pic:spPr bwMode="auto">
                                  <a:xfrm>
                                    <a:off x="0" y="0"/>
                                    <a:ext cx="5166995" cy="3873500"/>
                                  </a:xfrm>
                                  <a:prstGeom prst="rect">
                                    <a:avLst/>
                                  </a:prstGeom>
                                  <a:noFill/>
                                  <a:ln w="9525">
                                    <a:noFill/>
                                    <a:miter lim="800000"/>
                                    <a:headEnd/>
                                    <a:tailEnd/>
                                  </a:ln>
                                </pic:spPr>
                              </pic:pic>
                            </a:graphicData>
                          </a:graphic>
                        </wp:inline>
                      </w:drawing>
                    </w:r>
                  </w:p>
                  <w:p w14:paraId="4ECEBEB1" w14:textId="77777777" w:rsidR="00B35841" w:rsidRDefault="00B35841" w:rsidP="00F2761E"/>
                </w:txbxContent>
              </v:textbox>
            </v:rect>
            <v:group id="_x0000_s4721" style="position:absolute;left:1466;top:1043;width:914;height:632" coordorigin="1466,1043" coordsize="914,632" o:allowincell="f">
              <v:shape id="_x0000_s4722" style="position:absolute;left:1466;top:1043;width:914;height:632;mso-position-horizontal-relative:page;mso-position-vertical-relative:page" coordsize="914,632" o:allowincell="f" path="m809,569r-30,42l914,631,886,580r-61,l809,569xe" fillcolor="black" stroked="f">
                <v:path arrowok="t"/>
              </v:shape>
              <v:shape id="_x0000_s4723" style="position:absolute;left:1466;top:1043;width:914;height:632;mso-position-horizontal-relative:page;mso-position-vertical-relative:page" coordsize="914,632" o:allowincell="f" path="m818,557r-9,12l825,580r7,l837,578r,-5l835,568,818,557xe" fillcolor="black" stroked="f">
                <v:path arrowok="t"/>
              </v:shape>
              <v:shape id="_x0000_s4724" style="position:absolute;left:1466;top:1043;width:914;height:632;mso-position-horizontal-relative:page;mso-position-vertical-relative:page" coordsize="914,632" o:allowincell="f" path="m849,513r-31,44l835,568r2,5l837,578r-5,2l886,580,849,513xe" fillcolor="black" stroked="f">
                <v:path arrowok="t"/>
              </v:shape>
              <v:shape id="_x0000_s4725" style="position:absolute;left:1466;top:1043;width:914;height:632;mso-position-horizontal-relative:page;mso-position-vertical-relative:page" coordsize="914,632" o:allowincell="f" path="m4,l,2,,9r2,5l809,569r9,-12l9,2,4,xe" fillcolor="black" stroked="f">
                <v:path arrowok="t"/>
              </v:shape>
            </v:group>
            <v:rect id="_x0000_s4726" style="position:absolute;left:2095;top:8846;width:8160;height:6120;mso-position-horizontal-relative:page;mso-position-vertical-relative:page" o:allowincell="f" filled="f" stroked="f">
              <v:textbox inset="0,0,0,0">
                <w:txbxContent>
                  <w:p w14:paraId="4ECEBEB2" w14:textId="77777777" w:rsidR="00B35841" w:rsidRDefault="00F82088" w:rsidP="00F2761E">
                    <w:pPr>
                      <w:widowControl/>
                      <w:autoSpaceDE/>
                      <w:autoSpaceDN/>
                      <w:adjustRightInd/>
                      <w:spacing w:line="6120" w:lineRule="atLeast"/>
                    </w:pPr>
                    <w:r>
                      <w:rPr>
                        <w:noProof/>
                      </w:rPr>
                      <w:drawing>
                        <wp:inline distT="0" distB="0" distL="0" distR="0" wp14:anchorId="4ECEC05E" wp14:editId="4ECEC05F">
                          <wp:extent cx="5166995" cy="3873500"/>
                          <wp:effectExtent l="19050" t="0" r="0" b="0"/>
                          <wp:docPr id="159" name="Immagin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122"/>
                                  <a:srcRect/>
                                  <a:stretch>
                                    <a:fillRect/>
                                  </a:stretch>
                                </pic:blipFill>
                                <pic:spPr bwMode="auto">
                                  <a:xfrm>
                                    <a:off x="0" y="0"/>
                                    <a:ext cx="5166995" cy="3873500"/>
                                  </a:xfrm>
                                  <a:prstGeom prst="rect">
                                    <a:avLst/>
                                  </a:prstGeom>
                                  <a:noFill/>
                                  <a:ln w="9525">
                                    <a:noFill/>
                                    <a:miter lim="800000"/>
                                    <a:headEnd/>
                                    <a:tailEnd/>
                                  </a:ln>
                                </pic:spPr>
                              </pic:pic>
                            </a:graphicData>
                          </a:graphic>
                        </wp:inline>
                      </w:drawing>
                    </w:r>
                  </w:p>
                  <w:p w14:paraId="4ECEBEB3" w14:textId="77777777" w:rsidR="00B35841" w:rsidRDefault="00B35841" w:rsidP="00F2761E"/>
                </w:txbxContent>
              </v:textbox>
            </v:rect>
            <w10:wrap anchorx="page" anchory="page"/>
          </v:group>
        </w:pict>
      </w:r>
      <w:r w:rsidR="00E716C9">
        <w:rPr>
          <w:rFonts w:ascii="Arial" w:eastAsia="Times New Roman" w:hAnsi="Arial" w:cs="Arial"/>
          <w:w w:val="105"/>
          <w:lang w:val="ru-RU"/>
        </w:rPr>
        <w:t>(</w:t>
      </w:r>
      <w:r w:rsidR="00F2761E" w:rsidRPr="00F2761E">
        <w:rPr>
          <w:rFonts w:ascii="Arial" w:eastAsia="Times New Roman" w:hAnsi="Arial" w:cs="Arial"/>
          <w:w w:val="105"/>
          <w:lang w:val="ru-RU"/>
        </w:rPr>
        <w:t>Оптимизация)</w:t>
      </w:r>
    </w:p>
    <w:p w14:paraId="4ECEB86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6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7F" w14:textId="77777777" w:rsidR="00F2761E" w:rsidRPr="00F2761E" w:rsidRDefault="00F2761E" w:rsidP="00F2761E">
      <w:pPr>
        <w:kinsoku w:val="0"/>
        <w:overflowPunct w:val="0"/>
        <w:spacing w:before="3" w:line="260" w:lineRule="exact"/>
        <w:rPr>
          <w:rFonts w:ascii="Arial" w:eastAsia="Times New Roman" w:hAnsi="Arial" w:cs="Arial"/>
          <w:sz w:val="26"/>
          <w:szCs w:val="26"/>
          <w:lang w:val="ru-RU"/>
        </w:rPr>
      </w:pPr>
    </w:p>
    <w:p w14:paraId="4ECEB880"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88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7" w14:textId="77777777" w:rsidR="00F2761E" w:rsidRPr="00F2761E" w:rsidRDefault="00F2761E" w:rsidP="00F2761E">
      <w:pPr>
        <w:kinsoku w:val="0"/>
        <w:overflowPunct w:val="0"/>
        <w:spacing w:before="15" w:line="260" w:lineRule="exact"/>
        <w:rPr>
          <w:rFonts w:ascii="Arial" w:eastAsia="Times New Roman" w:hAnsi="Arial" w:cs="Arial"/>
          <w:sz w:val="26"/>
          <w:szCs w:val="26"/>
          <w:lang w:val="ru-RU"/>
        </w:rPr>
      </w:pPr>
    </w:p>
    <w:p w14:paraId="4ECEB888" w14:textId="77777777" w:rsidR="00F2761E" w:rsidRPr="00F2761E" w:rsidRDefault="00F2761E" w:rsidP="00F2761E">
      <w:pPr>
        <w:tabs>
          <w:tab w:val="left" w:pos="1026"/>
        </w:tabs>
        <w:kinsoku w:val="0"/>
        <w:overflowPunct w:val="0"/>
        <w:spacing w:before="74" w:line="239" w:lineRule="auto"/>
        <w:ind w:right="258"/>
        <w:rPr>
          <w:rFonts w:ascii="Arial" w:eastAsia="Times New Roman" w:hAnsi="Arial" w:cs="Arial"/>
          <w:sz w:val="20"/>
          <w:szCs w:val="20"/>
          <w:lang w:val="ru-RU"/>
        </w:rPr>
      </w:pPr>
      <w:r w:rsidRPr="00F2761E">
        <w:rPr>
          <w:rFonts w:ascii="Arial" w:eastAsia="Times New Roman" w:hAnsi="Arial" w:cs="Arial"/>
          <w:sz w:val="20"/>
          <w:szCs w:val="20"/>
          <w:lang w:val="ru-RU"/>
        </w:rPr>
        <w:t>-</w:t>
      </w:r>
      <w:r w:rsidRPr="00F2761E">
        <w:rPr>
          <w:rFonts w:ascii="Arial" w:eastAsia="Times New Roman" w:hAnsi="Arial" w:cs="Arial"/>
          <w:sz w:val="20"/>
          <w:szCs w:val="20"/>
          <w:lang w:val="ru-RU"/>
        </w:rPr>
        <w:tab/>
        <w:t>Чтобы сохранить созданную программу, необходимо нажать клавишу «Оптимизатор» (</w:t>
      </w:r>
      <w:r w:rsidRPr="00F2761E">
        <w:rPr>
          <w:rFonts w:ascii="Arial" w:eastAsia="Times New Roman" w:hAnsi="Arial" w:cs="Arial"/>
          <w:sz w:val="20"/>
          <w:szCs w:val="20"/>
        </w:rPr>
        <w:t>Optimizer</w:t>
      </w:r>
      <w:r w:rsidRPr="00F2761E">
        <w:rPr>
          <w:rFonts w:ascii="Arial" w:eastAsia="Times New Roman" w:hAnsi="Arial" w:cs="Arial"/>
          <w:sz w:val="20"/>
          <w:szCs w:val="20"/>
          <w:lang w:val="ru-RU"/>
        </w:rPr>
        <w:t>). Эта команда осуществляет диагностику заданных рабочих параметров на основе параметров самого станка с последующей их записью на языке машины (</w:t>
      </w:r>
      <w:r w:rsidRPr="00F2761E">
        <w:rPr>
          <w:rFonts w:ascii="Arial" w:eastAsia="Times New Roman" w:hAnsi="Arial" w:cs="Arial"/>
          <w:sz w:val="20"/>
          <w:szCs w:val="20"/>
        </w:rPr>
        <w:t>ISO</w:t>
      </w:r>
      <w:r w:rsidRPr="00F2761E">
        <w:rPr>
          <w:rFonts w:ascii="Arial" w:eastAsia="Times New Roman" w:hAnsi="Arial" w:cs="Arial"/>
          <w:sz w:val="20"/>
          <w:szCs w:val="20"/>
          <w:lang w:val="ru-RU"/>
        </w:rPr>
        <w:t>). В центральном окне странице отображается процесс обработки данных и возможные сообщения об ошибке записи или настройки.</w:t>
      </w:r>
    </w:p>
    <w:p w14:paraId="4ECEB889"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88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8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9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AA" w14:textId="77777777" w:rsidR="00F2761E" w:rsidRPr="00F2761E" w:rsidRDefault="00F2761E" w:rsidP="00F2761E">
      <w:pPr>
        <w:kinsoku w:val="0"/>
        <w:overflowPunct w:val="0"/>
        <w:spacing w:before="19" w:line="240" w:lineRule="exact"/>
        <w:rPr>
          <w:rFonts w:ascii="Arial" w:eastAsia="Times New Roman" w:hAnsi="Arial" w:cs="Arial"/>
          <w:lang w:val="ru-RU"/>
        </w:rPr>
      </w:pPr>
    </w:p>
    <w:p w14:paraId="4ECEB8AB" w14:textId="77777777" w:rsidR="00F2761E" w:rsidRPr="00F2761E" w:rsidRDefault="00F2761E" w:rsidP="00F2761E">
      <w:pPr>
        <w:kinsoku w:val="0"/>
        <w:overflowPunct w:val="0"/>
        <w:spacing w:before="74" w:line="239" w:lineRule="auto"/>
        <w:ind w:right="321"/>
        <w:jc w:val="both"/>
        <w:rPr>
          <w:rFonts w:ascii="Arial" w:eastAsia="Times New Roman" w:hAnsi="Arial" w:cs="Arial"/>
          <w:sz w:val="20"/>
          <w:szCs w:val="20"/>
          <w:lang w:val="ru-RU"/>
        </w:rPr>
      </w:pPr>
      <w:r w:rsidRPr="00F2761E">
        <w:rPr>
          <w:rFonts w:ascii="Arial" w:eastAsia="Times New Roman" w:hAnsi="Arial" w:cs="Arial"/>
          <w:sz w:val="20"/>
          <w:szCs w:val="20"/>
          <w:lang w:val="ru-RU"/>
        </w:rPr>
        <w:t>-  отображенном выше окне «Диагностика» красным цветом отмечены ошибки программы и/или обработки, которые станок не в состоянии выполнить (в зависимости от заданных производителем пороговых рабочих параметров и возможностей самой машины).</w:t>
      </w:r>
    </w:p>
    <w:p w14:paraId="4ECEB8AC" w14:textId="77777777" w:rsidR="00F2761E" w:rsidRPr="00F2761E" w:rsidRDefault="00F2761E" w:rsidP="00F2761E">
      <w:pPr>
        <w:kinsoku w:val="0"/>
        <w:overflowPunct w:val="0"/>
        <w:spacing w:before="74" w:line="239" w:lineRule="auto"/>
        <w:ind w:right="321"/>
        <w:jc w:val="both"/>
        <w:rPr>
          <w:rFonts w:ascii="Arial" w:eastAsia="Times New Roman" w:hAnsi="Arial" w:cs="Arial"/>
          <w:sz w:val="20"/>
          <w:szCs w:val="20"/>
          <w:lang w:val="ru-RU"/>
        </w:rPr>
        <w:sectPr w:rsidR="00F2761E" w:rsidRPr="00F2761E">
          <w:footerReference w:type="default" r:id="rId123"/>
          <w:pgSz w:w="11900" w:h="16840"/>
          <w:pgMar w:top="720" w:right="1680" w:bottom="340" w:left="620" w:header="0" w:footer="150" w:gutter="0"/>
          <w:pgNumType w:start="50"/>
          <w:cols w:space="720" w:equalWidth="0">
            <w:col w:w="9600"/>
          </w:cols>
          <w:noEndnote/>
        </w:sectPr>
      </w:pPr>
    </w:p>
    <w:p w14:paraId="4ECEB8AD" w14:textId="77777777" w:rsidR="00F2761E" w:rsidRPr="00F2761E" w:rsidRDefault="00A54C66" w:rsidP="00805323">
      <w:pPr>
        <w:tabs>
          <w:tab w:val="left" w:pos="852"/>
        </w:tabs>
        <w:kinsoku w:val="0"/>
        <w:overflowPunct w:val="0"/>
        <w:spacing w:before="77"/>
        <w:rPr>
          <w:rFonts w:ascii="Arial" w:eastAsia="Times New Roman" w:hAnsi="Arial" w:cs="Arial"/>
          <w:lang w:val="ru-RU"/>
        </w:rPr>
      </w:pPr>
      <w:r>
        <w:rPr>
          <w:rFonts w:ascii="Arial" w:eastAsia="Times New Roman" w:hAnsi="Arial" w:cs="Arial"/>
          <w:noProof/>
        </w:rPr>
        <w:lastRenderedPageBreak/>
        <w:pict w14:anchorId="4ECEBD00">
          <v:group id="_x0000_s4727" style="position:absolute;margin-left:58pt;margin-top:29.2pt;width:511.45pt;height:787.3pt;z-index:-251616768;mso-position-horizontal-relative:page;mso-position-vertical-relative:page" coordorigin="1160,584" coordsize="10229,15746" o:allowincell="f">
            <v:group id="_x0000_s4728" style="position:absolute;left:1161;top:585;width:10226;height:15744" coordorigin="1161,585" coordsize="10226,15744" o:allowincell="f">
              <v:shape id="_x0000_s4729" style="position:absolute;left:1161;top:585;width:10226;height:15744;mso-position-horizontal-relative:page;mso-position-vertical-relative:page" coordsize="10226,15744" o:allowincell="f" path="m10120,15719r-10020,l119,15743r9987,l10120,15719xe" fillcolor="black" stroked="f">
                <v:path arrowok="t"/>
              </v:shape>
              <v:shape id="_x0000_s4730" style="position:absolute;left:1161;top:585;width:10226;height:15744;mso-position-horizontal-relative:page;mso-position-vertical-relative:page" coordsize="10226,15744" o:allowincell="f" path="m151,15695r-82,l74,15719r96,l151,15695xe" fillcolor="black" stroked="f">
                <v:path arrowok="t"/>
              </v:shape>
              <v:shape id="_x0000_s4731" style="position:absolute;left:1161;top:585;width:10226;height:15744;mso-position-horizontal-relative:page;mso-position-vertical-relative:page" coordsize="10226,15744" o:allowincell="f" path="m10154,15695r-79,l10055,15719r92,l10154,15695xe" fillcolor="black" stroked="f">
                <v:path arrowok="t"/>
              </v:shape>
              <v:shape id="_x0000_s4732" style="position:absolute;left:1161;top:585;width:10226;height:15744;mso-position-horizontal-relative:page;mso-position-vertical-relative:page" coordsize="10226,15744" o:allowincell="f" path="m105,15671r-60,l45,15695r65,l105,15671xe" fillcolor="black" stroked="f">
                <v:path arrowok="t"/>
              </v:shape>
              <v:shape id="_x0000_s4733" style="position:absolute;left:1161;top:585;width:10226;height:15744;mso-position-horizontal-relative:page;mso-position-vertical-relative:page" coordsize="10226,15744" o:allowincell="f" path="m10178,15671r-58,l10118,15695r57,l10178,15671xe" fillcolor="black" stroked="f">
                <v:path arrowok="t"/>
              </v:shape>
              <v:shape id="_x0000_s4734" style="position:absolute;left:1161;top:585;width:10226;height:15744;mso-position-horizontal-relative:page;mso-position-vertical-relative:page" coordsize="10226,15744" o:allowincell="f" path="m74,15647r-46,l28,15671r58,l74,15647xe" fillcolor="black" stroked="f">
                <v:path arrowok="t"/>
              </v:shape>
              <v:shape id="_x0000_s4735"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736" style="position:absolute;left:1177;top:16208;width:45;height:23;mso-position-horizontal-relative:page;mso-position-vertical-relative:page" o:allowincell="f" fillcolor="black" stroked="f">
                <v:path arrowok="t"/>
              </v:rect>
              <v:rect id="_x0000_s4737" style="position:absolute;left:1168;top:16184;width:43;height:23;mso-position-horizontal-relative:page;mso-position-vertical-relative:page" o:allowincell="f" fillcolor="black" stroked="f">
                <v:path arrowok="t"/>
              </v:rect>
              <v:rect id="_x0000_s4738" style="position:absolute;left:1163;top:16160;width:40;height:23;mso-position-horizontal-relative:page;mso-position-vertical-relative:page" o:allowincell="f" fillcolor="black" stroked="f">
                <v:path arrowok="t"/>
              </v:rect>
              <v:shape id="_x0000_s4739" style="position:absolute;left:1161;top:585;width:10226;height:15744;mso-position-horizontal-relative:page;mso-position-vertical-relative:page" coordsize="10226,15744" o:allowincell="f" path="m43,143r-41,l,167,,15575r40,l40,15551r-2,l38,191r5,-48xe" fillcolor="black" stroked="f">
                <v:path arrowok="t"/>
              </v:shape>
              <v:rect id="_x0000_s4740" style="position:absolute;left:11341;top:728;width:40;height:23;mso-position-horizontal-relative:page;mso-position-vertical-relative:page" o:allowincell="f" fillcolor="black" stroked="f">
                <v:path arrowok="t"/>
              </v:rect>
              <v:shape id="_x0000_s4741" style="position:absolute;left:1161;top:585;width:10226;height:15744;mso-position-horizontal-relative:page;mso-position-vertical-relative:page" coordsize="10226,15744" o:allowincell="f" path="m59,119r-50,l7,143r43,l59,119xe" fillcolor="black" stroked="f">
                <v:path arrowok="t"/>
              </v:shape>
              <v:rect id="_x0000_s4742" style="position:absolute;left:11334;top:704;width:43;height:23;mso-position-horizontal-relative:page;mso-position-vertical-relative:page" o:allowincell="f" fillcolor="black" stroked="f">
                <v:path arrowok="t"/>
              </v:rect>
              <v:shape id="_x0000_s4743" style="position:absolute;left:1161;top:585;width:10226;height:15744;mso-position-horizontal-relative:page;mso-position-vertical-relative:page" coordsize="10226,15744" o:allowincell="f" path="m64,95r-38,l14,119r48,l64,95xe" fillcolor="black" stroked="f">
                <v:path arrowok="t"/>
              </v:shape>
              <v:rect id="_x0000_s4744" style="position:absolute;left:11322;top:680;width:45;height:23;mso-position-horizontal-relative:page;mso-position-vertical-relative:page" o:allowincell="f" fillcolor="black" stroked="f">
                <v:path arrowok="t"/>
              </v:rect>
              <v:shape id="_x0000_s4745" style="position:absolute;left:1161;top:585;width:10226;height:15744;mso-position-horizontal-relative:page;mso-position-vertical-relative:page" coordsize="10226,15744" o:allowincell="f" path="m93,71r-60,l31,95r48,l93,71xe" fillcolor="black" stroked="f">
                <v:path arrowok="t"/>
              </v:shape>
              <v:shape id="_x0000_s4746" style="position:absolute;left:1161;top:585;width:10226;height:15744;mso-position-horizontal-relative:page;mso-position-vertical-relative:page" coordsize="10226,15744" o:allowincell="f" path="m10192,71r-57,l10144,95r51,l10192,71xe" fillcolor="black" stroked="f">
                <v:path arrowok="t"/>
              </v:shape>
              <v:shape id="_x0000_s4747" style="position:absolute;left:1161;top:585;width:10226;height:15744;mso-position-horizontal-relative:page;mso-position-vertical-relative:page" coordsize="10226,15744" o:allowincell="f" path="m182,23l79,23,74,47,43,71r67,l115,47r50,l182,23xe" fillcolor="black" stroked="f">
                <v:path arrowok="t"/>
              </v:shape>
              <v:shape id="_x0000_s4748" style="position:absolute;left:1161;top:585;width:10226;height:15744;mso-position-horizontal-relative:page;mso-position-vertical-relative:page" coordsize="10226,15744" o:allowincell="f" path="m10154,47r-43,l10115,71r68,l10154,47xe" fillcolor="black" stroked="f">
                <v:path arrowok="t"/>
              </v:shape>
              <v:shape id="_x0000_s4749" style="position:absolute;left:1161;top:585;width:10226;height:15744;mso-position-horizontal-relative:page;mso-position-vertical-relative:page" coordsize="10226,15744" o:allowincell="f" path="m10144,23r-101,l10058,47r91,l10144,23xe" fillcolor="black" stroked="f">
                <v:path arrowok="t"/>
              </v:shape>
              <v:shape id="_x0000_s4750" style="position:absolute;left:1161;top:585;width:10226;height:15744;mso-position-horizontal-relative:page;mso-position-vertical-relative:page" coordsize="10226,15744" o:allowincell="f" path="m10101,l124,,110,23r10020,l10101,xe" fillcolor="black" stroked="f">
                <v:path arrowok="t"/>
              </v:shape>
            </v:group>
            <v:rect id="_x0000_s4751" style="position:absolute;left:2777;top:1080;width:7880;height:5920;mso-position-horizontal-relative:page;mso-position-vertical-relative:page" o:allowincell="f" filled="f" stroked="f">
              <v:textbox inset="0,0,0,0">
                <w:txbxContent>
                  <w:p w14:paraId="4ECEBEB4" w14:textId="77777777" w:rsidR="00B35841" w:rsidRDefault="00F82088" w:rsidP="00F2761E">
                    <w:pPr>
                      <w:widowControl/>
                      <w:autoSpaceDE/>
                      <w:autoSpaceDN/>
                      <w:adjustRightInd/>
                      <w:spacing w:line="5920" w:lineRule="atLeast"/>
                    </w:pPr>
                    <w:r>
                      <w:rPr>
                        <w:noProof/>
                      </w:rPr>
                      <w:drawing>
                        <wp:inline distT="0" distB="0" distL="0" distR="0" wp14:anchorId="4ECEC060" wp14:editId="4ECEC061">
                          <wp:extent cx="4977130" cy="3726815"/>
                          <wp:effectExtent l="19050" t="0" r="0" b="0"/>
                          <wp:docPr id="160" name="Immagin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124"/>
                                  <a:srcRect/>
                                  <a:stretch>
                                    <a:fillRect/>
                                  </a:stretch>
                                </pic:blipFill>
                                <pic:spPr bwMode="auto">
                                  <a:xfrm>
                                    <a:off x="0" y="0"/>
                                    <a:ext cx="4977130" cy="3726815"/>
                                  </a:xfrm>
                                  <a:prstGeom prst="rect">
                                    <a:avLst/>
                                  </a:prstGeom>
                                  <a:noFill/>
                                  <a:ln w="9525">
                                    <a:noFill/>
                                    <a:miter lim="800000"/>
                                    <a:headEnd/>
                                    <a:tailEnd/>
                                  </a:ln>
                                </pic:spPr>
                              </pic:pic>
                            </a:graphicData>
                          </a:graphic>
                        </wp:inline>
                      </w:drawing>
                    </w:r>
                  </w:p>
                  <w:p w14:paraId="4ECEBEB5" w14:textId="77777777" w:rsidR="00B35841" w:rsidRDefault="00B35841" w:rsidP="00F2761E"/>
                </w:txbxContent>
              </v:textbox>
            </v:rect>
            <v:rect id="_x0000_s4752" style="position:absolute;left:2890;top:8846;width:7760;height:5820;mso-position-horizontal-relative:page;mso-position-vertical-relative:page" o:allowincell="f" filled="f" stroked="f">
              <v:textbox inset="0,0,0,0">
                <w:txbxContent>
                  <w:p w14:paraId="4ECEBEB6" w14:textId="77777777" w:rsidR="00B35841" w:rsidRDefault="00F82088" w:rsidP="00F2761E">
                    <w:pPr>
                      <w:widowControl/>
                      <w:autoSpaceDE/>
                      <w:autoSpaceDN/>
                      <w:adjustRightInd/>
                      <w:spacing w:line="5820" w:lineRule="atLeast"/>
                    </w:pPr>
                    <w:r>
                      <w:rPr>
                        <w:noProof/>
                      </w:rPr>
                      <w:drawing>
                        <wp:inline distT="0" distB="0" distL="0" distR="0" wp14:anchorId="4ECEC062" wp14:editId="4ECEC063">
                          <wp:extent cx="4969086" cy="3726815"/>
                          <wp:effectExtent l="19050" t="0" r="2964" b="0"/>
                          <wp:docPr id="161" name="Immagin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125"/>
                                  <a:stretch>
                                    <a:fillRect/>
                                  </a:stretch>
                                </pic:blipFill>
                                <pic:spPr bwMode="auto">
                                  <a:xfrm>
                                    <a:off x="0" y="0"/>
                                    <a:ext cx="4969086" cy="3726815"/>
                                  </a:xfrm>
                                  <a:prstGeom prst="rect">
                                    <a:avLst/>
                                  </a:prstGeom>
                                  <a:noFill/>
                                  <a:ln w="9525">
                                    <a:noFill/>
                                    <a:miter lim="800000"/>
                                    <a:headEnd/>
                                    <a:tailEnd/>
                                  </a:ln>
                                </pic:spPr>
                              </pic:pic>
                            </a:graphicData>
                          </a:graphic>
                        </wp:inline>
                      </w:drawing>
                    </w:r>
                  </w:p>
                  <w:p w14:paraId="4ECEBEB7" w14:textId="77777777" w:rsidR="00B35841" w:rsidRDefault="00B35841" w:rsidP="00F2761E"/>
                </w:txbxContent>
              </v:textbox>
            </v:rect>
            <w10:wrap anchorx="page" anchory="page"/>
          </v:group>
        </w:pict>
      </w:r>
      <w:r w:rsidR="00805323" w:rsidRPr="00805323">
        <w:rPr>
          <w:rFonts w:ascii="Arial" w:eastAsia="Times New Roman" w:hAnsi="Arial" w:cs="Arial"/>
          <w:lang w:val="ru-RU"/>
        </w:rPr>
        <w:t>5.2.2.</w:t>
      </w:r>
      <w:r w:rsidR="00805323">
        <w:rPr>
          <w:rFonts w:ascii="Arial" w:eastAsia="Times New Roman" w:hAnsi="Arial" w:cs="Arial"/>
        </w:rPr>
        <w:t>3-</w:t>
      </w:r>
      <w:r w:rsidR="00F2761E" w:rsidRPr="00F2761E">
        <w:rPr>
          <w:rFonts w:ascii="Arial" w:eastAsia="Times New Roman" w:hAnsi="Arial" w:cs="Arial"/>
          <w:lang w:val="ru-RU"/>
        </w:rPr>
        <w:t xml:space="preserve"> РАБОЧИЙ ПЕРЕЧЕНЬ</w:t>
      </w:r>
    </w:p>
    <w:p w14:paraId="4ECEB8AE" w14:textId="77777777" w:rsidR="00F2761E" w:rsidRPr="00F2761E" w:rsidRDefault="00F2761E" w:rsidP="00F2761E">
      <w:pPr>
        <w:kinsoku w:val="0"/>
        <w:overflowPunct w:val="0"/>
        <w:spacing w:before="2" w:line="180" w:lineRule="exact"/>
        <w:rPr>
          <w:rFonts w:ascii="Arial" w:eastAsia="Times New Roman" w:hAnsi="Arial" w:cs="Arial"/>
          <w:sz w:val="18"/>
          <w:szCs w:val="18"/>
          <w:lang w:val="ru-RU"/>
        </w:rPr>
      </w:pPr>
    </w:p>
    <w:p w14:paraId="4ECEB8A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B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CD" w14:textId="77777777" w:rsidR="00F2761E" w:rsidRPr="00F2761E" w:rsidRDefault="00F2761E" w:rsidP="00F2761E">
      <w:pPr>
        <w:numPr>
          <w:ilvl w:val="4"/>
          <w:numId w:val="12"/>
        </w:numPr>
        <w:tabs>
          <w:tab w:val="left" w:pos="797"/>
        </w:tabs>
        <w:kinsoku w:val="0"/>
        <w:overflowPunct w:val="0"/>
        <w:spacing w:before="76"/>
        <w:ind w:left="797" w:right="106" w:hanging="567"/>
        <w:jc w:val="both"/>
        <w:rPr>
          <w:rFonts w:ascii="Arial" w:eastAsia="Times New Roman" w:hAnsi="Arial" w:cs="Arial"/>
          <w:sz w:val="20"/>
          <w:szCs w:val="20"/>
          <w:lang w:val="ru-RU"/>
        </w:rPr>
      </w:pPr>
      <w:r w:rsidRPr="00F2761E">
        <w:rPr>
          <w:rFonts w:ascii="Arial" w:eastAsia="Times New Roman" w:hAnsi="Arial" w:cs="Arial"/>
          <w:sz w:val="20"/>
          <w:szCs w:val="20"/>
          <w:lang w:val="ru-RU"/>
        </w:rPr>
        <w:t xml:space="preserve">Вернувшись на исходную начальную страницу </w:t>
      </w:r>
      <w:r w:rsidRPr="00F2761E">
        <w:rPr>
          <w:rFonts w:ascii="Arial" w:eastAsia="Times New Roman" w:hAnsi="Arial" w:cs="Arial"/>
          <w:sz w:val="20"/>
          <w:szCs w:val="20"/>
        </w:rPr>
        <w:t>I</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Manager</w:t>
      </w:r>
      <w:r w:rsidRPr="00F2761E">
        <w:rPr>
          <w:rFonts w:ascii="Arial" w:eastAsia="Times New Roman" w:hAnsi="Arial" w:cs="Arial"/>
          <w:sz w:val="20"/>
          <w:szCs w:val="20"/>
          <w:lang w:val="ru-RU"/>
        </w:rPr>
        <w:t xml:space="preserve"> выпадающего меню, можно выбрать команду «Рабочий перечень» (</w:t>
      </w:r>
      <w:r w:rsidRPr="00F2761E">
        <w:rPr>
          <w:rFonts w:ascii="Arial" w:eastAsia="Times New Roman" w:hAnsi="Arial" w:cs="Arial"/>
          <w:sz w:val="20"/>
          <w:szCs w:val="20"/>
        </w:rPr>
        <w:t>Job</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List</w:t>
      </w:r>
      <w:r w:rsidRPr="00F2761E">
        <w:rPr>
          <w:rFonts w:ascii="Arial" w:eastAsia="Times New Roman" w:hAnsi="Arial" w:cs="Arial"/>
          <w:sz w:val="20"/>
          <w:szCs w:val="20"/>
          <w:lang w:val="ru-RU"/>
        </w:rPr>
        <w:t>), которая позволяет создавать или открывать ту или иную рабочую ведомость. Рабочая ведомость необходима для создания перечня программ обработки, совокупность которых предоставляет возможность получения ряда обработанных панелей, используемых для изготовления, например, целого шкафа или других предметов мебели по требованию пользователя.</w:t>
      </w:r>
    </w:p>
    <w:p w14:paraId="4ECEB8CE" w14:textId="77777777" w:rsidR="00F2761E" w:rsidRPr="00F2761E" w:rsidRDefault="00F2761E" w:rsidP="00F2761E">
      <w:pPr>
        <w:kinsoku w:val="0"/>
        <w:overflowPunct w:val="0"/>
        <w:rPr>
          <w:rFonts w:ascii="Arial" w:eastAsia="Times New Roman" w:hAnsi="Arial" w:cs="Arial"/>
          <w:sz w:val="20"/>
          <w:szCs w:val="20"/>
        </w:rPr>
      </w:pPr>
      <w:r w:rsidRPr="00F2761E">
        <w:rPr>
          <w:rFonts w:ascii="Arial" w:eastAsia="Times New Roman" w:hAnsi="Arial" w:cs="Arial"/>
          <w:sz w:val="20"/>
          <w:szCs w:val="20"/>
        </w:rPr>
        <w:t>————————————————————————————————————————————————</w:t>
      </w:r>
    </w:p>
    <w:p w14:paraId="4ECEB8C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D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E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8ED" w14:textId="77777777" w:rsidR="00F2761E" w:rsidRPr="00F2761E" w:rsidRDefault="00F2761E" w:rsidP="00F2761E">
      <w:pPr>
        <w:kinsoku w:val="0"/>
        <w:overflowPunct w:val="0"/>
        <w:spacing w:before="12" w:line="240" w:lineRule="exact"/>
        <w:rPr>
          <w:rFonts w:ascii="Arial" w:eastAsia="Times New Roman" w:hAnsi="Arial" w:cs="Arial"/>
        </w:rPr>
      </w:pPr>
    </w:p>
    <w:p w14:paraId="4ECEB8EE" w14:textId="77777777" w:rsidR="00F2761E" w:rsidRPr="00F2761E" w:rsidRDefault="00F2761E" w:rsidP="00F2761E">
      <w:pPr>
        <w:numPr>
          <w:ilvl w:val="5"/>
          <w:numId w:val="12"/>
        </w:numPr>
        <w:tabs>
          <w:tab w:val="left" w:pos="1025"/>
        </w:tabs>
        <w:kinsoku w:val="0"/>
        <w:overflowPunct w:val="0"/>
        <w:spacing w:before="76"/>
        <w:ind w:left="1025" w:hanging="567"/>
        <w:rPr>
          <w:rFonts w:ascii="Arial" w:eastAsia="Times New Roman" w:hAnsi="Arial" w:cs="Arial"/>
          <w:sz w:val="20"/>
          <w:szCs w:val="20"/>
          <w:lang w:val="ru-RU"/>
        </w:rPr>
      </w:pPr>
      <w:r w:rsidRPr="00F2761E">
        <w:rPr>
          <w:rFonts w:ascii="Arial" w:eastAsia="Times New Roman" w:hAnsi="Arial" w:cs="Arial"/>
          <w:w w:val="105"/>
          <w:sz w:val="20"/>
          <w:szCs w:val="20"/>
          <w:lang w:val="ru-RU"/>
        </w:rPr>
        <w:t>На первой странице отображена последняя используемая рабочая ведомость (</w:t>
      </w:r>
      <w:r w:rsidRPr="00F2761E">
        <w:rPr>
          <w:rFonts w:ascii="Arial" w:eastAsia="Times New Roman" w:hAnsi="Arial" w:cs="Arial"/>
          <w:w w:val="105"/>
          <w:sz w:val="20"/>
          <w:szCs w:val="20"/>
        </w:rPr>
        <w:t>Job</w:t>
      </w:r>
      <w:r w:rsidRPr="00F2761E">
        <w:rPr>
          <w:rFonts w:ascii="Arial" w:eastAsia="Times New Roman" w:hAnsi="Arial" w:cs="Arial"/>
          <w:w w:val="105"/>
          <w:sz w:val="20"/>
          <w:szCs w:val="20"/>
          <w:lang w:val="ru-RU"/>
        </w:rPr>
        <w:t xml:space="preserve"> </w:t>
      </w:r>
      <w:r w:rsidRPr="00F2761E">
        <w:rPr>
          <w:rFonts w:ascii="Arial" w:eastAsia="Times New Roman" w:hAnsi="Arial" w:cs="Arial"/>
          <w:w w:val="105"/>
          <w:sz w:val="20"/>
          <w:szCs w:val="20"/>
        </w:rPr>
        <w:t>List</w:t>
      </w:r>
      <w:r w:rsidRPr="00F2761E">
        <w:rPr>
          <w:rFonts w:ascii="Arial" w:eastAsia="Times New Roman" w:hAnsi="Arial" w:cs="Arial"/>
          <w:w w:val="105"/>
          <w:sz w:val="20"/>
          <w:szCs w:val="20"/>
          <w:lang w:val="ru-RU"/>
        </w:rPr>
        <w:t xml:space="preserve">, </w:t>
      </w:r>
      <w:r w:rsidRPr="00F2761E">
        <w:rPr>
          <w:rFonts w:ascii="Arial" w:eastAsia="Times New Roman" w:hAnsi="Arial" w:cs="Arial"/>
          <w:w w:val="105"/>
          <w:sz w:val="20"/>
          <w:szCs w:val="20"/>
        </w:rPr>
        <w:t>Dist</w:t>
      </w:r>
      <w:r w:rsidRPr="00F2761E">
        <w:rPr>
          <w:rFonts w:ascii="Arial" w:eastAsia="Times New Roman" w:hAnsi="Arial" w:cs="Arial"/>
          <w:w w:val="105"/>
          <w:sz w:val="20"/>
          <w:szCs w:val="20"/>
          <w:lang w:val="ru-RU"/>
        </w:rPr>
        <w:t>).</w:t>
      </w:r>
    </w:p>
    <w:p w14:paraId="4ECEB8EF" w14:textId="77777777" w:rsidR="00F2761E" w:rsidRPr="00F2761E" w:rsidRDefault="00F2761E" w:rsidP="00F2761E">
      <w:pPr>
        <w:numPr>
          <w:ilvl w:val="5"/>
          <w:numId w:val="12"/>
        </w:numPr>
        <w:tabs>
          <w:tab w:val="left" w:pos="1025"/>
        </w:tabs>
        <w:kinsoku w:val="0"/>
        <w:overflowPunct w:val="0"/>
        <w:spacing w:before="15"/>
        <w:ind w:left="1025" w:hanging="567"/>
        <w:rPr>
          <w:rFonts w:ascii="Arial" w:eastAsia="Times New Roman" w:hAnsi="Arial" w:cs="Arial"/>
          <w:sz w:val="20"/>
          <w:szCs w:val="20"/>
          <w:lang w:val="ru-RU"/>
        </w:rPr>
      </w:pPr>
      <w:r w:rsidRPr="00F2761E">
        <w:rPr>
          <w:rFonts w:ascii="Arial" w:eastAsia="Times New Roman" w:hAnsi="Arial" w:cs="Arial"/>
          <w:sz w:val="20"/>
          <w:szCs w:val="20"/>
          <w:lang w:val="ru-RU"/>
        </w:rPr>
        <w:t xml:space="preserve">Примечание: это будет </w:t>
      </w:r>
      <w:proofErr w:type="gramStart"/>
      <w:r w:rsidRPr="00F2761E">
        <w:rPr>
          <w:rFonts w:ascii="Arial" w:eastAsia="Times New Roman" w:hAnsi="Arial" w:cs="Arial"/>
          <w:sz w:val="20"/>
          <w:szCs w:val="20"/>
          <w:lang w:val="ru-RU"/>
        </w:rPr>
        <w:t>первая страница</w:t>
      </w:r>
      <w:proofErr w:type="gramEnd"/>
      <w:r w:rsidRPr="00F2761E">
        <w:rPr>
          <w:rFonts w:ascii="Arial" w:eastAsia="Times New Roman" w:hAnsi="Arial" w:cs="Arial"/>
          <w:sz w:val="20"/>
          <w:szCs w:val="20"/>
          <w:lang w:val="ru-RU"/>
        </w:rPr>
        <w:t xml:space="preserve"> которая откроется после включения машины.</w:t>
      </w:r>
    </w:p>
    <w:p w14:paraId="4ECEB8F0" w14:textId="77777777" w:rsidR="00F2761E" w:rsidRPr="00F2761E" w:rsidRDefault="00F2761E" w:rsidP="00F2761E">
      <w:pPr>
        <w:numPr>
          <w:ilvl w:val="5"/>
          <w:numId w:val="12"/>
        </w:numPr>
        <w:tabs>
          <w:tab w:val="left" w:pos="1025"/>
        </w:tabs>
        <w:kinsoku w:val="0"/>
        <w:overflowPunct w:val="0"/>
        <w:spacing w:before="15"/>
        <w:ind w:left="1025" w:hanging="567"/>
        <w:rPr>
          <w:rFonts w:ascii="Arial" w:eastAsia="Times New Roman" w:hAnsi="Arial" w:cs="Arial"/>
          <w:sz w:val="20"/>
          <w:szCs w:val="20"/>
          <w:lang w:val="ru-RU"/>
        </w:rPr>
        <w:sectPr w:rsidR="00F2761E" w:rsidRPr="00F2761E">
          <w:pgSz w:w="11900" w:h="16840"/>
          <w:pgMar w:top="660" w:right="720" w:bottom="340" w:left="1240" w:header="0" w:footer="150" w:gutter="0"/>
          <w:cols w:space="720" w:equalWidth="0">
            <w:col w:w="9940"/>
          </w:cols>
          <w:noEndnote/>
        </w:sectPr>
      </w:pPr>
    </w:p>
    <w:p w14:paraId="4ECEB8F1" w14:textId="77777777" w:rsidR="00F2761E" w:rsidRPr="00F2761E" w:rsidRDefault="00A54C66" w:rsidP="00F2761E">
      <w:pPr>
        <w:kinsoku w:val="0"/>
        <w:overflowPunct w:val="0"/>
        <w:spacing w:before="63"/>
        <w:rPr>
          <w:rFonts w:ascii="Arial" w:eastAsia="Times New Roman" w:hAnsi="Arial" w:cs="Arial"/>
          <w:lang w:val="ru-RU"/>
        </w:rPr>
      </w:pPr>
      <w:r>
        <w:rPr>
          <w:rFonts w:ascii="Arial" w:eastAsia="Times New Roman" w:hAnsi="Arial" w:cs="Arial"/>
          <w:noProof/>
        </w:rPr>
        <w:lastRenderedPageBreak/>
        <w:pict w14:anchorId="4ECEBD01">
          <v:group id="_x0000_s4753" style="position:absolute;margin-left:28.25pt;margin-top:28pt;width:511.4pt;height:788.5pt;z-index:-251615744;mso-position-horizontal-relative:page;mso-position-vertical-relative:page" coordorigin="565,560" coordsize="10228,15770" o:allowincell="f">
            <v:group id="_x0000_s4754" style="position:absolute;left:566;top:561;width:10226;height:15768" coordorigin="566,561" coordsize="10226,15768" o:allowincell="f">
              <v:shape id="_x0000_s4755" style="position:absolute;left:566;top:561;width:10226;height:15768;mso-position-horizontal-relative:page;mso-position-vertical-relative:page" coordsize="10226,15768" o:allowincell="f" path="m10120,15743r-10020,l119,15767r9987,l10120,15743xe" fillcolor="black" stroked="f">
                <v:path arrowok="t"/>
              </v:shape>
              <v:shape id="_x0000_s4756" style="position:absolute;left:566;top:561;width:10226;height:15768;mso-position-horizontal-relative:page;mso-position-vertical-relative:page" coordsize="10226,15768" o:allowincell="f" path="m151,15719r-82,l74,15743r96,l151,15719xe" fillcolor="black" stroked="f">
                <v:path arrowok="t"/>
              </v:shape>
              <v:shape id="_x0000_s4757" style="position:absolute;left:566;top:561;width:10226;height:15768;mso-position-horizontal-relative:page;mso-position-vertical-relative:page" coordsize="10226,15768" o:allowincell="f" path="m10154,15719r-79,l10055,15743r92,l10154,15719xe" fillcolor="black" stroked="f">
                <v:path arrowok="t"/>
              </v:shape>
              <v:shape id="_x0000_s4758" style="position:absolute;left:566;top:561;width:10226;height:15768;mso-position-horizontal-relative:page;mso-position-vertical-relative:page" coordsize="10226,15768" o:allowincell="f" path="m105,15695r-60,l45,15719r65,l105,15695xe" fillcolor="black" stroked="f">
                <v:path arrowok="t"/>
              </v:shape>
              <v:shape id="_x0000_s4759" style="position:absolute;left:566;top:561;width:10226;height:15768;mso-position-horizontal-relative:page;mso-position-vertical-relative:page" coordsize="10226,15768" o:allowincell="f" path="m10178,15695r-58,l10118,15719r57,l10178,15695xe" fillcolor="black" stroked="f">
                <v:path arrowok="t"/>
              </v:shape>
              <v:shape id="_x0000_s4760" style="position:absolute;left:566;top:561;width:10226;height:15768;mso-position-horizontal-relative:page;mso-position-vertical-relative:page" coordsize="10226,15768" o:allowincell="f" path="m74,15671r-46,l28,15695r58,l74,15671xe" fillcolor="black" stroked="f">
                <v:path arrowok="t"/>
              </v:shape>
              <v:shape id="_x0000_s4761"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762" style="position:absolute;left:582;top:16208;width:45;height:23;mso-position-horizontal-relative:page;mso-position-vertical-relative:page" o:allowincell="f" fillcolor="black" stroked="f">
                <v:path arrowok="t"/>
              </v:rect>
              <v:rect id="_x0000_s4763" style="position:absolute;left:573;top:16184;width:43;height:23;mso-position-horizontal-relative:page;mso-position-vertical-relative:page" o:allowincell="f" fillcolor="black" stroked="f">
                <v:path arrowok="t"/>
              </v:rect>
              <v:rect id="_x0000_s4764" style="position:absolute;left:568;top:16160;width:40;height:23;mso-position-horizontal-relative:page;mso-position-vertical-relative:page" o:allowincell="f" fillcolor="black" stroked="f">
                <v:path arrowok="t"/>
              </v:rect>
              <v:shape id="_x0000_s4765" style="position:absolute;left:566;top:561;width:10226;height:15768;mso-position-horizontal-relative:page;mso-position-vertical-relative:page" coordsize="10226,15768" o:allowincell="f" path="m40,167l,167,,15599r40,l40,15575r-2,l38,191r2,-24xe" fillcolor="black" stroked="f">
                <v:path arrowok="t"/>
              </v:shape>
              <v:shape id="_x0000_s4766" style="position:absolute;left:566;top:561;width:10226;height:15768;mso-position-horizontal-relative:page;mso-position-vertical-relative:page" coordsize="10226,15768" o:allowincell="f" path="m69,95r-43,l11,119,2,167r41,l50,143r9,-24l67,119,69,95xe" fillcolor="black" stroked="f">
                <v:path arrowok="t"/>
              </v:shape>
              <v:rect id="_x0000_s4767" style="position:absolute;left:10746;top:704;width:40;height:23;mso-position-horizontal-relative:page;mso-position-vertical-relative:page" o:allowincell="f" fillcolor="black" stroked="f">
                <v:path arrowok="t"/>
              </v:rect>
              <v:rect id="_x0000_s4768" style="position:absolute;left:10737;top:680;width:43;height:23;mso-position-horizontal-relative:page;mso-position-vertical-relative:page" o:allowincell="f" fillcolor="black" stroked="f">
                <v:path arrowok="t"/>
              </v:rect>
              <v:rect id="_x0000_s4769" style="position:absolute;left:10722;top:656;width:45;height:23;mso-position-horizontal-relative:page;mso-position-vertical-relative:page" o:allowincell="f" fillcolor="black" stroked="f">
                <v:path arrowok="t"/>
              </v:rect>
              <v:shape id="_x0000_s4770" style="position:absolute;left:566;top:561;width:10226;height:15768;mso-position-horizontal-relative:page;mso-position-vertical-relative:page" coordsize="10226,15768" o:allowincell="f" path="m93,71r-53,l35,95r41,l93,71xe" fillcolor="black" stroked="f">
                <v:path arrowok="t"/>
              </v:shape>
              <v:shape id="_x0000_s4771" style="position:absolute;left:566;top:561;width:10226;height:15768;mso-position-horizontal-relative:page;mso-position-vertical-relative:page" coordsize="10226,15768" o:allowincell="f" path="m10185,71r-50,l10147,95r43,l10185,71xe" fillcolor="black" stroked="f">
                <v:path arrowok="t"/>
              </v:shape>
              <v:shape id="_x0000_s4772" style="position:absolute;left:566;top:561;width:10226;height:15768;mso-position-horizontal-relative:page;mso-position-vertical-relative:page" coordsize="10226,15768" o:allowincell="f" path="m141,47r-67,l43,71r69,l141,47xe" fillcolor="black" stroked="f">
                <v:path arrowok="t"/>
              </v:shape>
              <v:shape id="_x0000_s4773" style="position:absolute;left:566;top:561;width:10226;height:15768;mso-position-horizontal-relative:page;mso-position-vertical-relative:page" coordsize="10226,15768" o:allowincell="f" path="m10154,47r-70,l10108,71r75,l10154,47xe" fillcolor="black" stroked="f">
                <v:path arrowok="t"/>
              </v:shape>
              <v:shape id="_x0000_s4774" style="position:absolute;left:566;top:561;width:10226;height:15768;mso-position-horizontal-relative:page;mso-position-vertical-relative:page" coordsize="10226,15768" o:allowincell="f" path="m10137,23l88,23,83,47r10056,l10137,23xe" fillcolor="black" stroked="f">
                <v:path arrowok="t"/>
              </v:shape>
              <v:shape id="_x0000_s4775" style="position:absolute;left:566;top:561;width:10226;height:15768;mso-position-horizontal-relative:page;mso-position-vertical-relative:page" coordsize="10226,15768" o:allowincell="f" path="m10089,l136,r-5,23l10094,23,10089,xe" fillcolor="black" stroked="f">
                <v:path arrowok="t"/>
              </v:shape>
            </v:group>
            <v:rect id="_x0000_s4776" style="position:absolute;left:2266;top:1193;width:8060;height:6040;mso-position-horizontal-relative:page;mso-position-vertical-relative:page" o:allowincell="f" filled="f" stroked="f">
              <v:textbox inset="0,0,0,0">
                <w:txbxContent>
                  <w:p w14:paraId="4ECEBEB8" w14:textId="77777777" w:rsidR="00B35841" w:rsidRDefault="00F82088" w:rsidP="00F2761E">
                    <w:pPr>
                      <w:widowControl/>
                      <w:autoSpaceDE/>
                      <w:autoSpaceDN/>
                      <w:adjustRightInd/>
                      <w:spacing w:line="6040" w:lineRule="atLeast"/>
                    </w:pPr>
                    <w:r>
                      <w:rPr>
                        <w:noProof/>
                      </w:rPr>
                      <w:drawing>
                        <wp:inline distT="0" distB="0" distL="0" distR="0" wp14:anchorId="4ECEC064" wp14:editId="4ECEC065">
                          <wp:extent cx="5072380" cy="3804285"/>
                          <wp:effectExtent l="19050" t="0" r="0" b="0"/>
                          <wp:docPr id="162" name="Immagin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126"/>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B9" w14:textId="77777777" w:rsidR="00B35841" w:rsidRDefault="00B35841" w:rsidP="00F2761E"/>
                </w:txbxContent>
              </v:textbox>
            </v:rect>
            <v:rect id="_x0000_s4777" style="position:absolute;left:2266;top:8959;width:8060;height:6040;mso-position-horizontal-relative:page;mso-position-vertical-relative:page" o:allowincell="f" filled="f" stroked="f">
              <v:textbox inset="0,0,0,0">
                <w:txbxContent>
                  <w:p w14:paraId="4ECEBEBA" w14:textId="77777777" w:rsidR="00B35841" w:rsidRDefault="00F82088" w:rsidP="00F2761E">
                    <w:pPr>
                      <w:widowControl/>
                      <w:autoSpaceDE/>
                      <w:autoSpaceDN/>
                      <w:adjustRightInd/>
                      <w:spacing w:line="6040" w:lineRule="atLeast"/>
                    </w:pPr>
                    <w:r>
                      <w:rPr>
                        <w:noProof/>
                      </w:rPr>
                      <w:drawing>
                        <wp:inline distT="0" distB="0" distL="0" distR="0" wp14:anchorId="4ECEC066" wp14:editId="4ECEC067">
                          <wp:extent cx="5072380" cy="3804285"/>
                          <wp:effectExtent l="19050" t="0" r="0" b="0"/>
                          <wp:docPr id="163" name="Immagin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127"/>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BB" w14:textId="77777777" w:rsidR="00B35841" w:rsidRDefault="00B35841" w:rsidP="00F2761E"/>
                </w:txbxContent>
              </v:textbox>
            </v:rect>
            <v:group id="_x0000_s4778" style="position:absolute;left:2711;top:8781;width:2388;height:2107" coordorigin="2711,8781" coordsize="2388,2107" o:allowincell="f">
              <v:shape id="_x0000_s4779" style="position:absolute;left:2711;top:8781;width:2388;height:2107;mso-position-horizontal-relative:page;mso-position-vertical-relative:page" coordsize="2388,2107" o:allowincell="f" path="m2293,2031r-35,40l2387,2107r-24,-60l2313,2047r-5,-3l2293,2031xe" fillcolor="black" stroked="f">
                <v:path arrowok="t"/>
              </v:shape>
              <v:shape id="_x0000_s4780" style="position:absolute;left:2711;top:8781;width:2388;height:2107;mso-position-horizontal-relative:page;mso-position-vertical-relative:page" coordsize="2388,2107" o:allowincell="f" path="m2302,2021r-9,10l2308,2044r5,3l2318,2044r2,-5l2318,2035r-16,-14xe" fillcolor="black" stroked="f">
                <v:path arrowok="t"/>
              </v:shape>
              <v:shape id="_x0000_s4781" style="position:absolute;left:2711;top:8781;width:2388;height:2107;mso-position-horizontal-relative:page;mso-position-vertical-relative:page" coordsize="2388,2107" o:allowincell="f" path="m2337,1982r-35,39l2318,2035r2,4l2318,2044r-5,3l2363,2047r-26,-65xe" fillcolor="black" stroked="f">
                <v:path arrowok="t"/>
              </v:shape>
              <v:shape id="_x0000_s4782" style="position:absolute;left:2711;top:8781;width:2388;height:2107;mso-position-horizontal-relative:page;mso-position-vertical-relative:page" coordsize="2388,2107" o:allowincell="f" path="m7,l2,2,,9r2,5l2293,2031r9,-10l11,2,7,xe" fillcolor="black" stroked="f">
                <v:path arrowok="t"/>
              </v:shape>
            </v:group>
            <v:group id="_x0000_s4783" style="position:absolute;left:1550;top:1127;width:1284;height:1284" coordorigin="1550,1127" coordsize="1284,1284" o:allowincell="f">
              <v:shape id="_x0000_s4784" style="position:absolute;left:1550;top:1127;width:1284;height:1284;mso-position-horizontal-relative:page;mso-position-vertical-relative:page" coordsize="1284,1284" o:allowincell="f" path="m1192,1204r-38,36l1283,1283r-21,-62l1211,1221r-4,-2l1192,1204xe" fillcolor="black" stroked="f">
                <v:path arrowok="t"/>
              </v:shape>
              <v:shape id="_x0000_s4785" style="position:absolute;left:1550;top:1127;width:1284;height:1284;mso-position-horizontal-relative:page;mso-position-vertical-relative:page" coordsize="1284,1284" o:allowincell="f" path="m1203,1193r-11,11l1207,1219r4,2l1216,1219r,-12l1203,1193xe" fillcolor="black" stroked="f">
                <v:path arrowok="t"/>
              </v:shape>
              <v:shape id="_x0000_s4786" style="position:absolute;left:1550;top:1127;width:1284;height:1284;mso-position-horizontal-relative:page;mso-position-vertical-relative:page" coordsize="1284,1284" o:allowincell="f" path="m1240,1156r-37,37l1216,1207r,12l1211,1221r51,l1240,1156xe" fillcolor="black" stroked="f">
                <v:path arrowok="t"/>
              </v:shape>
              <v:shape id="_x0000_s4787" style="position:absolute;left:1550;top:1127;width:1284;height:1284;mso-position-horizontal-relative:page;mso-position-vertical-relative:page" coordsize="1284,1284" o:allowincell="f" path="m7,l2,2,,9r2,5l1192,1204r11,-11l11,2,7,xe" fillcolor="black" stroked="f">
                <v:path arrowok="t"/>
              </v:shape>
            </v:group>
            <w10:wrap anchorx="page" anchory="page"/>
          </v:group>
        </w:pict>
      </w:r>
      <w:proofErr w:type="gramStart"/>
      <w:r w:rsidR="00F2761E" w:rsidRPr="00F2761E">
        <w:rPr>
          <w:rFonts w:ascii="Arial" w:eastAsia="Times New Roman" w:hAnsi="Arial" w:cs="Arial"/>
          <w:w w:val="105"/>
          <w:lang w:val="ru-RU"/>
        </w:rPr>
        <w:t>( Новый</w:t>
      </w:r>
      <w:proofErr w:type="gramEnd"/>
      <w:r w:rsidR="00F2761E" w:rsidRPr="00F2761E">
        <w:rPr>
          <w:rFonts w:ascii="Arial" w:eastAsia="Times New Roman" w:hAnsi="Arial" w:cs="Arial"/>
          <w:w w:val="105"/>
          <w:lang w:val="ru-RU"/>
        </w:rPr>
        <w:t xml:space="preserve"> рабочий перечень )</w:t>
      </w:r>
    </w:p>
    <w:p w14:paraId="4ECEB8F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8F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0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0" w14:textId="77777777" w:rsidR="00F2761E" w:rsidRPr="00F2761E" w:rsidRDefault="00F2761E" w:rsidP="00F2761E">
      <w:pPr>
        <w:kinsoku w:val="0"/>
        <w:overflowPunct w:val="0"/>
        <w:spacing w:before="4" w:line="260" w:lineRule="exact"/>
        <w:rPr>
          <w:rFonts w:ascii="Arial" w:eastAsia="Times New Roman" w:hAnsi="Arial" w:cs="Arial"/>
          <w:sz w:val="26"/>
          <w:szCs w:val="26"/>
          <w:lang w:val="ru-RU"/>
        </w:rPr>
      </w:pPr>
    </w:p>
    <w:p w14:paraId="4ECEB911" w14:textId="77777777" w:rsidR="00F2761E" w:rsidRPr="00F2761E" w:rsidRDefault="00D160FD" w:rsidP="00D160FD">
      <w:pPr>
        <w:tabs>
          <w:tab w:val="left" w:pos="951"/>
        </w:tabs>
        <w:kinsoku w:val="0"/>
        <w:overflowPunct w:val="0"/>
        <w:spacing w:before="76"/>
        <w:ind w:left="896"/>
        <w:rPr>
          <w:rFonts w:ascii="Arial" w:eastAsia="Times New Roman" w:hAnsi="Arial" w:cs="Arial"/>
          <w:sz w:val="20"/>
          <w:szCs w:val="20"/>
          <w:lang w:val="ru-RU"/>
        </w:rPr>
      </w:pPr>
      <w:r w:rsidRPr="00D160FD">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Команда «Новый рабочий перечень» (</w:t>
      </w:r>
      <w:r w:rsidR="00F2761E" w:rsidRPr="00F2761E">
        <w:rPr>
          <w:rFonts w:ascii="Arial" w:eastAsia="Times New Roman" w:hAnsi="Arial" w:cs="Arial"/>
          <w:sz w:val="20"/>
          <w:szCs w:val="20"/>
        </w:rPr>
        <w:t>New</w:t>
      </w:r>
      <w:r w:rsidR="00F2761E" w:rsidRPr="00F2761E">
        <w:rPr>
          <w:rFonts w:ascii="Arial" w:eastAsia="Times New Roman" w:hAnsi="Arial" w:cs="Arial"/>
          <w:sz w:val="20"/>
          <w:szCs w:val="20"/>
          <w:lang w:val="ru-RU"/>
        </w:rPr>
        <w:t xml:space="preserve"> </w:t>
      </w:r>
      <w:r w:rsidR="00F2761E" w:rsidRPr="00F2761E">
        <w:rPr>
          <w:rFonts w:ascii="Arial" w:eastAsia="Times New Roman" w:hAnsi="Arial" w:cs="Arial"/>
          <w:sz w:val="20"/>
          <w:szCs w:val="20"/>
        </w:rPr>
        <w:t>Joblist</w:t>
      </w:r>
      <w:r w:rsidR="00F2761E" w:rsidRPr="00F2761E">
        <w:rPr>
          <w:rFonts w:ascii="Arial" w:eastAsia="Times New Roman" w:hAnsi="Arial" w:cs="Arial"/>
          <w:sz w:val="20"/>
          <w:szCs w:val="20"/>
          <w:lang w:val="ru-RU"/>
        </w:rPr>
        <w:t>) позволяет создать новую рабочую ведомость.</w:t>
      </w:r>
    </w:p>
    <w:p w14:paraId="4ECEB912"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913" w14:textId="77777777" w:rsidR="00F2761E" w:rsidRPr="00F2761E" w:rsidRDefault="00F2761E" w:rsidP="00F2761E">
      <w:pPr>
        <w:kinsoku w:val="0"/>
        <w:overflowPunct w:val="0"/>
        <w:spacing w:before="4" w:line="130" w:lineRule="exact"/>
        <w:rPr>
          <w:rFonts w:ascii="Arial" w:eastAsia="Times New Roman" w:hAnsi="Arial" w:cs="Arial"/>
          <w:sz w:val="13"/>
          <w:szCs w:val="13"/>
          <w:lang w:val="ru-RU"/>
        </w:rPr>
      </w:pPr>
    </w:p>
    <w:p w14:paraId="4ECEB914" w14:textId="77777777" w:rsidR="00F2761E" w:rsidRPr="00F2761E" w:rsidRDefault="00F2761E" w:rsidP="00F2761E">
      <w:pPr>
        <w:kinsoku w:val="0"/>
        <w:overflowPunct w:val="0"/>
        <w:spacing w:before="69"/>
        <w:rPr>
          <w:rFonts w:ascii="Arial" w:eastAsia="Times New Roman" w:hAnsi="Arial" w:cs="Arial"/>
          <w:lang w:val="ru-RU"/>
        </w:rPr>
      </w:pPr>
      <w:proofErr w:type="gramStart"/>
      <w:r w:rsidRPr="00F2761E">
        <w:rPr>
          <w:rFonts w:ascii="Arial" w:eastAsia="Times New Roman" w:hAnsi="Arial" w:cs="Arial"/>
          <w:lang w:val="ru-RU"/>
        </w:rPr>
        <w:t>( Выбрать</w:t>
      </w:r>
      <w:proofErr w:type="gramEnd"/>
      <w:r w:rsidRPr="00F2761E">
        <w:rPr>
          <w:rFonts w:ascii="Arial" w:eastAsia="Times New Roman" w:hAnsi="Arial" w:cs="Arial"/>
          <w:lang w:val="ru-RU"/>
        </w:rPr>
        <w:t xml:space="preserve"> источник )</w:t>
      </w:r>
    </w:p>
    <w:p w14:paraId="4ECEB915" w14:textId="77777777" w:rsidR="00F2761E" w:rsidRPr="00F2761E" w:rsidRDefault="00F2761E" w:rsidP="00F2761E">
      <w:pPr>
        <w:kinsoku w:val="0"/>
        <w:overflowPunct w:val="0"/>
        <w:spacing w:before="6" w:line="190" w:lineRule="exact"/>
        <w:rPr>
          <w:rFonts w:ascii="Arial" w:eastAsia="Times New Roman" w:hAnsi="Arial" w:cs="Arial"/>
          <w:sz w:val="19"/>
          <w:szCs w:val="19"/>
          <w:lang w:val="ru-RU"/>
        </w:rPr>
      </w:pPr>
    </w:p>
    <w:p w14:paraId="4ECEB91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1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2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5" w14:textId="77777777" w:rsidR="00F2761E" w:rsidRPr="00F2761E" w:rsidRDefault="00F2761E" w:rsidP="00F2761E">
      <w:pPr>
        <w:tabs>
          <w:tab w:val="left" w:pos="671"/>
        </w:tabs>
        <w:kinsoku w:val="0"/>
        <w:overflowPunct w:val="0"/>
        <w:spacing w:before="74"/>
        <w:rPr>
          <w:rFonts w:ascii="Arial" w:eastAsia="Times New Roman" w:hAnsi="Arial" w:cs="Arial"/>
          <w:sz w:val="20"/>
          <w:szCs w:val="20"/>
          <w:lang w:val="ru-RU"/>
        </w:rPr>
      </w:pPr>
      <w:r w:rsidRPr="00F2761E">
        <w:rPr>
          <w:rFonts w:ascii="Arial" w:eastAsia="Times New Roman" w:hAnsi="Arial" w:cs="Arial"/>
          <w:sz w:val="20"/>
          <w:szCs w:val="20"/>
          <w:lang w:val="ru-RU"/>
        </w:rPr>
        <w:t>-</w:t>
      </w:r>
      <w:r w:rsidRPr="00F2761E">
        <w:rPr>
          <w:rFonts w:ascii="Arial" w:eastAsia="Times New Roman" w:hAnsi="Arial" w:cs="Arial"/>
          <w:sz w:val="20"/>
          <w:szCs w:val="20"/>
          <w:lang w:val="ru-RU"/>
        </w:rPr>
        <w:tab/>
        <w:t>Для работы с программой обработки необходимо выбрать команду «Выбрать источник» (</w:t>
      </w:r>
      <w:r w:rsidRPr="00F2761E">
        <w:rPr>
          <w:rFonts w:ascii="Arial" w:eastAsia="Times New Roman" w:hAnsi="Arial" w:cs="Arial"/>
          <w:sz w:val="20"/>
          <w:szCs w:val="20"/>
        </w:rPr>
        <w:t>Select</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Source</w:t>
      </w:r>
      <w:r w:rsidRPr="00F2761E">
        <w:rPr>
          <w:rFonts w:ascii="Arial" w:eastAsia="Times New Roman" w:hAnsi="Arial" w:cs="Arial"/>
          <w:sz w:val="20"/>
          <w:szCs w:val="20"/>
          <w:lang w:val="ru-RU"/>
        </w:rPr>
        <w:t>).</w:t>
      </w:r>
    </w:p>
    <w:p w14:paraId="4ECEB936" w14:textId="77777777" w:rsidR="00F2761E" w:rsidRPr="00F2761E" w:rsidRDefault="00F2761E" w:rsidP="00F2761E">
      <w:pPr>
        <w:tabs>
          <w:tab w:val="left" w:pos="671"/>
        </w:tabs>
        <w:kinsoku w:val="0"/>
        <w:overflowPunct w:val="0"/>
        <w:spacing w:before="74"/>
        <w:rPr>
          <w:rFonts w:ascii="Arial" w:eastAsia="Times New Roman" w:hAnsi="Arial" w:cs="Arial"/>
          <w:sz w:val="20"/>
          <w:szCs w:val="20"/>
          <w:lang w:val="ru-RU"/>
        </w:rPr>
        <w:sectPr w:rsidR="00F2761E" w:rsidRPr="00F2761E">
          <w:pgSz w:w="11900" w:h="16840"/>
          <w:pgMar w:top="760" w:right="1680" w:bottom="340" w:left="860" w:header="0" w:footer="150" w:gutter="0"/>
          <w:cols w:space="720" w:equalWidth="0">
            <w:col w:w="9360"/>
          </w:cols>
          <w:noEndnote/>
        </w:sectPr>
      </w:pPr>
    </w:p>
    <w:p w14:paraId="4ECEB937" w14:textId="77777777" w:rsidR="00F2761E" w:rsidRPr="00F2761E" w:rsidRDefault="00A54C66" w:rsidP="00F2761E">
      <w:pPr>
        <w:kinsoku w:val="0"/>
        <w:overflowPunct w:val="0"/>
        <w:spacing w:before="77"/>
        <w:rPr>
          <w:rFonts w:ascii="Arial" w:eastAsia="Times New Roman" w:hAnsi="Arial" w:cs="Arial"/>
          <w:lang w:val="ru-RU"/>
        </w:rPr>
      </w:pPr>
      <w:r>
        <w:rPr>
          <w:rFonts w:ascii="Arial" w:eastAsia="Times New Roman" w:hAnsi="Arial" w:cs="Arial"/>
          <w:noProof/>
        </w:rPr>
        <w:lastRenderedPageBreak/>
        <w:pict w14:anchorId="4ECEBD02">
          <v:group id="_x0000_s4788" style="position:absolute;margin-left:58pt;margin-top:29.2pt;width:511.45pt;height:787.3pt;z-index:-251614720;mso-position-horizontal-relative:page;mso-position-vertical-relative:page" coordorigin="1160,584" coordsize="10229,15746" o:allowincell="f">
            <v:group id="_x0000_s4789" style="position:absolute;left:1161;top:585;width:10226;height:15744" coordorigin="1161,585" coordsize="10226,15744" o:allowincell="f">
              <v:shape id="_x0000_s4790" style="position:absolute;left:1161;top:585;width:10226;height:15744;mso-position-horizontal-relative:page;mso-position-vertical-relative:page" coordsize="10226,15744" o:allowincell="f" path="m10120,15719r-10020,l119,15743r9987,l10120,15719xe" fillcolor="black" stroked="f">
                <v:path arrowok="t"/>
              </v:shape>
              <v:shape id="_x0000_s4791" style="position:absolute;left:1161;top:585;width:10226;height:15744;mso-position-horizontal-relative:page;mso-position-vertical-relative:page" coordsize="10226,15744" o:allowincell="f" path="m151,15695r-82,l74,15719r96,l151,15695xe" fillcolor="black" stroked="f">
                <v:path arrowok="t"/>
              </v:shape>
              <v:shape id="_x0000_s4792" style="position:absolute;left:1161;top:585;width:10226;height:15744;mso-position-horizontal-relative:page;mso-position-vertical-relative:page" coordsize="10226,15744" o:allowincell="f" path="m10154,15695r-79,l10055,15719r92,l10154,15695xe" fillcolor="black" stroked="f">
                <v:path arrowok="t"/>
              </v:shape>
              <v:shape id="_x0000_s4793" style="position:absolute;left:1161;top:585;width:10226;height:15744;mso-position-horizontal-relative:page;mso-position-vertical-relative:page" coordsize="10226,15744" o:allowincell="f" path="m105,15671r-60,l45,15695r65,l105,15671xe" fillcolor="black" stroked="f">
                <v:path arrowok="t"/>
              </v:shape>
              <v:shape id="_x0000_s4794" style="position:absolute;left:1161;top:585;width:10226;height:15744;mso-position-horizontal-relative:page;mso-position-vertical-relative:page" coordsize="10226,15744" o:allowincell="f" path="m10178,15671r-58,l10118,15695r57,l10178,15671xe" fillcolor="black" stroked="f">
                <v:path arrowok="t"/>
              </v:shape>
              <v:shape id="_x0000_s4795" style="position:absolute;left:1161;top:585;width:10226;height:15744;mso-position-horizontal-relative:page;mso-position-vertical-relative:page" coordsize="10226,15744" o:allowincell="f" path="m74,15647r-46,l28,15671r58,l74,15647xe" fillcolor="black" stroked="f">
                <v:path arrowok="t"/>
              </v:shape>
              <v:shape id="_x0000_s4796"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797" style="position:absolute;left:1177;top:16208;width:45;height:23;mso-position-horizontal-relative:page;mso-position-vertical-relative:page" o:allowincell="f" fillcolor="black" stroked="f">
                <v:path arrowok="t"/>
              </v:rect>
              <v:rect id="_x0000_s4798" style="position:absolute;left:1168;top:16184;width:43;height:23;mso-position-horizontal-relative:page;mso-position-vertical-relative:page" o:allowincell="f" fillcolor="black" stroked="f">
                <v:path arrowok="t"/>
              </v:rect>
              <v:rect id="_x0000_s4799" style="position:absolute;left:1163;top:16160;width:40;height:23;mso-position-horizontal-relative:page;mso-position-vertical-relative:page" o:allowincell="f" fillcolor="black" stroked="f">
                <v:path arrowok="t"/>
              </v:rect>
              <v:shape id="_x0000_s4800" style="position:absolute;left:1161;top:585;width:10226;height:15744;mso-position-horizontal-relative:page;mso-position-vertical-relative:page" coordsize="10226,15744" o:allowincell="f" path="m43,143r-41,l,167,,15575r40,l40,15551r-2,l38,191r5,-48xe" fillcolor="black" stroked="f">
                <v:path arrowok="t"/>
              </v:shape>
              <v:rect id="_x0000_s4801" style="position:absolute;left:11341;top:728;width:40;height:23;mso-position-horizontal-relative:page;mso-position-vertical-relative:page" o:allowincell="f" fillcolor="black" stroked="f">
                <v:path arrowok="t"/>
              </v:rect>
              <v:shape id="_x0000_s4802" style="position:absolute;left:1161;top:585;width:10226;height:15744;mso-position-horizontal-relative:page;mso-position-vertical-relative:page" coordsize="10226,15744" o:allowincell="f" path="m59,119r-50,l7,143r43,l59,119xe" fillcolor="black" stroked="f">
                <v:path arrowok="t"/>
              </v:shape>
              <v:rect id="_x0000_s4803" style="position:absolute;left:11334;top:704;width:43;height:23;mso-position-horizontal-relative:page;mso-position-vertical-relative:page" o:allowincell="f" fillcolor="black" stroked="f">
                <v:path arrowok="t"/>
              </v:rect>
              <v:shape id="_x0000_s4804" style="position:absolute;left:1161;top:585;width:10226;height:15744;mso-position-horizontal-relative:page;mso-position-vertical-relative:page" coordsize="10226,15744" o:allowincell="f" path="m64,95r-38,l14,119r48,l64,95xe" fillcolor="black" stroked="f">
                <v:path arrowok="t"/>
              </v:shape>
              <v:rect id="_x0000_s4805" style="position:absolute;left:11322;top:680;width:45;height:23;mso-position-horizontal-relative:page;mso-position-vertical-relative:page" o:allowincell="f" fillcolor="black" stroked="f">
                <v:path arrowok="t"/>
              </v:rect>
              <v:shape id="_x0000_s4806" style="position:absolute;left:1161;top:585;width:10226;height:15744;mso-position-horizontal-relative:page;mso-position-vertical-relative:page" coordsize="10226,15744" o:allowincell="f" path="m93,71r-60,l31,95r48,l93,71xe" fillcolor="black" stroked="f">
                <v:path arrowok="t"/>
              </v:shape>
              <v:shape id="_x0000_s4807" style="position:absolute;left:1161;top:585;width:10226;height:15744;mso-position-horizontal-relative:page;mso-position-vertical-relative:page" coordsize="10226,15744" o:allowincell="f" path="m10192,71r-57,l10144,95r51,l10192,71xe" fillcolor="black" stroked="f">
                <v:path arrowok="t"/>
              </v:shape>
              <v:shape id="_x0000_s4808" style="position:absolute;left:1161;top:585;width:10226;height:15744;mso-position-horizontal-relative:page;mso-position-vertical-relative:page" coordsize="10226,15744" o:allowincell="f" path="m182,23l79,23,74,47,43,71r67,l115,47r50,l182,23xe" fillcolor="black" stroked="f">
                <v:path arrowok="t"/>
              </v:shape>
              <v:shape id="_x0000_s4809" style="position:absolute;left:1161;top:585;width:10226;height:15744;mso-position-horizontal-relative:page;mso-position-vertical-relative:page" coordsize="10226,15744" o:allowincell="f" path="m10154,47r-43,l10115,71r68,l10154,47xe" fillcolor="black" stroked="f">
                <v:path arrowok="t"/>
              </v:shape>
              <v:shape id="_x0000_s4810" style="position:absolute;left:1161;top:585;width:10226;height:15744;mso-position-horizontal-relative:page;mso-position-vertical-relative:page" coordsize="10226,15744" o:allowincell="f" path="m10144,23r-101,l10058,47r91,l10144,23xe" fillcolor="black" stroked="f">
                <v:path arrowok="t"/>
              </v:shape>
              <v:shape id="_x0000_s4811" style="position:absolute;left:1161;top:585;width:10226;height:15744;mso-position-horizontal-relative:page;mso-position-vertical-relative:page" coordsize="10226,15744" o:allowincell="f" path="m10101,l124,,110,23r10020,l10101,xe" fillcolor="black" stroked="f">
                <v:path arrowok="t"/>
              </v:shape>
            </v:group>
            <v:rect id="_x0000_s4812" style="position:absolute;left:2890;top:1193;width:7720;height:5780;mso-position-horizontal-relative:page;mso-position-vertical-relative:page" o:allowincell="f" filled="f" stroked="f">
              <v:textbox inset="0,0,0,0">
                <w:txbxContent>
                  <w:p w14:paraId="4ECEBEBC" w14:textId="77777777" w:rsidR="00B35841" w:rsidRDefault="00F82088" w:rsidP="00F2761E">
                    <w:pPr>
                      <w:widowControl/>
                      <w:autoSpaceDE/>
                      <w:autoSpaceDN/>
                      <w:adjustRightInd/>
                      <w:spacing w:line="5780" w:lineRule="atLeast"/>
                    </w:pPr>
                    <w:r>
                      <w:rPr>
                        <w:noProof/>
                      </w:rPr>
                      <w:drawing>
                        <wp:inline distT="0" distB="0" distL="0" distR="0" wp14:anchorId="4ECEC068" wp14:editId="4ECEC069">
                          <wp:extent cx="4873625" cy="3655218"/>
                          <wp:effectExtent l="19050" t="0" r="3175" b="0"/>
                          <wp:docPr id="164" name="Immagin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28"/>
                                  <a:stretch>
                                    <a:fillRect/>
                                  </a:stretch>
                                </pic:blipFill>
                                <pic:spPr bwMode="auto">
                                  <a:xfrm>
                                    <a:off x="0" y="0"/>
                                    <a:ext cx="4873625" cy="3655218"/>
                                  </a:xfrm>
                                  <a:prstGeom prst="rect">
                                    <a:avLst/>
                                  </a:prstGeom>
                                  <a:noFill/>
                                  <a:ln w="9525">
                                    <a:noFill/>
                                    <a:miter lim="800000"/>
                                    <a:headEnd/>
                                    <a:tailEnd/>
                                  </a:ln>
                                </pic:spPr>
                              </pic:pic>
                            </a:graphicData>
                          </a:graphic>
                        </wp:inline>
                      </w:drawing>
                    </w:r>
                  </w:p>
                  <w:p w14:paraId="4ECEBEBD" w14:textId="77777777" w:rsidR="00B35841" w:rsidRDefault="00B35841" w:rsidP="00F2761E"/>
                </w:txbxContent>
              </v:textbox>
            </v:rect>
            <v:group id="_x0000_s4813" style="position:absolute;left:3902;top:1015;width:1425;height:2503" coordorigin="3902,1015" coordsize="1425,2503" o:allowincell="f">
              <v:shape id="_x0000_s4814" style="position:absolute;left:3902;top:1015;width:1425;height:2503;mso-position-horizontal-relative:page;mso-position-vertical-relative:page" coordsize="1425,2503" o:allowincell="f" path="m1360,2401r-48,27l1425,2503r-4,-82l1372,2421r-2,-2l1360,2401xe" fillcolor="black" stroked="f">
                <v:path arrowok="t"/>
              </v:shape>
              <v:shape id="_x0000_s4815" style="position:absolute;left:3902;top:1015;width:1425;height:2503;mso-position-horizontal-relative:page;mso-position-vertical-relative:page" coordsize="1425,2503" o:allowincell="f" path="m1372,2394r-12,7l1370,2419r2,2l1379,2421r3,-5l1382,2411r-10,-17xe" fillcolor="black" stroked="f">
                <v:path arrowok="t"/>
              </v:shape>
              <v:shape id="_x0000_s4816" style="position:absolute;left:3902;top:1015;width:1425;height:2503;mso-position-horizontal-relative:page;mso-position-vertical-relative:page" coordsize="1425,2503" o:allowincell="f" path="m1418,2368r-46,26l1382,2411r,5l1379,2421r42,l1418,2368xe" fillcolor="black" stroked="f">
                <v:path arrowok="t"/>
              </v:shape>
              <v:shape id="_x0000_s4817" style="position:absolute;left:3902;top:1015;width:1425;height:2503;mso-position-horizontal-relative:page;mso-position-vertical-relative:page" coordsize="1425,2503" o:allowincell="f" path="m9,l,4r2,7l1360,2401r12,-7l14,4,9,xe" fillcolor="black" stroked="f">
                <v:path arrowok="t"/>
              </v:shape>
            </v:group>
            <v:rect id="_x0000_s4818" style="position:absolute;left:2947;top:8450;width:7760;height:5820;mso-position-horizontal-relative:page;mso-position-vertical-relative:page" o:allowincell="f" filled="f" stroked="f">
              <v:textbox inset="0,0,0,0">
                <w:txbxContent>
                  <w:p w14:paraId="4ECEBEBE" w14:textId="77777777" w:rsidR="00B35841" w:rsidRDefault="00F82088" w:rsidP="00F2761E">
                    <w:pPr>
                      <w:widowControl/>
                      <w:autoSpaceDE/>
                      <w:autoSpaceDN/>
                      <w:adjustRightInd/>
                      <w:spacing w:line="5820" w:lineRule="atLeast"/>
                    </w:pPr>
                    <w:r>
                      <w:rPr>
                        <w:noProof/>
                      </w:rPr>
                      <w:drawing>
                        <wp:inline distT="0" distB="0" distL="0" distR="0" wp14:anchorId="4ECEC06A" wp14:editId="4ECEC06B">
                          <wp:extent cx="4969086" cy="3726815"/>
                          <wp:effectExtent l="19050" t="0" r="2964" b="0"/>
                          <wp:docPr id="165" name="Immagin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129"/>
                                  <a:stretch>
                                    <a:fillRect/>
                                  </a:stretch>
                                </pic:blipFill>
                                <pic:spPr bwMode="auto">
                                  <a:xfrm>
                                    <a:off x="0" y="0"/>
                                    <a:ext cx="4969086" cy="3726815"/>
                                  </a:xfrm>
                                  <a:prstGeom prst="rect">
                                    <a:avLst/>
                                  </a:prstGeom>
                                  <a:noFill/>
                                  <a:ln w="9525">
                                    <a:noFill/>
                                    <a:miter lim="800000"/>
                                    <a:headEnd/>
                                    <a:tailEnd/>
                                  </a:ln>
                                </pic:spPr>
                              </pic:pic>
                            </a:graphicData>
                          </a:graphic>
                        </wp:inline>
                      </w:drawing>
                    </w:r>
                  </w:p>
                  <w:p w14:paraId="4ECEBEBF" w14:textId="77777777" w:rsidR="00B35841" w:rsidRDefault="00B35841" w:rsidP="00F2761E"/>
                </w:txbxContent>
              </v:textbox>
            </v:rect>
            <w10:wrap anchorx="page" anchory="page"/>
          </v:group>
        </w:pict>
      </w:r>
      <w:proofErr w:type="gramStart"/>
      <w:r w:rsidR="00F2761E" w:rsidRPr="00F2761E">
        <w:rPr>
          <w:rFonts w:ascii="Arial" w:eastAsia="Times New Roman" w:hAnsi="Arial" w:cs="Arial"/>
          <w:w w:val="105"/>
          <w:lang w:val="ru-RU"/>
        </w:rPr>
        <w:t>( Просмотр</w:t>
      </w:r>
      <w:proofErr w:type="gramEnd"/>
      <w:r w:rsidR="00F2761E" w:rsidRPr="00F2761E">
        <w:rPr>
          <w:rFonts w:ascii="Arial" w:eastAsia="Times New Roman" w:hAnsi="Arial" w:cs="Arial"/>
          <w:w w:val="105"/>
          <w:lang w:val="ru-RU"/>
        </w:rPr>
        <w:t xml:space="preserve"> программ )</w:t>
      </w:r>
    </w:p>
    <w:p w14:paraId="4ECEB93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3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4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5" w14:textId="77777777" w:rsidR="00F2761E" w:rsidRPr="00F2761E" w:rsidRDefault="00F2761E" w:rsidP="00F2761E">
      <w:pPr>
        <w:kinsoku w:val="0"/>
        <w:overflowPunct w:val="0"/>
        <w:spacing w:before="7" w:line="260" w:lineRule="exact"/>
        <w:rPr>
          <w:rFonts w:ascii="Arial" w:eastAsia="Times New Roman" w:hAnsi="Arial" w:cs="Arial"/>
          <w:sz w:val="26"/>
          <w:szCs w:val="26"/>
          <w:lang w:val="ru-RU"/>
        </w:rPr>
      </w:pPr>
    </w:p>
    <w:p w14:paraId="4ECEB956" w14:textId="77777777" w:rsidR="00F2761E" w:rsidRPr="00F2761E" w:rsidRDefault="00101383" w:rsidP="00101383">
      <w:pPr>
        <w:tabs>
          <w:tab w:val="left" w:pos="895"/>
        </w:tabs>
        <w:kinsoku w:val="0"/>
        <w:overflowPunct w:val="0"/>
        <w:spacing w:before="76"/>
        <w:ind w:left="896" w:right="238"/>
        <w:rPr>
          <w:rFonts w:ascii="Arial" w:eastAsia="Times New Roman" w:hAnsi="Arial" w:cs="Arial"/>
          <w:sz w:val="20"/>
          <w:szCs w:val="20"/>
          <w:lang w:val="ru-RU"/>
        </w:rPr>
      </w:pPr>
      <w:r w:rsidRPr="00101383">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lang w:val="ru-RU"/>
        </w:rPr>
        <w:t xml:space="preserve"> процессе выбора программы, нажав «Просмотр программ» (</w:t>
      </w:r>
      <w:r w:rsidR="00F2761E" w:rsidRPr="00F2761E">
        <w:rPr>
          <w:rFonts w:ascii="Arial" w:eastAsia="Times New Roman" w:hAnsi="Arial" w:cs="Arial"/>
          <w:w w:val="105"/>
          <w:sz w:val="20"/>
          <w:szCs w:val="20"/>
        </w:rPr>
        <w:t>Programs</w:t>
      </w:r>
      <w:r w:rsidR="00F2761E" w:rsidRPr="00F2761E">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rPr>
        <w:t>explorer</w:t>
      </w:r>
      <w:r w:rsidR="00F2761E" w:rsidRPr="00F2761E">
        <w:rPr>
          <w:rFonts w:ascii="Arial" w:eastAsia="Times New Roman" w:hAnsi="Arial" w:cs="Arial"/>
          <w:w w:val="105"/>
          <w:sz w:val="20"/>
          <w:szCs w:val="20"/>
          <w:lang w:val="ru-RU"/>
        </w:rPr>
        <w:t>), появится отображение выбранной панели и заданные рабочие параметры для его обработки.</w:t>
      </w:r>
    </w:p>
    <w:p w14:paraId="4ECEB957"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95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5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6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9" w14:textId="77777777" w:rsidR="00F2761E" w:rsidRPr="00F2761E" w:rsidRDefault="00F2761E" w:rsidP="00F2761E">
      <w:pPr>
        <w:kinsoku w:val="0"/>
        <w:overflowPunct w:val="0"/>
        <w:spacing w:before="19" w:line="200" w:lineRule="exact"/>
        <w:rPr>
          <w:rFonts w:ascii="Arial" w:eastAsia="Times New Roman" w:hAnsi="Arial" w:cs="Arial"/>
          <w:sz w:val="20"/>
          <w:szCs w:val="20"/>
          <w:lang w:val="ru-RU"/>
        </w:rPr>
      </w:pPr>
    </w:p>
    <w:p w14:paraId="4ECEB97A" w14:textId="77777777" w:rsidR="00F2761E" w:rsidRPr="00F2761E" w:rsidRDefault="008862EB" w:rsidP="008862EB">
      <w:pPr>
        <w:tabs>
          <w:tab w:val="left" w:pos="504"/>
        </w:tabs>
        <w:kinsoku w:val="0"/>
        <w:overflowPunct w:val="0"/>
        <w:spacing w:before="74"/>
        <w:ind w:left="216" w:right="245"/>
        <w:rPr>
          <w:rFonts w:ascii="Arial" w:eastAsia="Times New Roman" w:hAnsi="Arial" w:cs="Arial"/>
          <w:sz w:val="20"/>
          <w:szCs w:val="20"/>
          <w:lang w:val="ru-RU"/>
        </w:rPr>
      </w:pPr>
      <w:r w:rsidRPr="00AB4C06">
        <w:rPr>
          <w:rFonts w:ascii="Arial" w:eastAsia="Times New Roman" w:hAnsi="Arial" w:cs="Arial"/>
          <w:sz w:val="20"/>
          <w:szCs w:val="20"/>
          <w:lang w:val="ru-RU"/>
        </w:rPr>
        <w:t xml:space="preserve">- </w:t>
      </w:r>
      <w:proofErr w:type="spellStart"/>
      <w:r w:rsidR="00F2761E" w:rsidRPr="00F2761E">
        <w:rPr>
          <w:rFonts w:ascii="Arial" w:eastAsia="Times New Roman" w:hAnsi="Arial" w:cs="Arial"/>
          <w:sz w:val="20"/>
          <w:szCs w:val="20"/>
          <w:lang w:val="ru-RU"/>
        </w:rPr>
        <w:t>ыбранная</w:t>
      </w:r>
      <w:proofErr w:type="spellEnd"/>
      <w:r w:rsidR="00F2761E" w:rsidRPr="00F2761E">
        <w:rPr>
          <w:rFonts w:ascii="Arial" w:eastAsia="Times New Roman" w:hAnsi="Arial" w:cs="Arial"/>
          <w:sz w:val="20"/>
          <w:szCs w:val="20"/>
          <w:lang w:val="ru-RU"/>
        </w:rPr>
        <w:t xml:space="preserve"> программа отобразится в новой рабочей ведомости. Таким же образом можно ввести и остальные программы.</w:t>
      </w:r>
    </w:p>
    <w:p w14:paraId="4ECEB97B" w14:textId="77777777" w:rsidR="00F2761E" w:rsidRPr="00F2761E" w:rsidRDefault="00F2761E" w:rsidP="00F2761E">
      <w:pPr>
        <w:numPr>
          <w:ilvl w:val="0"/>
          <w:numId w:val="10"/>
        </w:numPr>
        <w:tabs>
          <w:tab w:val="left" w:pos="504"/>
        </w:tabs>
        <w:kinsoku w:val="0"/>
        <w:overflowPunct w:val="0"/>
        <w:spacing w:before="74"/>
        <w:ind w:left="216" w:right="245" w:firstLine="0"/>
        <w:rPr>
          <w:rFonts w:ascii="Arial" w:eastAsia="Times New Roman" w:hAnsi="Arial" w:cs="Arial"/>
          <w:sz w:val="20"/>
          <w:szCs w:val="20"/>
          <w:lang w:val="ru-RU"/>
        </w:rPr>
        <w:sectPr w:rsidR="00F2761E" w:rsidRPr="00F2761E">
          <w:pgSz w:w="11900" w:h="16840"/>
          <w:pgMar w:top="660" w:right="1060" w:bottom="340" w:left="1540" w:header="0" w:footer="150" w:gutter="0"/>
          <w:cols w:space="720" w:equalWidth="0">
            <w:col w:w="9300"/>
          </w:cols>
          <w:noEndnote/>
        </w:sectPr>
      </w:pPr>
    </w:p>
    <w:p w14:paraId="4ECEB97C" w14:textId="77777777" w:rsidR="00F2761E" w:rsidRPr="00F2761E" w:rsidRDefault="00A54C66" w:rsidP="00F2761E">
      <w:pPr>
        <w:kinsoku w:val="0"/>
        <w:overflowPunct w:val="0"/>
        <w:spacing w:before="4" w:line="180" w:lineRule="exact"/>
        <w:rPr>
          <w:rFonts w:ascii="Arial" w:eastAsia="Times New Roman" w:hAnsi="Arial" w:cs="Arial"/>
          <w:sz w:val="18"/>
          <w:szCs w:val="18"/>
          <w:lang w:val="ru-RU"/>
        </w:rPr>
      </w:pPr>
      <w:r>
        <w:rPr>
          <w:rFonts w:eastAsia="Times New Roman"/>
          <w:noProof/>
        </w:rPr>
        <w:lastRenderedPageBreak/>
        <w:pict w14:anchorId="4ECEBD03">
          <v:group id="_x0000_s4819" style="position:absolute;margin-left:28.25pt;margin-top:28pt;width:511.4pt;height:788.5pt;z-index:-251613696;mso-position-horizontal-relative:page;mso-position-vertical-relative:page" coordorigin="565,560" coordsize="10228,15770" o:allowincell="f">
            <v:group id="_x0000_s4820" style="position:absolute;left:566;top:561;width:10226;height:15768" coordorigin="566,561" coordsize="10226,15768" o:allowincell="f">
              <v:shape id="_x0000_s4821" style="position:absolute;left:566;top:561;width:10226;height:15768;mso-position-horizontal-relative:page;mso-position-vertical-relative:page" coordsize="10226,15768" o:allowincell="f" path="m10120,15743r-10020,l119,15767r9987,l10120,15743xe" fillcolor="black" stroked="f">
                <v:path arrowok="t"/>
              </v:shape>
              <v:shape id="_x0000_s4822" style="position:absolute;left:566;top:561;width:10226;height:15768;mso-position-horizontal-relative:page;mso-position-vertical-relative:page" coordsize="10226,15768" o:allowincell="f" path="m151,15719r-82,l74,15743r96,l151,15719xe" fillcolor="black" stroked="f">
                <v:path arrowok="t"/>
              </v:shape>
              <v:shape id="_x0000_s4823" style="position:absolute;left:566;top:561;width:10226;height:15768;mso-position-horizontal-relative:page;mso-position-vertical-relative:page" coordsize="10226,15768" o:allowincell="f" path="m10154,15719r-79,l10055,15743r92,l10154,15719xe" fillcolor="black" stroked="f">
                <v:path arrowok="t"/>
              </v:shape>
              <v:shape id="_x0000_s4824" style="position:absolute;left:566;top:561;width:10226;height:15768;mso-position-horizontal-relative:page;mso-position-vertical-relative:page" coordsize="10226,15768" o:allowincell="f" path="m105,15695r-60,l45,15719r65,l105,15695xe" fillcolor="black" stroked="f">
                <v:path arrowok="t"/>
              </v:shape>
              <v:shape id="_x0000_s4825" style="position:absolute;left:566;top:561;width:10226;height:15768;mso-position-horizontal-relative:page;mso-position-vertical-relative:page" coordsize="10226,15768" o:allowincell="f" path="m10178,15695r-58,l10118,15719r57,l10178,15695xe" fillcolor="black" stroked="f">
                <v:path arrowok="t"/>
              </v:shape>
              <v:shape id="_x0000_s4826" style="position:absolute;left:566;top:561;width:10226;height:15768;mso-position-horizontal-relative:page;mso-position-vertical-relative:page" coordsize="10226,15768" o:allowincell="f" path="m74,15671r-46,l28,15695r58,l74,15671xe" fillcolor="black" stroked="f">
                <v:path arrowok="t"/>
              </v:shape>
              <v:shape id="_x0000_s4827"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828" style="position:absolute;left:582;top:16208;width:45;height:23;mso-position-horizontal-relative:page;mso-position-vertical-relative:page" o:allowincell="f" fillcolor="black" stroked="f">
                <v:path arrowok="t"/>
              </v:rect>
              <v:rect id="_x0000_s4829" style="position:absolute;left:573;top:16184;width:43;height:23;mso-position-horizontal-relative:page;mso-position-vertical-relative:page" o:allowincell="f" fillcolor="black" stroked="f">
                <v:path arrowok="t"/>
              </v:rect>
              <v:rect id="_x0000_s4830" style="position:absolute;left:568;top:16160;width:40;height:23;mso-position-horizontal-relative:page;mso-position-vertical-relative:page" o:allowincell="f" fillcolor="black" stroked="f">
                <v:path arrowok="t"/>
              </v:rect>
              <v:shape id="_x0000_s4831" style="position:absolute;left:566;top:561;width:10226;height:15768;mso-position-horizontal-relative:page;mso-position-vertical-relative:page" coordsize="10226,15768" o:allowincell="f" path="m40,167l,167,,15599r40,l40,15575r-2,l38,191r2,-24xe" fillcolor="black" stroked="f">
                <v:path arrowok="t"/>
              </v:shape>
              <v:shape id="_x0000_s4832" style="position:absolute;left:566;top:561;width:10226;height:15768;mso-position-horizontal-relative:page;mso-position-vertical-relative:page" coordsize="10226,15768" o:allowincell="f" path="m69,95r-43,l11,119,2,167r41,l50,143r9,-24l67,119,69,95xe" fillcolor="black" stroked="f">
                <v:path arrowok="t"/>
              </v:shape>
              <v:rect id="_x0000_s4833" style="position:absolute;left:10746;top:704;width:40;height:23;mso-position-horizontal-relative:page;mso-position-vertical-relative:page" o:allowincell="f" fillcolor="black" stroked="f">
                <v:path arrowok="t"/>
              </v:rect>
              <v:rect id="_x0000_s4834" style="position:absolute;left:10737;top:680;width:43;height:23;mso-position-horizontal-relative:page;mso-position-vertical-relative:page" o:allowincell="f" fillcolor="black" stroked="f">
                <v:path arrowok="t"/>
              </v:rect>
              <v:rect id="_x0000_s4835" style="position:absolute;left:10722;top:656;width:45;height:23;mso-position-horizontal-relative:page;mso-position-vertical-relative:page" o:allowincell="f" fillcolor="black" stroked="f">
                <v:path arrowok="t"/>
              </v:rect>
              <v:shape id="_x0000_s4836" style="position:absolute;left:566;top:561;width:10226;height:15768;mso-position-horizontal-relative:page;mso-position-vertical-relative:page" coordsize="10226,15768" o:allowincell="f" path="m93,71r-53,l35,95r41,l93,71xe" fillcolor="black" stroked="f">
                <v:path arrowok="t"/>
              </v:shape>
              <v:shape id="_x0000_s4837" style="position:absolute;left:566;top:561;width:10226;height:15768;mso-position-horizontal-relative:page;mso-position-vertical-relative:page" coordsize="10226,15768" o:allowincell="f" path="m10185,71r-50,l10147,95r43,l10185,71xe" fillcolor="black" stroked="f">
                <v:path arrowok="t"/>
              </v:shape>
              <v:shape id="_x0000_s4838" style="position:absolute;left:566;top:561;width:10226;height:15768;mso-position-horizontal-relative:page;mso-position-vertical-relative:page" coordsize="10226,15768" o:allowincell="f" path="m141,47r-67,l43,71r69,l141,47xe" fillcolor="black" stroked="f">
                <v:path arrowok="t"/>
              </v:shape>
              <v:shape id="_x0000_s4839" style="position:absolute;left:566;top:561;width:10226;height:15768;mso-position-horizontal-relative:page;mso-position-vertical-relative:page" coordsize="10226,15768" o:allowincell="f" path="m10154,47r-70,l10108,71r75,l10154,47xe" fillcolor="black" stroked="f">
                <v:path arrowok="t"/>
              </v:shape>
              <v:shape id="_x0000_s4840" style="position:absolute;left:566;top:561;width:10226;height:15768;mso-position-horizontal-relative:page;mso-position-vertical-relative:page" coordsize="10226,15768" o:allowincell="f" path="m10137,23l88,23,83,47r10056,l10137,23xe" fillcolor="black" stroked="f">
                <v:path arrowok="t"/>
              </v:shape>
              <v:shape id="_x0000_s4841" style="position:absolute;left:566;top:561;width:10226;height:15768;mso-position-horizontal-relative:page;mso-position-vertical-relative:page" coordsize="10226,15768" o:allowincell="f" path="m10089,l136,r-5,23l10094,23,10089,xe" fillcolor="black" stroked="f">
                <v:path arrowok="t"/>
              </v:shape>
            </v:group>
            <v:rect id="_x0000_s4842" style="position:absolute;left:1927;top:967;width:8280;height:6200;mso-position-horizontal-relative:page;mso-position-vertical-relative:page" o:allowincell="f" filled="f" stroked="f">
              <v:textbox inset="0,0,0,0">
                <w:txbxContent>
                  <w:p w14:paraId="4ECEBEC0" w14:textId="77777777" w:rsidR="00B35841" w:rsidRDefault="00F82088" w:rsidP="00F2761E">
                    <w:pPr>
                      <w:widowControl/>
                      <w:autoSpaceDE/>
                      <w:autoSpaceDN/>
                      <w:adjustRightInd/>
                      <w:spacing w:line="6200" w:lineRule="atLeast"/>
                    </w:pPr>
                    <w:r>
                      <w:rPr>
                        <w:noProof/>
                      </w:rPr>
                      <w:drawing>
                        <wp:inline distT="0" distB="0" distL="0" distR="0" wp14:anchorId="4ECEC06C" wp14:editId="4ECEC06D">
                          <wp:extent cx="5267960" cy="3950970"/>
                          <wp:effectExtent l="19050" t="0" r="8890" b="0"/>
                          <wp:docPr id="166" name="Immagin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130"/>
                                  <a:stretch>
                                    <a:fillRect/>
                                  </a:stretch>
                                </pic:blipFill>
                                <pic:spPr bwMode="auto">
                                  <a:xfrm>
                                    <a:off x="0" y="0"/>
                                    <a:ext cx="5267960" cy="3950970"/>
                                  </a:xfrm>
                                  <a:prstGeom prst="rect">
                                    <a:avLst/>
                                  </a:prstGeom>
                                  <a:noFill/>
                                  <a:ln w="9525">
                                    <a:noFill/>
                                    <a:miter lim="800000"/>
                                    <a:headEnd/>
                                    <a:tailEnd/>
                                  </a:ln>
                                </pic:spPr>
                              </pic:pic>
                            </a:graphicData>
                          </a:graphic>
                        </wp:inline>
                      </w:drawing>
                    </w:r>
                  </w:p>
                  <w:p w14:paraId="4ECEBEC1" w14:textId="77777777" w:rsidR="00B35841" w:rsidRDefault="00B35841" w:rsidP="00F2761E"/>
                </w:txbxContent>
              </v:textbox>
            </v:rect>
            <v:rect id="_x0000_s4843" style="position:absolute;left:2095;top:8506;width:8100;height:6080;mso-position-horizontal-relative:page;mso-position-vertical-relative:page" o:allowincell="f" filled="f" stroked="f">
              <v:textbox inset="0,0,0,0">
                <w:txbxContent>
                  <w:p w14:paraId="4ECEBEC2" w14:textId="77777777" w:rsidR="00B35841" w:rsidRDefault="00F82088" w:rsidP="00F2761E">
                    <w:pPr>
                      <w:widowControl/>
                      <w:autoSpaceDE/>
                      <w:autoSpaceDN/>
                      <w:adjustRightInd/>
                      <w:spacing w:line="6080" w:lineRule="atLeast"/>
                    </w:pPr>
                    <w:r>
                      <w:rPr>
                        <w:noProof/>
                      </w:rPr>
                      <w:drawing>
                        <wp:inline distT="0" distB="0" distL="0" distR="0" wp14:anchorId="4ECEC06E" wp14:editId="4ECEC06F">
                          <wp:extent cx="5164666" cy="3873500"/>
                          <wp:effectExtent l="19050" t="0" r="0" b="0"/>
                          <wp:docPr id="167" name="Immagin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1"/>
                                  <a:stretch>
                                    <a:fillRect/>
                                  </a:stretch>
                                </pic:blipFill>
                                <pic:spPr bwMode="auto">
                                  <a:xfrm>
                                    <a:off x="0" y="0"/>
                                    <a:ext cx="5164666" cy="3873500"/>
                                  </a:xfrm>
                                  <a:prstGeom prst="rect">
                                    <a:avLst/>
                                  </a:prstGeom>
                                  <a:noFill/>
                                  <a:ln w="9525">
                                    <a:noFill/>
                                    <a:miter lim="800000"/>
                                    <a:headEnd/>
                                    <a:tailEnd/>
                                  </a:ln>
                                </pic:spPr>
                              </pic:pic>
                            </a:graphicData>
                          </a:graphic>
                        </wp:inline>
                      </w:drawing>
                    </w:r>
                  </w:p>
                  <w:p w14:paraId="4ECEBEC3" w14:textId="77777777" w:rsidR="00B35841" w:rsidRDefault="00B35841" w:rsidP="00F2761E"/>
                </w:txbxContent>
              </v:textbox>
            </v:rect>
            <w10:wrap anchorx="page" anchory="page"/>
          </v:group>
        </w:pict>
      </w:r>
    </w:p>
    <w:p w14:paraId="4ECEB97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7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8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999" w14:textId="77777777" w:rsidR="00F2761E" w:rsidRPr="00F2761E" w:rsidRDefault="00F2761E" w:rsidP="00F2761E">
      <w:pPr>
        <w:numPr>
          <w:ilvl w:val="0"/>
          <w:numId w:val="15"/>
        </w:numPr>
        <w:tabs>
          <w:tab w:val="left" w:pos="674"/>
        </w:tabs>
        <w:kinsoku w:val="0"/>
        <w:overflowPunct w:val="0"/>
        <w:spacing w:before="76"/>
        <w:ind w:left="674"/>
        <w:rPr>
          <w:rFonts w:ascii="Arial" w:eastAsia="Times New Roman" w:hAnsi="Arial" w:cs="Arial"/>
          <w:sz w:val="20"/>
          <w:szCs w:val="20"/>
          <w:lang w:val="ru-RU"/>
        </w:rPr>
      </w:pPr>
      <w:r w:rsidRPr="00F2761E">
        <w:rPr>
          <w:rFonts w:ascii="Arial" w:eastAsia="Times New Roman" w:hAnsi="Arial" w:cs="Arial"/>
          <w:sz w:val="20"/>
          <w:szCs w:val="20"/>
          <w:lang w:val="ru-RU"/>
        </w:rPr>
        <w:t xml:space="preserve"> перечне введенных программ необходимо указать количество для каждой панели (</w:t>
      </w:r>
      <w:r w:rsidRPr="00F2761E">
        <w:rPr>
          <w:rFonts w:ascii="Arial" w:eastAsia="Times New Roman" w:hAnsi="Arial" w:cs="Arial"/>
          <w:sz w:val="20"/>
          <w:szCs w:val="20"/>
        </w:rPr>
        <w:t>Preset</w:t>
      </w:r>
      <w:r w:rsidRPr="00F2761E">
        <w:rPr>
          <w:rFonts w:ascii="Arial" w:eastAsia="Times New Roman" w:hAnsi="Arial" w:cs="Arial"/>
          <w:sz w:val="20"/>
          <w:szCs w:val="20"/>
          <w:lang w:val="ru-RU"/>
        </w:rPr>
        <w:t>) и возможные индивидуальные примечания.</w:t>
      </w:r>
    </w:p>
    <w:p w14:paraId="4ECEB99A" w14:textId="77777777" w:rsidR="00F2761E" w:rsidRPr="00757F3C" w:rsidRDefault="00F2761E" w:rsidP="00F2761E">
      <w:pPr>
        <w:kinsoku w:val="0"/>
        <w:overflowPunct w:val="0"/>
        <w:rPr>
          <w:rFonts w:ascii="Arial" w:eastAsia="Times New Roman" w:hAnsi="Arial" w:cs="Arial"/>
          <w:sz w:val="20"/>
          <w:szCs w:val="20"/>
          <w:lang w:val="ru-RU"/>
        </w:rPr>
      </w:pPr>
      <w:r w:rsidRPr="00757F3C">
        <w:rPr>
          <w:rFonts w:ascii="Arial" w:eastAsia="Times New Roman" w:hAnsi="Arial" w:cs="Arial"/>
          <w:sz w:val="20"/>
          <w:szCs w:val="20"/>
          <w:lang w:val="ru-RU"/>
        </w:rPr>
        <w:t>—————————————————————————————————————————————-</w:t>
      </w:r>
    </w:p>
    <w:p w14:paraId="4ECEB99B" w14:textId="77777777" w:rsidR="00F2761E" w:rsidRPr="00757F3C" w:rsidRDefault="00F2761E" w:rsidP="00F2761E">
      <w:pPr>
        <w:kinsoku w:val="0"/>
        <w:overflowPunct w:val="0"/>
        <w:spacing w:before="2" w:line="160" w:lineRule="exact"/>
        <w:rPr>
          <w:rFonts w:ascii="Arial" w:eastAsia="Times New Roman" w:hAnsi="Arial" w:cs="Arial"/>
          <w:sz w:val="16"/>
          <w:szCs w:val="16"/>
          <w:lang w:val="ru-RU"/>
        </w:rPr>
      </w:pPr>
    </w:p>
    <w:p w14:paraId="4ECEB99C"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9D"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9E"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9F"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0"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1"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2"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3"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4"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5"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6"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7"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8"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9"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A"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B"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C"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D"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E"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AF"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0"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1"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2"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3"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4"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5"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6"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7"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8"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9"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A"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B"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C"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9BD" w14:textId="77777777" w:rsidR="00F2761E" w:rsidRPr="00F2761E" w:rsidRDefault="002B6258" w:rsidP="002B6258">
      <w:pPr>
        <w:tabs>
          <w:tab w:val="left" w:pos="508"/>
        </w:tabs>
        <w:kinsoku w:val="0"/>
        <w:overflowPunct w:val="0"/>
        <w:spacing w:before="74"/>
        <w:ind w:left="165" w:right="378"/>
        <w:rPr>
          <w:rFonts w:ascii="Arial" w:eastAsia="Times New Roman" w:hAnsi="Arial" w:cs="Arial"/>
          <w:sz w:val="20"/>
          <w:szCs w:val="20"/>
          <w:lang w:val="ru-RU"/>
        </w:rPr>
      </w:pPr>
      <w:r w:rsidRPr="00757F3C">
        <w:rPr>
          <w:rFonts w:ascii="Arial" w:eastAsia="Times New Roman" w:hAnsi="Arial" w:cs="Arial"/>
          <w:sz w:val="20"/>
          <w:szCs w:val="20"/>
          <w:lang w:val="ru-RU"/>
        </w:rPr>
        <w:t xml:space="preserve"> - </w:t>
      </w:r>
      <w:r w:rsidR="00F2761E" w:rsidRPr="00F2761E">
        <w:rPr>
          <w:rFonts w:ascii="Arial" w:eastAsia="Times New Roman" w:hAnsi="Arial" w:cs="Arial"/>
          <w:sz w:val="20"/>
          <w:szCs w:val="20"/>
          <w:lang w:val="ru-RU"/>
        </w:rPr>
        <w:t xml:space="preserve">На заключительном этапе процесса создания новой рабочей ведомости ее </w:t>
      </w:r>
      <w:proofErr w:type="gramStart"/>
      <w:r w:rsidR="00F2761E" w:rsidRPr="00F2761E">
        <w:rPr>
          <w:rFonts w:ascii="Arial" w:eastAsia="Times New Roman" w:hAnsi="Arial" w:cs="Arial"/>
          <w:sz w:val="20"/>
          <w:szCs w:val="20"/>
          <w:lang w:val="ru-RU"/>
        </w:rPr>
        <w:t>необходимо</w:t>
      </w:r>
      <w:proofErr w:type="gramEnd"/>
      <w:r w:rsidR="00F2761E" w:rsidRPr="00F2761E">
        <w:rPr>
          <w:rFonts w:ascii="Arial" w:eastAsia="Times New Roman" w:hAnsi="Arial" w:cs="Arial"/>
          <w:sz w:val="20"/>
          <w:szCs w:val="20"/>
          <w:lang w:val="ru-RU"/>
        </w:rPr>
        <w:t xml:space="preserve"> Сохранить как. Ведомости сохраняются в специально отведенной папке.</w:t>
      </w:r>
    </w:p>
    <w:p w14:paraId="4ECEB9BE" w14:textId="77777777" w:rsidR="00F2761E" w:rsidRPr="00F2761E" w:rsidRDefault="00F2761E" w:rsidP="00F2761E">
      <w:pPr>
        <w:numPr>
          <w:ilvl w:val="0"/>
          <w:numId w:val="10"/>
        </w:numPr>
        <w:tabs>
          <w:tab w:val="left" w:pos="508"/>
        </w:tabs>
        <w:kinsoku w:val="0"/>
        <w:overflowPunct w:val="0"/>
        <w:spacing w:before="74"/>
        <w:ind w:left="165" w:right="378" w:firstLine="0"/>
        <w:rPr>
          <w:rFonts w:ascii="Arial" w:eastAsia="Times New Roman" w:hAnsi="Arial" w:cs="Arial"/>
          <w:sz w:val="20"/>
          <w:szCs w:val="20"/>
          <w:lang w:val="ru-RU"/>
        </w:rPr>
        <w:sectPr w:rsidR="00F2761E" w:rsidRPr="00F2761E">
          <w:pgSz w:w="11900" w:h="16840"/>
          <w:pgMar w:top="1580" w:right="1540" w:bottom="340" w:left="1080" w:header="0" w:footer="150" w:gutter="0"/>
          <w:cols w:space="720" w:equalWidth="0">
            <w:col w:w="9280"/>
          </w:cols>
          <w:noEndnote/>
        </w:sectPr>
      </w:pPr>
    </w:p>
    <w:p w14:paraId="4ECEB9BF" w14:textId="77777777" w:rsidR="00F2761E" w:rsidRPr="00F2761E" w:rsidRDefault="00A54C66" w:rsidP="00F2761E">
      <w:pPr>
        <w:kinsoku w:val="0"/>
        <w:overflowPunct w:val="0"/>
        <w:spacing w:before="77"/>
        <w:rPr>
          <w:rFonts w:ascii="Arial" w:eastAsia="Times New Roman" w:hAnsi="Arial" w:cs="Arial"/>
        </w:rPr>
      </w:pPr>
      <w:r>
        <w:rPr>
          <w:rFonts w:ascii="Arial" w:eastAsia="Times New Roman" w:hAnsi="Arial" w:cs="Arial"/>
          <w:noProof/>
        </w:rPr>
        <w:lastRenderedPageBreak/>
        <w:pict w14:anchorId="4ECEBD04">
          <v:group id="_x0000_s4844" style="position:absolute;margin-left:58pt;margin-top:29.2pt;width:511.45pt;height:787.3pt;z-index:-251612672;mso-position-horizontal-relative:page;mso-position-vertical-relative:page" coordorigin="1160,584" coordsize="10229,15746" o:allowincell="f">
            <v:group id="_x0000_s4845" style="position:absolute;left:1161;top:585;width:10226;height:15744" coordorigin="1161,585" coordsize="10226,15744" o:allowincell="f">
              <v:shape id="_x0000_s4846" style="position:absolute;left:1161;top:585;width:10226;height:15744;mso-position-horizontal-relative:page;mso-position-vertical-relative:page" coordsize="10226,15744" o:allowincell="f" path="m10120,15719r-10020,l119,15743r9987,l10120,15719xe" fillcolor="black" stroked="f">
                <v:path arrowok="t"/>
              </v:shape>
              <v:shape id="_x0000_s4847" style="position:absolute;left:1161;top:585;width:10226;height:15744;mso-position-horizontal-relative:page;mso-position-vertical-relative:page" coordsize="10226,15744" o:allowincell="f" path="m151,15695r-82,l74,15719r96,l151,15695xe" fillcolor="black" stroked="f">
                <v:path arrowok="t"/>
              </v:shape>
              <v:shape id="_x0000_s4848" style="position:absolute;left:1161;top:585;width:10226;height:15744;mso-position-horizontal-relative:page;mso-position-vertical-relative:page" coordsize="10226,15744" o:allowincell="f" path="m10154,15695r-79,l10055,15719r92,l10154,15695xe" fillcolor="black" stroked="f">
                <v:path arrowok="t"/>
              </v:shape>
              <v:shape id="_x0000_s4849" style="position:absolute;left:1161;top:585;width:10226;height:15744;mso-position-horizontal-relative:page;mso-position-vertical-relative:page" coordsize="10226,15744" o:allowincell="f" path="m105,15671r-60,l45,15695r65,l105,15671xe" fillcolor="black" stroked="f">
                <v:path arrowok="t"/>
              </v:shape>
              <v:shape id="_x0000_s4850" style="position:absolute;left:1161;top:585;width:10226;height:15744;mso-position-horizontal-relative:page;mso-position-vertical-relative:page" coordsize="10226,15744" o:allowincell="f" path="m10178,15671r-58,l10118,15695r57,l10178,15671xe" fillcolor="black" stroked="f">
                <v:path arrowok="t"/>
              </v:shape>
              <v:shape id="_x0000_s4851" style="position:absolute;left:1161;top:585;width:10226;height:15744;mso-position-horizontal-relative:page;mso-position-vertical-relative:page" coordsize="10226,15744" o:allowincell="f" path="m74,15647r-46,l28,15671r58,l74,15647xe" fillcolor="black" stroked="f">
                <v:path arrowok="t"/>
              </v:shape>
              <v:shape id="_x0000_s4852"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853" style="position:absolute;left:1177;top:16208;width:45;height:23;mso-position-horizontal-relative:page;mso-position-vertical-relative:page" o:allowincell="f" fillcolor="black" stroked="f">
                <v:path arrowok="t"/>
              </v:rect>
              <v:rect id="_x0000_s4854" style="position:absolute;left:1168;top:16184;width:43;height:23;mso-position-horizontal-relative:page;mso-position-vertical-relative:page" o:allowincell="f" fillcolor="black" stroked="f">
                <v:path arrowok="t"/>
              </v:rect>
              <v:rect id="_x0000_s4855" style="position:absolute;left:1163;top:16160;width:40;height:23;mso-position-horizontal-relative:page;mso-position-vertical-relative:page" o:allowincell="f" fillcolor="black" stroked="f">
                <v:path arrowok="t"/>
              </v:rect>
              <v:shape id="_x0000_s4856" style="position:absolute;left:1161;top:585;width:10226;height:15744;mso-position-horizontal-relative:page;mso-position-vertical-relative:page" coordsize="10226,15744" o:allowincell="f" path="m43,143r-41,l,167,,15575r40,l40,15551r-2,l38,191r5,-48xe" fillcolor="black" stroked="f">
                <v:path arrowok="t"/>
              </v:shape>
              <v:rect id="_x0000_s4857" style="position:absolute;left:11341;top:728;width:40;height:23;mso-position-horizontal-relative:page;mso-position-vertical-relative:page" o:allowincell="f" fillcolor="black" stroked="f">
                <v:path arrowok="t"/>
              </v:rect>
              <v:shape id="_x0000_s4858" style="position:absolute;left:1161;top:585;width:10226;height:15744;mso-position-horizontal-relative:page;mso-position-vertical-relative:page" coordsize="10226,15744" o:allowincell="f" path="m59,119r-50,l7,143r43,l59,119xe" fillcolor="black" stroked="f">
                <v:path arrowok="t"/>
              </v:shape>
              <v:rect id="_x0000_s4859" style="position:absolute;left:11334;top:704;width:43;height:23;mso-position-horizontal-relative:page;mso-position-vertical-relative:page" o:allowincell="f" fillcolor="black" stroked="f">
                <v:path arrowok="t"/>
              </v:rect>
              <v:shape id="_x0000_s4860" style="position:absolute;left:1161;top:585;width:10226;height:15744;mso-position-horizontal-relative:page;mso-position-vertical-relative:page" coordsize="10226,15744" o:allowincell="f" path="m64,95r-38,l14,119r48,l64,95xe" fillcolor="black" stroked="f">
                <v:path arrowok="t"/>
              </v:shape>
              <v:rect id="_x0000_s4861" style="position:absolute;left:11322;top:680;width:45;height:23;mso-position-horizontal-relative:page;mso-position-vertical-relative:page" o:allowincell="f" fillcolor="black" stroked="f">
                <v:path arrowok="t"/>
              </v:rect>
              <v:shape id="_x0000_s4862" style="position:absolute;left:1161;top:585;width:10226;height:15744;mso-position-horizontal-relative:page;mso-position-vertical-relative:page" coordsize="10226,15744" o:allowincell="f" path="m93,71r-60,l31,95r48,l93,71xe" fillcolor="black" stroked="f">
                <v:path arrowok="t"/>
              </v:shape>
              <v:shape id="_x0000_s4863" style="position:absolute;left:1161;top:585;width:10226;height:15744;mso-position-horizontal-relative:page;mso-position-vertical-relative:page" coordsize="10226,15744" o:allowincell="f" path="m10192,71r-57,l10144,95r51,l10192,71xe" fillcolor="black" stroked="f">
                <v:path arrowok="t"/>
              </v:shape>
              <v:shape id="_x0000_s4864" style="position:absolute;left:1161;top:585;width:10226;height:15744;mso-position-horizontal-relative:page;mso-position-vertical-relative:page" coordsize="10226,15744" o:allowincell="f" path="m182,23l79,23,74,47,43,71r67,l115,47r50,l182,23xe" fillcolor="black" stroked="f">
                <v:path arrowok="t"/>
              </v:shape>
              <v:shape id="_x0000_s4865" style="position:absolute;left:1161;top:585;width:10226;height:15744;mso-position-horizontal-relative:page;mso-position-vertical-relative:page" coordsize="10226,15744" o:allowincell="f" path="m10154,47r-43,l10115,71r68,l10154,47xe" fillcolor="black" stroked="f">
                <v:path arrowok="t"/>
              </v:shape>
              <v:shape id="_x0000_s4866" style="position:absolute;left:1161;top:585;width:10226;height:15744;mso-position-horizontal-relative:page;mso-position-vertical-relative:page" coordsize="10226,15744" o:allowincell="f" path="m10144,23r-101,l10058,47r91,l10144,23xe" fillcolor="black" stroked="f">
                <v:path arrowok="t"/>
              </v:shape>
              <v:shape id="_x0000_s4867" style="position:absolute;left:1161;top:585;width:10226;height:15744;mso-position-horizontal-relative:page;mso-position-vertical-relative:page" coordsize="10226,15744" o:allowincell="f" path="m10101,l124,,110,23r10020,l10101,xe" fillcolor="black" stroked="f">
                <v:path arrowok="t"/>
              </v:shape>
            </v:group>
            <v:rect id="_x0000_s4868" style="position:absolute;left:2890;top:1138;width:7820;height:5860;mso-position-horizontal-relative:page;mso-position-vertical-relative:page" o:allowincell="f" filled="f" stroked="f">
              <v:textbox inset="0,0,0,0">
                <w:txbxContent>
                  <w:p w14:paraId="4ECEBEC4" w14:textId="77777777" w:rsidR="00B35841" w:rsidRDefault="00F82088" w:rsidP="00F2761E">
                    <w:pPr>
                      <w:widowControl/>
                      <w:autoSpaceDE/>
                      <w:autoSpaceDN/>
                      <w:adjustRightInd/>
                      <w:spacing w:line="5860" w:lineRule="atLeast"/>
                    </w:pPr>
                    <w:r>
                      <w:rPr>
                        <w:noProof/>
                      </w:rPr>
                      <w:drawing>
                        <wp:inline distT="0" distB="0" distL="0" distR="0" wp14:anchorId="4ECEC070" wp14:editId="4ECEC071">
                          <wp:extent cx="4969086" cy="3726815"/>
                          <wp:effectExtent l="19050" t="0" r="2964" b="0"/>
                          <wp:docPr id="168" name="Immagin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132"/>
                                  <a:stretch>
                                    <a:fillRect/>
                                  </a:stretch>
                                </pic:blipFill>
                                <pic:spPr bwMode="auto">
                                  <a:xfrm>
                                    <a:off x="0" y="0"/>
                                    <a:ext cx="4969086" cy="3726815"/>
                                  </a:xfrm>
                                  <a:prstGeom prst="rect">
                                    <a:avLst/>
                                  </a:prstGeom>
                                  <a:noFill/>
                                  <a:ln w="9525">
                                    <a:noFill/>
                                    <a:miter lim="800000"/>
                                    <a:headEnd/>
                                    <a:tailEnd/>
                                  </a:ln>
                                </pic:spPr>
                              </pic:pic>
                            </a:graphicData>
                          </a:graphic>
                        </wp:inline>
                      </w:drawing>
                    </w:r>
                  </w:p>
                  <w:p w14:paraId="4ECEBEC5" w14:textId="77777777" w:rsidR="00B35841" w:rsidRDefault="00B35841" w:rsidP="00F2761E"/>
                </w:txbxContent>
              </v:textbox>
            </v:rect>
            <v:rect id="_x0000_s4869" style="position:absolute;left:2777;top:8846;width:7880;height:5920;mso-position-horizontal-relative:page;mso-position-vertical-relative:page" o:allowincell="f" filled="f" stroked="f">
              <v:textbox inset="0,0,0,0">
                <w:txbxContent>
                  <w:p w14:paraId="4ECEBEC6" w14:textId="77777777" w:rsidR="00B35841" w:rsidRDefault="00F82088" w:rsidP="00F2761E">
                    <w:pPr>
                      <w:widowControl/>
                      <w:autoSpaceDE/>
                      <w:autoSpaceDN/>
                      <w:adjustRightInd/>
                      <w:spacing w:line="5920" w:lineRule="atLeast"/>
                    </w:pPr>
                    <w:r>
                      <w:rPr>
                        <w:noProof/>
                      </w:rPr>
                      <w:drawing>
                        <wp:inline distT="0" distB="0" distL="0" distR="0" wp14:anchorId="4ECEC072" wp14:editId="4ECEC073">
                          <wp:extent cx="4969086" cy="3726815"/>
                          <wp:effectExtent l="19050" t="0" r="2964" b="0"/>
                          <wp:docPr id="169" name="Immagin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125"/>
                                  <a:stretch>
                                    <a:fillRect/>
                                  </a:stretch>
                                </pic:blipFill>
                                <pic:spPr bwMode="auto">
                                  <a:xfrm>
                                    <a:off x="0" y="0"/>
                                    <a:ext cx="4969086" cy="3726815"/>
                                  </a:xfrm>
                                  <a:prstGeom prst="rect">
                                    <a:avLst/>
                                  </a:prstGeom>
                                  <a:noFill/>
                                  <a:ln w="9525">
                                    <a:noFill/>
                                    <a:miter lim="800000"/>
                                    <a:headEnd/>
                                    <a:tailEnd/>
                                  </a:ln>
                                </pic:spPr>
                              </pic:pic>
                            </a:graphicData>
                          </a:graphic>
                        </wp:inline>
                      </w:drawing>
                    </w:r>
                  </w:p>
                  <w:p w14:paraId="4ECEBEC7" w14:textId="77777777" w:rsidR="00B35841" w:rsidRDefault="00B35841" w:rsidP="00F2761E"/>
                </w:txbxContent>
              </v:textbox>
            </v:rect>
            <v:group id="_x0000_s4870" style="position:absolute;left:1975;top:1015;width:1480;height:1879" coordorigin="1975,1015" coordsize="1480,1879" o:allowincell="f">
              <v:shape id="_x0000_s4871" style="position:absolute;left:1975;top:1015;width:1480;height:1879;mso-position-horizontal-relative:page;mso-position-vertical-relative:page" coordsize="1480,1879" o:allowincell="f" path="m1401,1789r-41,32l1480,1879r-14,-72l1418,1807r-5,-3l1401,1789xe" fillcolor="black" stroked="f">
                <v:path arrowok="t"/>
              </v:shape>
              <v:shape id="_x0000_s4872" style="position:absolute;left:1975;top:1015;width:1480;height:1879;mso-position-horizontal-relative:page;mso-position-vertical-relative:page" coordsize="1480,1879" o:allowincell="f" path="m1413,1779r-12,10l1413,1804r5,3l1425,1807r2,-8l1425,1795r-12,-16xe" fillcolor="black" stroked="f">
                <v:path arrowok="t"/>
              </v:shape>
              <v:shape id="_x0000_s4873" style="position:absolute;left:1975;top:1015;width:1480;height:1879;mso-position-horizontal-relative:page;mso-position-vertical-relative:page" coordsize="1480,1879" o:allowincell="f" path="m1454,1747r-41,32l1425,1795r2,4l1425,1807r41,l1454,1747xe" fillcolor="black" stroked="f">
                <v:path arrowok="t"/>
              </v:shape>
              <v:shape id="_x0000_s4874" style="position:absolute;left:1975;top:1015;width:1480;height:1879;mso-position-horizontal-relative:page;mso-position-vertical-relative:page" coordsize="1480,1879" o:allowincell="f" path="m9,l2,2,,7r2,4l1401,1789r12,-10l14,2,9,xe" fillcolor="black" stroked="f">
                <v:path arrowok="t"/>
              </v:shape>
            </v:group>
            <v:group id="_x0000_s4875" style="position:absolute;left:2203;top:9179;width:1989;height:1368" coordorigin="2203,9179" coordsize="1989,1368" o:allowincell="f">
              <v:shape id="_x0000_s4876" style="position:absolute;left:2203;top:9179;width:1989;height:1368;mso-position-horizontal-relative:page;mso-position-vertical-relative:page" coordsize="1989,1368" o:allowincell="f" path="m1886,1306r-29,42l1989,1367r-28,-50l1903,1317r-17,-11xe" fillcolor="black" stroked="f">
                <v:path arrowok="t"/>
              </v:shape>
              <v:shape id="_x0000_s4877" style="position:absolute;left:2203;top:9179;width:1989;height:1368;mso-position-horizontal-relative:page;mso-position-vertical-relative:page" coordsize="1989,1368" o:allowincell="f" path="m1895,1293r-9,13l1903,1317r7,l1915,1315r,-5l1912,1305r-17,-12xe" fillcolor="black" stroked="f">
                <v:path arrowok="t"/>
              </v:shape>
              <v:shape id="_x0000_s4878" style="position:absolute;left:2203;top:9179;width:1989;height:1368;mso-position-horizontal-relative:page;mso-position-vertical-relative:page" coordsize="1989,1368" o:allowincell="f" path="m1924,1250r-29,43l1912,1305r3,5l1915,1315r-5,2l1961,1317r-37,-67xe" fillcolor="black" stroked="f">
                <v:path arrowok="t"/>
              </v:shape>
              <v:shape id="_x0000_s4879" style="position:absolute;left:2203;top:9179;width:1989;height:1368;mso-position-horizontal-relative:page;mso-position-vertical-relative:page" coordsize="1989,1368" o:allowincell="f" path="m9,l4,,,2,,7r2,4l1886,1306r9,-13l9,xe" fillcolor="black" stroked="f">
                <v:path arrowok="t"/>
              </v:shape>
            </v:group>
            <w10:wrap anchorx="page" anchory="page"/>
          </v:group>
        </w:pict>
      </w:r>
      <w:r w:rsidR="00F2761E" w:rsidRPr="00F2761E">
        <w:rPr>
          <w:rFonts w:ascii="Arial" w:eastAsia="Times New Roman" w:hAnsi="Arial" w:cs="Arial"/>
        </w:rPr>
        <w:t xml:space="preserve">( </w:t>
      </w:r>
      <w:r w:rsidR="00F2761E" w:rsidRPr="00F2761E">
        <w:rPr>
          <w:rFonts w:ascii="Arial" w:eastAsia="Times New Roman" w:hAnsi="Arial" w:cs="Arial"/>
          <w:lang w:val="ru-RU"/>
        </w:rPr>
        <w:t xml:space="preserve">Зеленая клавиша </w:t>
      </w:r>
      <w:r w:rsidR="00F2761E" w:rsidRPr="00F2761E">
        <w:rPr>
          <w:rFonts w:ascii="Arial" w:eastAsia="Times New Roman" w:hAnsi="Arial" w:cs="Arial"/>
        </w:rPr>
        <w:t>F2 )</w:t>
      </w:r>
    </w:p>
    <w:p w14:paraId="4ECEB9C0" w14:textId="77777777" w:rsidR="00F2761E" w:rsidRPr="00F2761E" w:rsidRDefault="00F2761E" w:rsidP="00F2761E">
      <w:pPr>
        <w:kinsoku w:val="0"/>
        <w:overflowPunct w:val="0"/>
        <w:spacing w:before="5" w:line="120" w:lineRule="exact"/>
        <w:rPr>
          <w:rFonts w:ascii="Arial" w:eastAsia="Times New Roman" w:hAnsi="Arial" w:cs="Arial"/>
          <w:sz w:val="12"/>
          <w:szCs w:val="12"/>
        </w:rPr>
      </w:pPr>
    </w:p>
    <w:p w14:paraId="4ECEB9C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C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DF" w14:textId="77777777" w:rsidR="00F2761E" w:rsidRPr="00F2761E" w:rsidRDefault="00F2761E" w:rsidP="00240791">
      <w:pPr>
        <w:tabs>
          <w:tab w:val="left" w:pos="923"/>
        </w:tabs>
        <w:kinsoku w:val="0"/>
        <w:overflowPunct w:val="0"/>
        <w:spacing w:before="76"/>
        <w:ind w:left="923" w:right="331"/>
        <w:rPr>
          <w:rFonts w:ascii="Arial" w:eastAsia="Times New Roman" w:hAnsi="Arial" w:cs="Arial"/>
          <w:sz w:val="20"/>
          <w:szCs w:val="20"/>
          <w:lang w:val="ru-RU"/>
        </w:rPr>
      </w:pPr>
      <w:r w:rsidRPr="00F2761E">
        <w:rPr>
          <w:rFonts w:ascii="Arial" w:eastAsia="Times New Roman" w:hAnsi="Arial" w:cs="Arial"/>
          <w:sz w:val="20"/>
          <w:szCs w:val="20"/>
          <w:lang w:val="ru-RU"/>
        </w:rPr>
        <w:t xml:space="preserve">Чтобы начать обработку в соответствии с выбранной рабочей ведомостью, нажать клавишу </w:t>
      </w:r>
      <w:r w:rsidRPr="00F2761E">
        <w:rPr>
          <w:rFonts w:ascii="Arial" w:eastAsia="Times New Roman" w:hAnsi="Arial" w:cs="Arial"/>
          <w:sz w:val="20"/>
          <w:szCs w:val="20"/>
        </w:rPr>
        <w:t>F</w:t>
      </w:r>
      <w:r w:rsidRPr="00F2761E">
        <w:rPr>
          <w:rFonts w:ascii="Arial" w:eastAsia="Times New Roman" w:hAnsi="Arial" w:cs="Arial"/>
          <w:sz w:val="20"/>
          <w:szCs w:val="20"/>
          <w:lang w:val="ru-RU"/>
        </w:rPr>
        <w:t>2 -</w:t>
      </w:r>
      <w:r w:rsidRPr="00F2761E">
        <w:rPr>
          <w:rFonts w:ascii="Arial" w:eastAsia="Times New Roman" w:hAnsi="Arial" w:cs="Arial"/>
          <w:w w:val="99"/>
          <w:sz w:val="20"/>
          <w:szCs w:val="20"/>
          <w:lang w:val="ru-RU"/>
        </w:rPr>
        <w:t xml:space="preserve"> </w:t>
      </w:r>
      <w:r w:rsidRPr="00F2761E">
        <w:rPr>
          <w:rFonts w:ascii="Arial" w:eastAsia="Times New Roman" w:hAnsi="Arial" w:cs="Arial"/>
          <w:sz w:val="20"/>
          <w:szCs w:val="20"/>
        </w:rPr>
        <w:t>green</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botton</w:t>
      </w:r>
      <w:r w:rsidRPr="00F2761E">
        <w:rPr>
          <w:rFonts w:ascii="Arial" w:eastAsia="Times New Roman" w:hAnsi="Arial" w:cs="Arial"/>
          <w:sz w:val="20"/>
          <w:szCs w:val="20"/>
          <w:lang w:val="ru-RU"/>
        </w:rPr>
        <w:t>. Строка выбранной ведомости станет красного цвета и станок подаст запрос на ввод панели (отображается в перечне ведомости).</w:t>
      </w:r>
    </w:p>
    <w:p w14:paraId="4ECEB9E0" w14:textId="77777777" w:rsidR="00F2761E" w:rsidRPr="00F2761E" w:rsidRDefault="00F2761E" w:rsidP="00F2761E">
      <w:pPr>
        <w:kinsoku w:val="0"/>
        <w:overflowPunct w:val="0"/>
        <w:rPr>
          <w:rFonts w:ascii="Arial" w:eastAsia="Times New Roman" w:hAnsi="Arial" w:cs="Arial"/>
          <w:sz w:val="20"/>
          <w:szCs w:val="20"/>
        </w:rPr>
      </w:pPr>
      <w:r w:rsidRPr="00F2761E">
        <w:rPr>
          <w:rFonts w:ascii="Arial" w:eastAsia="Times New Roman" w:hAnsi="Arial" w:cs="Arial"/>
          <w:sz w:val="20"/>
          <w:szCs w:val="20"/>
        </w:rPr>
        <w:t>——————————————————————————————————————————--</w:t>
      </w:r>
    </w:p>
    <w:p w14:paraId="4ECEB9E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3" w14:textId="77777777" w:rsidR="00F2761E" w:rsidRPr="00F2761E" w:rsidRDefault="00F2761E" w:rsidP="00F2761E">
      <w:pPr>
        <w:kinsoku w:val="0"/>
        <w:overflowPunct w:val="0"/>
        <w:spacing w:before="18" w:line="280" w:lineRule="exact"/>
        <w:rPr>
          <w:rFonts w:ascii="Arial" w:eastAsia="Times New Roman" w:hAnsi="Arial" w:cs="Arial"/>
          <w:sz w:val="28"/>
          <w:szCs w:val="28"/>
        </w:rPr>
      </w:pPr>
    </w:p>
    <w:p w14:paraId="4ECEB9E4" w14:textId="77777777" w:rsidR="00F2761E" w:rsidRPr="00F2761E" w:rsidRDefault="00F2761E" w:rsidP="00F2761E">
      <w:pPr>
        <w:kinsoku w:val="0"/>
        <w:overflowPunct w:val="0"/>
        <w:spacing w:before="69"/>
        <w:rPr>
          <w:rFonts w:ascii="Arial" w:eastAsia="Times New Roman" w:hAnsi="Arial" w:cs="Arial"/>
        </w:rPr>
      </w:pPr>
      <w:r w:rsidRPr="00F2761E">
        <w:rPr>
          <w:rFonts w:ascii="Arial" w:eastAsia="Times New Roman" w:hAnsi="Arial" w:cs="Arial"/>
          <w:w w:val="105"/>
        </w:rPr>
        <w:t xml:space="preserve">( </w:t>
      </w:r>
      <w:r w:rsidRPr="00F2761E">
        <w:rPr>
          <w:rFonts w:ascii="Arial" w:eastAsia="Times New Roman" w:hAnsi="Arial" w:cs="Arial"/>
          <w:w w:val="105"/>
          <w:lang w:val="ru-RU"/>
        </w:rPr>
        <w:t>Ярлык</w:t>
      </w:r>
      <w:r w:rsidRPr="00F2761E">
        <w:rPr>
          <w:rFonts w:ascii="Arial" w:eastAsia="Times New Roman" w:hAnsi="Arial" w:cs="Arial"/>
          <w:w w:val="105"/>
        </w:rPr>
        <w:t xml:space="preserve"> )</w:t>
      </w:r>
    </w:p>
    <w:p w14:paraId="4ECEB9E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E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1"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2"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3"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4"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5"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6"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7"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8"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9"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A"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B"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C"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D"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E"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9FF"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A00" w14:textId="77777777" w:rsidR="00F2761E" w:rsidRPr="00F2761E" w:rsidRDefault="00F2761E" w:rsidP="00F2761E">
      <w:pPr>
        <w:kinsoku w:val="0"/>
        <w:overflowPunct w:val="0"/>
        <w:spacing w:line="200" w:lineRule="exact"/>
        <w:rPr>
          <w:rFonts w:ascii="Arial" w:eastAsia="Times New Roman" w:hAnsi="Arial" w:cs="Arial"/>
          <w:sz w:val="20"/>
          <w:szCs w:val="20"/>
        </w:rPr>
      </w:pPr>
    </w:p>
    <w:p w14:paraId="4ECEBA01" w14:textId="77777777" w:rsidR="00F2761E" w:rsidRPr="00F2761E" w:rsidRDefault="00F2761E" w:rsidP="00F2761E">
      <w:pPr>
        <w:kinsoku w:val="0"/>
        <w:overflowPunct w:val="0"/>
        <w:spacing w:before="17" w:line="280" w:lineRule="exact"/>
        <w:rPr>
          <w:rFonts w:ascii="Arial" w:eastAsia="Times New Roman" w:hAnsi="Arial" w:cs="Arial"/>
          <w:sz w:val="28"/>
          <w:szCs w:val="28"/>
        </w:rPr>
      </w:pPr>
    </w:p>
    <w:p w14:paraId="4ECEBA02" w14:textId="77777777" w:rsidR="00F2761E" w:rsidRPr="00F2761E" w:rsidRDefault="00F2761E" w:rsidP="00F2761E">
      <w:pPr>
        <w:numPr>
          <w:ilvl w:val="2"/>
          <w:numId w:val="10"/>
        </w:numPr>
        <w:tabs>
          <w:tab w:val="left" w:pos="1091"/>
        </w:tabs>
        <w:kinsoku w:val="0"/>
        <w:overflowPunct w:val="0"/>
        <w:spacing w:before="76"/>
        <w:ind w:left="1091"/>
        <w:rPr>
          <w:rFonts w:ascii="Arial" w:eastAsia="Times New Roman" w:hAnsi="Arial" w:cs="Arial"/>
          <w:sz w:val="20"/>
          <w:szCs w:val="20"/>
          <w:lang w:val="ru-RU"/>
        </w:rPr>
      </w:pPr>
      <w:r w:rsidRPr="00F2761E">
        <w:rPr>
          <w:rFonts w:ascii="Arial" w:eastAsia="Times New Roman" w:hAnsi="Arial" w:cs="Arial"/>
          <w:w w:val="105"/>
          <w:sz w:val="20"/>
          <w:szCs w:val="20"/>
          <w:lang w:val="ru-RU"/>
        </w:rPr>
        <w:t xml:space="preserve">Пример перечня панелей, которые включены в ведомость. </w:t>
      </w:r>
      <w:r w:rsidRPr="00F2761E">
        <w:rPr>
          <w:rFonts w:ascii="Arial" w:eastAsia="Times New Roman" w:hAnsi="Arial" w:cs="Arial"/>
          <w:w w:val="105"/>
          <w:sz w:val="20"/>
          <w:szCs w:val="20"/>
        </w:rPr>
        <w:t>Label</w:t>
      </w:r>
      <w:r w:rsidRPr="00F2761E">
        <w:rPr>
          <w:rFonts w:ascii="Arial" w:eastAsia="Times New Roman" w:hAnsi="Arial" w:cs="Arial"/>
          <w:w w:val="105"/>
          <w:sz w:val="20"/>
          <w:szCs w:val="20"/>
          <w:lang w:val="ru-RU"/>
        </w:rPr>
        <w:t>, 10 / 20 / 30 / и т.п.</w:t>
      </w:r>
    </w:p>
    <w:p w14:paraId="4ECEBA03" w14:textId="77777777" w:rsidR="00F2761E" w:rsidRPr="00F2761E" w:rsidRDefault="00F2761E" w:rsidP="00F2761E">
      <w:pPr>
        <w:numPr>
          <w:ilvl w:val="2"/>
          <w:numId w:val="10"/>
        </w:numPr>
        <w:tabs>
          <w:tab w:val="left" w:pos="1091"/>
        </w:tabs>
        <w:kinsoku w:val="0"/>
        <w:overflowPunct w:val="0"/>
        <w:spacing w:before="15"/>
        <w:ind w:left="1091"/>
        <w:rPr>
          <w:rFonts w:ascii="Arial" w:eastAsia="Times New Roman" w:hAnsi="Arial" w:cs="Arial"/>
          <w:sz w:val="20"/>
          <w:szCs w:val="20"/>
          <w:lang w:val="ru-RU"/>
        </w:rPr>
      </w:pPr>
      <w:r w:rsidRPr="00F2761E">
        <w:rPr>
          <w:rFonts w:ascii="Arial" w:eastAsia="Times New Roman" w:hAnsi="Arial" w:cs="Arial"/>
          <w:sz w:val="20"/>
          <w:szCs w:val="20"/>
          <w:lang w:val="ru-RU"/>
        </w:rPr>
        <w:t>Станок начнет обработку, начиная с первой панели в перечне.</w:t>
      </w:r>
    </w:p>
    <w:p w14:paraId="4ECEBA04" w14:textId="77777777" w:rsidR="00F2761E" w:rsidRPr="00F2761E" w:rsidRDefault="00F2761E" w:rsidP="00F2761E">
      <w:pPr>
        <w:numPr>
          <w:ilvl w:val="2"/>
          <w:numId w:val="10"/>
        </w:numPr>
        <w:tabs>
          <w:tab w:val="left" w:pos="1091"/>
        </w:tabs>
        <w:kinsoku w:val="0"/>
        <w:overflowPunct w:val="0"/>
        <w:spacing w:before="15"/>
        <w:ind w:left="1091"/>
        <w:rPr>
          <w:rFonts w:ascii="Arial" w:eastAsia="Times New Roman" w:hAnsi="Arial" w:cs="Arial"/>
          <w:sz w:val="20"/>
          <w:szCs w:val="20"/>
          <w:lang w:val="ru-RU"/>
        </w:rPr>
        <w:sectPr w:rsidR="00F2761E" w:rsidRPr="00F2761E">
          <w:pgSz w:w="11900" w:h="16840"/>
          <w:pgMar w:top="660" w:right="1300" w:bottom="340" w:left="1400" w:header="0" w:footer="150" w:gutter="0"/>
          <w:cols w:space="720" w:equalWidth="0">
            <w:col w:w="9200"/>
          </w:cols>
          <w:noEndnote/>
        </w:sectPr>
      </w:pPr>
    </w:p>
    <w:p w14:paraId="4ECEBA05" w14:textId="77777777" w:rsidR="00F2761E" w:rsidRPr="00F2761E" w:rsidRDefault="00A54C66" w:rsidP="00F2761E">
      <w:pPr>
        <w:kinsoku w:val="0"/>
        <w:overflowPunct w:val="0"/>
        <w:spacing w:before="77"/>
        <w:rPr>
          <w:rFonts w:ascii="Arial" w:eastAsia="Times New Roman" w:hAnsi="Arial" w:cs="Arial"/>
          <w:sz w:val="22"/>
          <w:szCs w:val="22"/>
          <w:lang w:val="ru-RU"/>
        </w:rPr>
      </w:pPr>
      <w:r>
        <w:rPr>
          <w:rFonts w:ascii="Arial" w:eastAsia="Times New Roman" w:hAnsi="Arial" w:cs="Arial"/>
          <w:noProof/>
          <w:sz w:val="22"/>
          <w:szCs w:val="22"/>
        </w:rPr>
        <w:lastRenderedPageBreak/>
        <w:pict w14:anchorId="4ECEBD05">
          <v:group id="_x0000_s4880" style="position:absolute;margin-left:28.25pt;margin-top:28pt;width:511.4pt;height:788.5pt;z-index:-251611648;mso-position-horizontal-relative:page;mso-position-vertical-relative:page" coordorigin="565,560" coordsize="10228,15770" o:allowincell="f">
            <v:group id="_x0000_s4881" style="position:absolute;left:566;top:561;width:10226;height:15768" coordorigin="566,561" coordsize="10226,15768" o:allowincell="f">
              <v:shape id="_x0000_s4882" style="position:absolute;left:566;top:561;width:10226;height:15768;mso-position-horizontal-relative:page;mso-position-vertical-relative:page" coordsize="10226,15768" o:allowincell="f" path="m10120,15743r-10020,l119,15767r9987,l10120,15743xe" fillcolor="black" stroked="f">
                <v:path arrowok="t"/>
              </v:shape>
              <v:shape id="_x0000_s4883" style="position:absolute;left:566;top:561;width:10226;height:15768;mso-position-horizontal-relative:page;mso-position-vertical-relative:page" coordsize="10226,15768" o:allowincell="f" path="m151,15719r-82,l74,15743r96,l151,15719xe" fillcolor="black" stroked="f">
                <v:path arrowok="t"/>
              </v:shape>
              <v:shape id="_x0000_s4884" style="position:absolute;left:566;top:561;width:10226;height:15768;mso-position-horizontal-relative:page;mso-position-vertical-relative:page" coordsize="10226,15768" o:allowincell="f" path="m10154,15719r-79,l10055,15743r92,l10154,15719xe" fillcolor="black" stroked="f">
                <v:path arrowok="t"/>
              </v:shape>
              <v:shape id="_x0000_s4885" style="position:absolute;left:566;top:561;width:10226;height:15768;mso-position-horizontal-relative:page;mso-position-vertical-relative:page" coordsize="10226,15768" o:allowincell="f" path="m105,15695r-60,l45,15719r65,l105,15695xe" fillcolor="black" stroked="f">
                <v:path arrowok="t"/>
              </v:shape>
              <v:shape id="_x0000_s4886" style="position:absolute;left:566;top:561;width:10226;height:15768;mso-position-horizontal-relative:page;mso-position-vertical-relative:page" coordsize="10226,15768" o:allowincell="f" path="m10178,15695r-58,l10118,15719r57,l10178,15695xe" fillcolor="black" stroked="f">
                <v:path arrowok="t"/>
              </v:shape>
              <v:shape id="_x0000_s4887" style="position:absolute;left:566;top:561;width:10226;height:15768;mso-position-horizontal-relative:page;mso-position-vertical-relative:page" coordsize="10226,15768" o:allowincell="f" path="m74,15671r-46,l28,15695r58,l74,15671xe" fillcolor="black" stroked="f">
                <v:path arrowok="t"/>
              </v:shape>
              <v:shape id="_x0000_s4888"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889" style="position:absolute;left:582;top:16208;width:45;height:23;mso-position-horizontal-relative:page;mso-position-vertical-relative:page" o:allowincell="f" fillcolor="black" stroked="f">
                <v:path arrowok="t"/>
              </v:rect>
              <v:rect id="_x0000_s4890" style="position:absolute;left:573;top:16184;width:43;height:23;mso-position-horizontal-relative:page;mso-position-vertical-relative:page" o:allowincell="f" fillcolor="black" stroked="f">
                <v:path arrowok="t"/>
              </v:rect>
              <v:rect id="_x0000_s4891" style="position:absolute;left:568;top:16160;width:40;height:23;mso-position-horizontal-relative:page;mso-position-vertical-relative:page" o:allowincell="f" fillcolor="black" stroked="f">
                <v:path arrowok="t"/>
              </v:rect>
              <v:shape id="_x0000_s4892" style="position:absolute;left:566;top:561;width:10226;height:15768;mso-position-horizontal-relative:page;mso-position-vertical-relative:page" coordsize="10226,15768" o:allowincell="f" path="m40,167l,167,,15599r40,l40,15575r-2,l38,191r2,-24xe" fillcolor="black" stroked="f">
                <v:path arrowok="t"/>
              </v:shape>
              <v:shape id="_x0000_s4893" style="position:absolute;left:566;top:561;width:10226;height:15768;mso-position-horizontal-relative:page;mso-position-vertical-relative:page" coordsize="10226,15768" o:allowincell="f" path="m69,95r-43,l11,119,2,167r41,l50,143r9,-24l67,119,69,95xe" fillcolor="black" stroked="f">
                <v:path arrowok="t"/>
              </v:shape>
              <v:rect id="_x0000_s4894" style="position:absolute;left:10746;top:704;width:40;height:23;mso-position-horizontal-relative:page;mso-position-vertical-relative:page" o:allowincell="f" fillcolor="black" stroked="f">
                <v:path arrowok="t"/>
              </v:rect>
              <v:rect id="_x0000_s4895" style="position:absolute;left:10737;top:680;width:43;height:23;mso-position-horizontal-relative:page;mso-position-vertical-relative:page" o:allowincell="f" fillcolor="black" stroked="f">
                <v:path arrowok="t"/>
              </v:rect>
              <v:rect id="_x0000_s4896" style="position:absolute;left:10722;top:656;width:45;height:23;mso-position-horizontal-relative:page;mso-position-vertical-relative:page" o:allowincell="f" fillcolor="black" stroked="f">
                <v:path arrowok="t"/>
              </v:rect>
              <v:shape id="_x0000_s4897" style="position:absolute;left:566;top:561;width:10226;height:15768;mso-position-horizontal-relative:page;mso-position-vertical-relative:page" coordsize="10226,15768" o:allowincell="f" path="m93,71r-53,l35,95r41,l93,71xe" fillcolor="black" stroked="f">
                <v:path arrowok="t"/>
              </v:shape>
              <v:shape id="_x0000_s4898" style="position:absolute;left:566;top:561;width:10226;height:15768;mso-position-horizontal-relative:page;mso-position-vertical-relative:page" coordsize="10226,15768" o:allowincell="f" path="m10185,71r-50,l10147,95r43,l10185,71xe" fillcolor="black" stroked="f">
                <v:path arrowok="t"/>
              </v:shape>
              <v:shape id="_x0000_s4899" style="position:absolute;left:566;top:561;width:10226;height:15768;mso-position-horizontal-relative:page;mso-position-vertical-relative:page" coordsize="10226,15768" o:allowincell="f" path="m141,47r-67,l43,71r69,l141,47xe" fillcolor="black" stroked="f">
                <v:path arrowok="t"/>
              </v:shape>
              <v:shape id="_x0000_s4900" style="position:absolute;left:566;top:561;width:10226;height:15768;mso-position-horizontal-relative:page;mso-position-vertical-relative:page" coordsize="10226,15768" o:allowincell="f" path="m10154,47r-70,l10108,71r75,l10154,47xe" fillcolor="black" stroked="f">
                <v:path arrowok="t"/>
              </v:shape>
              <v:shape id="_x0000_s4901" style="position:absolute;left:566;top:561;width:10226;height:15768;mso-position-horizontal-relative:page;mso-position-vertical-relative:page" coordsize="10226,15768" o:allowincell="f" path="m10137,23l88,23,83,47r10056,l10137,23xe" fillcolor="black" stroked="f">
                <v:path arrowok="t"/>
              </v:shape>
              <v:shape id="_x0000_s4902" style="position:absolute;left:566;top:561;width:10226;height:15768;mso-position-horizontal-relative:page;mso-position-vertical-relative:page" coordsize="10226,15768" o:allowincell="f" path="m10089,l136,r-5,23l10094,23,10089,xe" fillcolor="black" stroked="f">
                <v:path arrowok="t"/>
              </v:shape>
            </v:group>
            <v:rect id="_x0000_s4903" style="position:absolute;left:2210;top:1591;width:7200;height:5400;mso-position-horizontal-relative:page;mso-position-vertical-relative:page" o:allowincell="f" filled="f" stroked="f">
              <v:textbox inset="0,0,0,0">
                <w:txbxContent>
                  <w:p w14:paraId="4ECEBEC8" w14:textId="77777777" w:rsidR="00B35841" w:rsidRDefault="00F82088" w:rsidP="00F2761E">
                    <w:pPr>
                      <w:widowControl/>
                      <w:autoSpaceDE/>
                      <w:autoSpaceDN/>
                      <w:adjustRightInd/>
                      <w:spacing w:line="5400" w:lineRule="atLeast"/>
                    </w:pPr>
                    <w:r>
                      <w:rPr>
                        <w:noProof/>
                      </w:rPr>
                      <w:drawing>
                        <wp:inline distT="0" distB="0" distL="0" distR="0" wp14:anchorId="4ECEC074" wp14:editId="4ECEC075">
                          <wp:extent cx="4580890" cy="3441700"/>
                          <wp:effectExtent l="19050" t="0" r="0" b="0"/>
                          <wp:docPr id="170" name="Immagin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133"/>
                                  <a:srcRect/>
                                  <a:stretch>
                                    <a:fillRect/>
                                  </a:stretch>
                                </pic:blipFill>
                                <pic:spPr bwMode="auto">
                                  <a:xfrm>
                                    <a:off x="0" y="0"/>
                                    <a:ext cx="4580890" cy="3441700"/>
                                  </a:xfrm>
                                  <a:prstGeom prst="rect">
                                    <a:avLst/>
                                  </a:prstGeom>
                                  <a:noFill/>
                                  <a:ln w="9525">
                                    <a:noFill/>
                                    <a:miter lim="800000"/>
                                    <a:headEnd/>
                                    <a:tailEnd/>
                                  </a:ln>
                                </pic:spPr>
                              </pic:pic>
                            </a:graphicData>
                          </a:graphic>
                        </wp:inline>
                      </w:drawing>
                    </w:r>
                  </w:p>
                  <w:p w14:paraId="4ECEBEC9" w14:textId="77777777" w:rsidR="00B35841" w:rsidRDefault="00B35841" w:rsidP="00F2761E"/>
                </w:txbxContent>
              </v:textbox>
            </v:rect>
            <v:rect id="_x0000_s4904" style="position:absolute;left:2095;top:8676;width:7420;height:5580;mso-position-horizontal-relative:page;mso-position-vertical-relative:page" o:allowincell="f" filled="f" stroked="f">
              <v:textbox inset="0,0,0,0">
                <w:txbxContent>
                  <w:p w14:paraId="4ECEBECA" w14:textId="77777777" w:rsidR="00B35841" w:rsidRDefault="00F82088" w:rsidP="00F2761E">
                    <w:pPr>
                      <w:widowControl/>
                      <w:autoSpaceDE/>
                      <w:autoSpaceDN/>
                      <w:adjustRightInd/>
                      <w:spacing w:line="5580" w:lineRule="atLeast"/>
                    </w:pPr>
                    <w:r>
                      <w:rPr>
                        <w:noProof/>
                      </w:rPr>
                      <w:drawing>
                        <wp:inline distT="0" distB="0" distL="0" distR="0" wp14:anchorId="4ECEC076" wp14:editId="4ECEC077">
                          <wp:extent cx="4684395" cy="3510915"/>
                          <wp:effectExtent l="19050" t="0" r="1905" b="0"/>
                          <wp:docPr id="171" name="Immagin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34"/>
                                  <a:srcRect/>
                                  <a:stretch>
                                    <a:fillRect/>
                                  </a:stretch>
                                </pic:blipFill>
                                <pic:spPr bwMode="auto">
                                  <a:xfrm>
                                    <a:off x="0" y="0"/>
                                    <a:ext cx="4684395" cy="3510915"/>
                                  </a:xfrm>
                                  <a:prstGeom prst="rect">
                                    <a:avLst/>
                                  </a:prstGeom>
                                  <a:noFill/>
                                  <a:ln w="9525">
                                    <a:noFill/>
                                    <a:miter lim="800000"/>
                                    <a:headEnd/>
                                    <a:tailEnd/>
                                  </a:ln>
                                </pic:spPr>
                              </pic:pic>
                            </a:graphicData>
                          </a:graphic>
                        </wp:inline>
                      </w:drawing>
                    </w:r>
                  </w:p>
                  <w:p w14:paraId="4ECEBECB" w14:textId="77777777" w:rsidR="00B35841" w:rsidRDefault="00B35841" w:rsidP="00F2761E"/>
                </w:txbxContent>
              </v:textbox>
            </v:rect>
            <w10:wrap anchorx="page" anchory="page"/>
          </v:group>
        </w:pict>
      </w:r>
      <w:r w:rsidR="00F2761E" w:rsidRPr="00F2761E">
        <w:rPr>
          <w:rFonts w:ascii="Arial" w:eastAsia="Times New Roman" w:hAnsi="Arial" w:cs="Arial"/>
          <w:sz w:val="22"/>
          <w:szCs w:val="22"/>
          <w:lang w:val="ru-RU"/>
        </w:rPr>
        <w:t>5.</w:t>
      </w:r>
      <w:proofErr w:type="gramStart"/>
      <w:r w:rsidR="00F2761E" w:rsidRPr="00F2761E">
        <w:rPr>
          <w:rFonts w:ascii="Arial" w:eastAsia="Times New Roman" w:hAnsi="Arial" w:cs="Arial"/>
          <w:sz w:val="22"/>
          <w:szCs w:val="22"/>
          <w:lang w:val="ru-RU"/>
        </w:rPr>
        <w:t>1.2..</w:t>
      </w:r>
      <w:proofErr w:type="gramEnd"/>
      <w:r w:rsidR="00F2761E" w:rsidRPr="00F2761E">
        <w:rPr>
          <w:rFonts w:ascii="Arial" w:eastAsia="Times New Roman" w:hAnsi="Arial" w:cs="Arial"/>
          <w:sz w:val="22"/>
          <w:szCs w:val="22"/>
          <w:lang w:val="ru-RU"/>
        </w:rPr>
        <w:t>4 — ЗАПУСК ОТДЕЛЬНОЙ ПРОГРАММЫ</w:t>
      </w:r>
    </w:p>
    <w:p w14:paraId="4ECEBA06" w14:textId="77777777" w:rsidR="00F2761E" w:rsidRPr="00F2761E" w:rsidRDefault="00F2761E" w:rsidP="00F2761E">
      <w:pPr>
        <w:kinsoku w:val="0"/>
        <w:overflowPunct w:val="0"/>
        <w:spacing w:before="2" w:line="160" w:lineRule="exact"/>
        <w:rPr>
          <w:rFonts w:ascii="Arial" w:eastAsia="Times New Roman" w:hAnsi="Arial" w:cs="Arial"/>
          <w:sz w:val="16"/>
          <w:szCs w:val="16"/>
          <w:lang w:val="ru-RU"/>
        </w:rPr>
      </w:pPr>
    </w:p>
    <w:p w14:paraId="4ECEBA0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0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0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0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0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0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0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0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0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1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5" w14:textId="77777777" w:rsidR="00F2761E" w:rsidRPr="00F2761E" w:rsidRDefault="00F2761E" w:rsidP="00F2761E">
      <w:pPr>
        <w:tabs>
          <w:tab w:val="left" w:pos="736"/>
        </w:tabs>
        <w:kinsoku w:val="0"/>
        <w:overflowPunct w:val="0"/>
        <w:rPr>
          <w:rFonts w:ascii="Arial" w:eastAsia="Times New Roman" w:hAnsi="Arial" w:cs="Arial"/>
          <w:sz w:val="20"/>
          <w:szCs w:val="20"/>
          <w:lang w:val="ru-RU"/>
        </w:rPr>
      </w:pPr>
      <w:r w:rsidRPr="00F2761E">
        <w:rPr>
          <w:rFonts w:ascii="Arial" w:eastAsia="Times New Roman" w:hAnsi="Arial" w:cs="Arial"/>
          <w:w w:val="105"/>
          <w:sz w:val="20"/>
          <w:szCs w:val="20"/>
          <w:lang w:val="ru-RU"/>
        </w:rPr>
        <w:t>-</w:t>
      </w:r>
      <w:r w:rsidRPr="00F2761E">
        <w:rPr>
          <w:rFonts w:ascii="Arial" w:eastAsia="Times New Roman" w:hAnsi="Arial" w:cs="Arial"/>
          <w:w w:val="105"/>
          <w:sz w:val="20"/>
          <w:szCs w:val="20"/>
          <w:lang w:val="ru-RU"/>
        </w:rPr>
        <w:tab/>
        <w:t>Выбор отдельной программы в окне «Автоматический» (</w:t>
      </w:r>
      <w:r w:rsidRPr="00F2761E">
        <w:rPr>
          <w:rFonts w:ascii="Arial" w:eastAsia="Times New Roman" w:hAnsi="Arial" w:cs="Arial"/>
          <w:w w:val="105"/>
          <w:sz w:val="20"/>
          <w:szCs w:val="20"/>
        </w:rPr>
        <w:t>Automatic</w:t>
      </w:r>
      <w:r w:rsidRPr="00F2761E">
        <w:rPr>
          <w:rFonts w:ascii="Arial" w:eastAsia="Times New Roman" w:hAnsi="Arial" w:cs="Arial"/>
          <w:w w:val="105"/>
          <w:sz w:val="20"/>
          <w:szCs w:val="20"/>
          <w:lang w:val="ru-RU"/>
        </w:rPr>
        <w:t>), затем «Ось» (</w:t>
      </w:r>
      <w:r w:rsidRPr="00F2761E">
        <w:rPr>
          <w:rFonts w:ascii="Arial" w:eastAsia="Times New Roman" w:hAnsi="Arial" w:cs="Arial"/>
          <w:w w:val="105"/>
          <w:sz w:val="20"/>
          <w:szCs w:val="20"/>
        </w:rPr>
        <w:t>Axis</w:t>
      </w:r>
      <w:r w:rsidRPr="00F2761E">
        <w:rPr>
          <w:rFonts w:ascii="Arial" w:eastAsia="Times New Roman" w:hAnsi="Arial" w:cs="Arial"/>
          <w:w w:val="105"/>
          <w:sz w:val="20"/>
          <w:szCs w:val="20"/>
          <w:lang w:val="ru-RU"/>
        </w:rPr>
        <w:t>).</w:t>
      </w:r>
    </w:p>
    <w:p w14:paraId="4ECEBA26" w14:textId="77777777" w:rsidR="00F2761E" w:rsidRPr="00F2761E" w:rsidRDefault="00F2761E" w:rsidP="00F2761E">
      <w:pPr>
        <w:kinsoku w:val="0"/>
        <w:overflowPunct w:val="0"/>
        <w:spacing w:before="11" w:line="220" w:lineRule="exact"/>
        <w:rPr>
          <w:rFonts w:ascii="Arial" w:eastAsia="Times New Roman" w:hAnsi="Arial" w:cs="Arial"/>
          <w:sz w:val="22"/>
          <w:szCs w:val="22"/>
          <w:lang w:val="ru-RU"/>
        </w:rPr>
      </w:pPr>
    </w:p>
    <w:p w14:paraId="4ECEBA27"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A28" w14:textId="77777777" w:rsidR="00F2761E" w:rsidRPr="00F2761E" w:rsidRDefault="00F2761E" w:rsidP="00F2761E">
      <w:pPr>
        <w:kinsoku w:val="0"/>
        <w:overflowPunct w:val="0"/>
        <w:spacing w:before="7" w:line="160" w:lineRule="exact"/>
        <w:rPr>
          <w:rFonts w:ascii="Arial" w:eastAsia="Times New Roman" w:hAnsi="Arial" w:cs="Arial"/>
          <w:sz w:val="16"/>
          <w:szCs w:val="16"/>
          <w:lang w:val="ru-RU"/>
        </w:rPr>
      </w:pPr>
    </w:p>
    <w:p w14:paraId="4ECEBA2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2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3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A" w14:textId="77777777" w:rsidR="00757F3C" w:rsidRPr="00757F3C" w:rsidRDefault="00757F3C" w:rsidP="00F2761E">
      <w:pPr>
        <w:tabs>
          <w:tab w:val="left" w:pos="743"/>
        </w:tabs>
        <w:kinsoku w:val="0"/>
        <w:overflowPunct w:val="0"/>
        <w:spacing w:before="74"/>
        <w:ind w:right="1181"/>
        <w:rPr>
          <w:rFonts w:ascii="Arial" w:eastAsia="Times New Roman" w:hAnsi="Arial" w:cs="Arial"/>
          <w:w w:val="105"/>
          <w:sz w:val="20"/>
          <w:szCs w:val="20"/>
          <w:lang w:val="ru-RU"/>
        </w:rPr>
      </w:pPr>
      <w:r w:rsidRPr="00757F3C">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lang w:val="ru-RU"/>
        </w:rPr>
        <w:t>-</w:t>
      </w:r>
      <w:r w:rsidR="00F2761E" w:rsidRPr="00F2761E">
        <w:rPr>
          <w:rFonts w:ascii="Arial" w:eastAsia="Times New Roman" w:hAnsi="Arial" w:cs="Arial"/>
          <w:w w:val="105"/>
          <w:sz w:val="20"/>
          <w:szCs w:val="20"/>
          <w:lang w:val="ru-RU"/>
        </w:rPr>
        <w:tab/>
        <w:t xml:space="preserve"> папке «</w:t>
      </w:r>
      <w:proofErr w:type="spellStart"/>
      <w:r w:rsidR="00F2761E" w:rsidRPr="00F2761E">
        <w:rPr>
          <w:rFonts w:ascii="Arial" w:eastAsia="Times New Roman" w:hAnsi="Arial" w:cs="Arial"/>
          <w:w w:val="105"/>
          <w:sz w:val="20"/>
          <w:szCs w:val="20"/>
          <w:lang w:val="ru-RU"/>
        </w:rPr>
        <w:t>Прогр</w:t>
      </w:r>
      <w:proofErr w:type="spellEnd"/>
      <w:r w:rsidR="00F2761E" w:rsidRPr="00F2761E">
        <w:rPr>
          <w:rFonts w:ascii="Arial" w:eastAsia="Times New Roman" w:hAnsi="Arial" w:cs="Arial"/>
          <w:w w:val="105"/>
          <w:sz w:val="20"/>
          <w:szCs w:val="20"/>
          <w:lang w:val="ru-RU"/>
        </w:rPr>
        <w:t>» (</w:t>
      </w:r>
      <w:r w:rsidR="00F2761E" w:rsidRPr="00F2761E">
        <w:rPr>
          <w:rFonts w:ascii="Arial" w:eastAsia="Times New Roman" w:hAnsi="Arial" w:cs="Arial"/>
          <w:w w:val="105"/>
          <w:sz w:val="20"/>
          <w:szCs w:val="20"/>
        </w:rPr>
        <w:t>Progr</w:t>
      </w:r>
      <w:r w:rsidR="00F2761E" w:rsidRPr="00F2761E">
        <w:rPr>
          <w:rFonts w:ascii="Arial" w:eastAsia="Times New Roman" w:hAnsi="Arial" w:cs="Arial"/>
          <w:w w:val="105"/>
          <w:sz w:val="20"/>
          <w:szCs w:val="20"/>
          <w:lang w:val="ru-RU"/>
        </w:rPr>
        <w:t xml:space="preserve">) выпадающего меню появятся существующие </w:t>
      </w:r>
      <w:r w:rsidRPr="00757F3C">
        <w:rPr>
          <w:rFonts w:ascii="Arial" w:eastAsia="Times New Roman" w:hAnsi="Arial" w:cs="Arial"/>
          <w:w w:val="105"/>
          <w:sz w:val="20"/>
          <w:szCs w:val="20"/>
          <w:lang w:val="ru-RU"/>
        </w:rPr>
        <w:t xml:space="preserve">    </w:t>
      </w:r>
    </w:p>
    <w:p w14:paraId="4ECEBA4B" w14:textId="77777777" w:rsidR="00F2761E" w:rsidRPr="00F2761E" w:rsidRDefault="00757F3C" w:rsidP="00F2761E">
      <w:pPr>
        <w:tabs>
          <w:tab w:val="left" w:pos="743"/>
        </w:tabs>
        <w:kinsoku w:val="0"/>
        <w:overflowPunct w:val="0"/>
        <w:spacing w:before="74"/>
        <w:ind w:right="1181"/>
        <w:rPr>
          <w:rFonts w:ascii="Arial" w:eastAsia="Times New Roman" w:hAnsi="Arial" w:cs="Arial"/>
          <w:sz w:val="20"/>
          <w:szCs w:val="20"/>
          <w:lang w:val="ru-RU"/>
        </w:rPr>
      </w:pPr>
      <w:r w:rsidRPr="00155C91">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lang w:val="ru-RU"/>
        </w:rPr>
        <w:t>программы. Выбрать одну из них, нажав «Открыть» (</w:t>
      </w:r>
      <w:r w:rsidR="00F2761E" w:rsidRPr="00F2761E">
        <w:rPr>
          <w:rFonts w:ascii="Arial" w:eastAsia="Times New Roman" w:hAnsi="Arial" w:cs="Arial"/>
          <w:w w:val="105"/>
          <w:sz w:val="20"/>
          <w:szCs w:val="20"/>
        </w:rPr>
        <w:t>Open</w:t>
      </w:r>
      <w:r w:rsidR="00F2761E" w:rsidRPr="00F2761E">
        <w:rPr>
          <w:rFonts w:ascii="Arial" w:eastAsia="Times New Roman" w:hAnsi="Arial" w:cs="Arial"/>
          <w:w w:val="105"/>
          <w:sz w:val="20"/>
          <w:szCs w:val="20"/>
          <w:lang w:val="ru-RU"/>
        </w:rPr>
        <w:t>).</w:t>
      </w:r>
    </w:p>
    <w:p w14:paraId="4ECEBA4C" w14:textId="77777777" w:rsidR="00F2761E" w:rsidRPr="00F2761E" w:rsidRDefault="00F2761E" w:rsidP="00F2761E">
      <w:pPr>
        <w:tabs>
          <w:tab w:val="left" w:pos="743"/>
        </w:tabs>
        <w:kinsoku w:val="0"/>
        <w:overflowPunct w:val="0"/>
        <w:spacing w:before="74"/>
        <w:ind w:right="1181"/>
        <w:rPr>
          <w:rFonts w:ascii="Arial" w:eastAsia="Times New Roman" w:hAnsi="Arial" w:cs="Arial"/>
          <w:sz w:val="20"/>
          <w:szCs w:val="20"/>
          <w:lang w:val="ru-RU"/>
        </w:rPr>
        <w:sectPr w:rsidR="00F2761E" w:rsidRPr="00F2761E">
          <w:pgSz w:w="11900" w:h="16840"/>
          <w:pgMar w:top="660" w:right="1320" w:bottom="340" w:left="620" w:header="0" w:footer="150" w:gutter="0"/>
          <w:cols w:space="720" w:equalWidth="0">
            <w:col w:w="9960"/>
          </w:cols>
          <w:noEndnote/>
        </w:sectPr>
      </w:pPr>
    </w:p>
    <w:p w14:paraId="4ECEBA4D" w14:textId="77777777" w:rsidR="00F2761E" w:rsidRPr="00F2761E" w:rsidRDefault="00A54C66" w:rsidP="00F2761E">
      <w:pPr>
        <w:kinsoku w:val="0"/>
        <w:overflowPunct w:val="0"/>
        <w:spacing w:before="77"/>
        <w:rPr>
          <w:rFonts w:ascii="Arial" w:eastAsia="Times New Roman" w:hAnsi="Arial" w:cs="Arial"/>
          <w:sz w:val="22"/>
          <w:szCs w:val="22"/>
          <w:lang w:val="ru-RU"/>
        </w:rPr>
      </w:pPr>
      <w:r>
        <w:rPr>
          <w:rFonts w:ascii="Arial" w:eastAsia="Times New Roman" w:hAnsi="Arial" w:cs="Arial"/>
          <w:noProof/>
          <w:sz w:val="22"/>
          <w:szCs w:val="22"/>
        </w:rPr>
        <w:lastRenderedPageBreak/>
        <w:pict w14:anchorId="4ECEBD06">
          <v:group id="_x0000_s4905" style="position:absolute;margin-left:58pt;margin-top:29.2pt;width:511.45pt;height:787.3pt;z-index:-251610624;mso-position-horizontal-relative:page;mso-position-vertical-relative:page" coordorigin="1160,584" coordsize="10229,15746" o:allowincell="f">
            <v:group id="_x0000_s4906" style="position:absolute;left:1161;top:585;width:10226;height:15744" coordorigin="1161,585" coordsize="10226,15744" o:allowincell="f">
              <v:shape id="_x0000_s4907" style="position:absolute;left:1161;top:585;width:10226;height:15744;mso-position-horizontal-relative:page;mso-position-vertical-relative:page" coordsize="10226,15744" o:allowincell="f" path="m10120,15719r-10020,l119,15743r9987,l10120,15719xe" fillcolor="black" stroked="f">
                <v:path arrowok="t"/>
              </v:shape>
              <v:shape id="_x0000_s4908" style="position:absolute;left:1161;top:585;width:10226;height:15744;mso-position-horizontal-relative:page;mso-position-vertical-relative:page" coordsize="10226,15744" o:allowincell="f" path="m151,15695r-82,l74,15719r96,l151,15695xe" fillcolor="black" stroked="f">
                <v:path arrowok="t"/>
              </v:shape>
              <v:shape id="_x0000_s4909" style="position:absolute;left:1161;top:585;width:10226;height:15744;mso-position-horizontal-relative:page;mso-position-vertical-relative:page" coordsize="10226,15744" o:allowincell="f" path="m10154,15695r-79,l10055,15719r92,l10154,15695xe" fillcolor="black" stroked="f">
                <v:path arrowok="t"/>
              </v:shape>
              <v:shape id="_x0000_s4910" style="position:absolute;left:1161;top:585;width:10226;height:15744;mso-position-horizontal-relative:page;mso-position-vertical-relative:page" coordsize="10226,15744" o:allowincell="f" path="m105,15671r-60,l45,15695r65,l105,15671xe" fillcolor="black" stroked="f">
                <v:path arrowok="t"/>
              </v:shape>
              <v:shape id="_x0000_s4911" style="position:absolute;left:1161;top:585;width:10226;height:15744;mso-position-horizontal-relative:page;mso-position-vertical-relative:page" coordsize="10226,15744" o:allowincell="f" path="m10178,15671r-58,l10118,15695r57,l10178,15671xe" fillcolor="black" stroked="f">
                <v:path arrowok="t"/>
              </v:shape>
              <v:shape id="_x0000_s4912" style="position:absolute;left:1161;top:585;width:10226;height:15744;mso-position-horizontal-relative:page;mso-position-vertical-relative:page" coordsize="10226,15744" o:allowincell="f" path="m74,15647r-46,l28,15671r58,l74,15647xe" fillcolor="black" stroked="f">
                <v:path arrowok="t"/>
              </v:shape>
              <v:shape id="_x0000_s4913"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914" style="position:absolute;left:1177;top:16208;width:45;height:23;mso-position-horizontal-relative:page;mso-position-vertical-relative:page" o:allowincell="f" fillcolor="black" stroked="f">
                <v:path arrowok="t"/>
              </v:rect>
              <v:rect id="_x0000_s4915" style="position:absolute;left:1168;top:16184;width:43;height:23;mso-position-horizontal-relative:page;mso-position-vertical-relative:page" o:allowincell="f" fillcolor="black" stroked="f">
                <v:path arrowok="t"/>
              </v:rect>
              <v:rect id="_x0000_s4916" style="position:absolute;left:1163;top:16160;width:40;height:23;mso-position-horizontal-relative:page;mso-position-vertical-relative:page" o:allowincell="f" fillcolor="black" stroked="f">
                <v:path arrowok="t"/>
              </v:rect>
              <v:shape id="_x0000_s4917" style="position:absolute;left:1161;top:585;width:10226;height:15744;mso-position-horizontal-relative:page;mso-position-vertical-relative:page" coordsize="10226,15744" o:allowincell="f" path="m43,143r-41,l,167,,15575r40,l40,15551r-2,l38,191r5,-48xe" fillcolor="black" stroked="f">
                <v:path arrowok="t"/>
              </v:shape>
              <v:rect id="_x0000_s4918" style="position:absolute;left:11341;top:728;width:40;height:23;mso-position-horizontal-relative:page;mso-position-vertical-relative:page" o:allowincell="f" fillcolor="black" stroked="f">
                <v:path arrowok="t"/>
              </v:rect>
              <v:shape id="_x0000_s4919" style="position:absolute;left:1161;top:585;width:10226;height:15744;mso-position-horizontal-relative:page;mso-position-vertical-relative:page" coordsize="10226,15744" o:allowincell="f" path="m59,119r-50,l7,143r43,l59,119xe" fillcolor="black" stroked="f">
                <v:path arrowok="t"/>
              </v:shape>
              <v:rect id="_x0000_s4920" style="position:absolute;left:11334;top:704;width:43;height:23;mso-position-horizontal-relative:page;mso-position-vertical-relative:page" o:allowincell="f" fillcolor="black" stroked="f">
                <v:path arrowok="t"/>
              </v:rect>
              <v:shape id="_x0000_s4921" style="position:absolute;left:1161;top:585;width:10226;height:15744;mso-position-horizontal-relative:page;mso-position-vertical-relative:page" coordsize="10226,15744" o:allowincell="f" path="m64,95r-38,l14,119r48,l64,95xe" fillcolor="black" stroked="f">
                <v:path arrowok="t"/>
              </v:shape>
              <v:rect id="_x0000_s4922" style="position:absolute;left:11322;top:680;width:45;height:23;mso-position-horizontal-relative:page;mso-position-vertical-relative:page" o:allowincell="f" fillcolor="black" stroked="f">
                <v:path arrowok="t"/>
              </v:rect>
              <v:shape id="_x0000_s4923" style="position:absolute;left:1161;top:585;width:10226;height:15744;mso-position-horizontal-relative:page;mso-position-vertical-relative:page" coordsize="10226,15744" o:allowincell="f" path="m93,71r-60,l31,95r48,l93,71xe" fillcolor="black" stroked="f">
                <v:path arrowok="t"/>
              </v:shape>
              <v:shape id="_x0000_s4924" style="position:absolute;left:1161;top:585;width:10226;height:15744;mso-position-horizontal-relative:page;mso-position-vertical-relative:page" coordsize="10226,15744" o:allowincell="f" path="m10192,71r-57,l10144,95r51,l10192,71xe" fillcolor="black" stroked="f">
                <v:path arrowok="t"/>
              </v:shape>
              <v:shape id="_x0000_s4925" style="position:absolute;left:1161;top:585;width:10226;height:15744;mso-position-horizontal-relative:page;mso-position-vertical-relative:page" coordsize="10226,15744" o:allowincell="f" path="m182,23l79,23,74,47,43,71r67,l115,47r50,l182,23xe" fillcolor="black" stroked="f">
                <v:path arrowok="t"/>
              </v:shape>
              <v:shape id="_x0000_s4926" style="position:absolute;left:1161;top:585;width:10226;height:15744;mso-position-horizontal-relative:page;mso-position-vertical-relative:page" coordsize="10226,15744" o:allowincell="f" path="m10154,47r-43,l10115,71r68,l10154,47xe" fillcolor="black" stroked="f">
                <v:path arrowok="t"/>
              </v:shape>
              <v:shape id="_x0000_s4927" style="position:absolute;left:1161;top:585;width:10226;height:15744;mso-position-horizontal-relative:page;mso-position-vertical-relative:page" coordsize="10226,15744" o:allowincell="f" path="m10144,23r-101,l10058,47r91,l10144,23xe" fillcolor="black" stroked="f">
                <v:path arrowok="t"/>
              </v:shape>
              <v:shape id="_x0000_s4928" style="position:absolute;left:1161;top:585;width:10226;height:15744;mso-position-horizontal-relative:page;mso-position-vertical-relative:page" coordsize="10226,15744" o:allowincell="f" path="m10101,l124,,110,23r10020,l10101,xe" fillcolor="black" stroked="f">
                <v:path arrowok="t"/>
              </v:shape>
            </v:group>
            <v:rect id="_x0000_s4929" style="position:absolute;left:1870;top:1193;width:7980;height:6000;mso-position-horizontal-relative:page;mso-position-vertical-relative:page" o:allowincell="f" filled="f" stroked="f">
              <v:textbox inset="0,0,0,0">
                <w:txbxContent>
                  <w:p w14:paraId="4ECEBECC" w14:textId="77777777" w:rsidR="00B35841" w:rsidRDefault="00F82088" w:rsidP="00F2761E">
                    <w:pPr>
                      <w:widowControl/>
                      <w:autoSpaceDE/>
                      <w:autoSpaceDN/>
                      <w:adjustRightInd/>
                      <w:spacing w:line="6000" w:lineRule="atLeast"/>
                    </w:pPr>
                    <w:r>
                      <w:rPr>
                        <w:noProof/>
                      </w:rPr>
                      <w:drawing>
                        <wp:inline distT="0" distB="0" distL="0" distR="0" wp14:anchorId="4ECEC078" wp14:editId="4ECEC079">
                          <wp:extent cx="5072380" cy="3804285"/>
                          <wp:effectExtent l="19050" t="0" r="0" b="0"/>
                          <wp:docPr id="172" name="Immagin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135"/>
                                  <a:srcRect/>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CD" w14:textId="77777777" w:rsidR="00B35841" w:rsidRDefault="00B35841" w:rsidP="00F2761E"/>
                </w:txbxContent>
              </v:textbox>
            </v:rect>
            <v:rect id="_x0000_s4930" style="position:absolute;left:1927;top:8563;width:8040;height:6040;mso-position-horizontal-relative:page;mso-position-vertical-relative:page" o:allowincell="f" filled="f" stroked="f">
              <v:textbox inset="0,0,0,0">
                <w:txbxContent>
                  <w:p w14:paraId="4ECEBECE" w14:textId="77777777" w:rsidR="00B35841" w:rsidRDefault="00F82088" w:rsidP="00F2761E">
                    <w:pPr>
                      <w:widowControl/>
                      <w:autoSpaceDE/>
                      <w:autoSpaceDN/>
                      <w:adjustRightInd/>
                      <w:spacing w:line="6040" w:lineRule="atLeast"/>
                    </w:pPr>
                    <w:r>
                      <w:rPr>
                        <w:noProof/>
                      </w:rPr>
                      <w:drawing>
                        <wp:inline distT="0" distB="0" distL="0" distR="0" wp14:anchorId="4ECEC07A" wp14:editId="4ECEC07B">
                          <wp:extent cx="5072380" cy="3804285"/>
                          <wp:effectExtent l="19050" t="0" r="0" b="0"/>
                          <wp:docPr id="173" name="Immagin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36"/>
                                  <a:srcRect/>
                                  <a:stretch>
                                    <a:fillRect/>
                                  </a:stretch>
                                </pic:blipFill>
                                <pic:spPr bwMode="auto">
                                  <a:xfrm>
                                    <a:off x="0" y="0"/>
                                    <a:ext cx="5072380" cy="3804285"/>
                                  </a:xfrm>
                                  <a:prstGeom prst="rect">
                                    <a:avLst/>
                                  </a:prstGeom>
                                  <a:noFill/>
                                  <a:ln w="9525">
                                    <a:noFill/>
                                    <a:miter lim="800000"/>
                                    <a:headEnd/>
                                    <a:tailEnd/>
                                  </a:ln>
                                </pic:spPr>
                              </pic:pic>
                            </a:graphicData>
                          </a:graphic>
                        </wp:inline>
                      </w:drawing>
                    </w:r>
                  </w:p>
                  <w:p w14:paraId="4ECEBECF" w14:textId="77777777" w:rsidR="00B35841" w:rsidRDefault="00B35841" w:rsidP="00F2761E"/>
                </w:txbxContent>
              </v:textbox>
            </v:rect>
            <v:group id="_x0000_s4931" style="position:absolute;left:10034;top:9583;width:516;height:460" coordorigin="10034,9583" coordsize="516,460" o:allowincell="f">
              <v:shape id="_x0000_s4932" style="position:absolute;left:10034;top:9583;width:516;height:460;mso-position-horizontal-relative:page;mso-position-vertical-relative:page" coordsize="516,460" o:allowincell="f" path="m93,75l84,85,503,460r5,l513,458r2,-5l513,448,93,75xe" fillcolor="black" stroked="f">
                <v:path arrowok="t"/>
              </v:shape>
              <v:shape id="_x0000_s4933" style="position:absolute;left:10034;top:9583;width:516;height:460;mso-position-horizontal-relative:page;mso-position-vertical-relative:page" coordsize="516,460" o:allowincell="f" path="m,l47,124,84,85,69,71,67,67r,-5l71,59r36,l129,35,,xe" fillcolor="black" stroked="f">
                <v:path arrowok="t"/>
              </v:shape>
              <v:shape id="_x0000_s4934" style="position:absolute;left:10034;top:9583;width:516;height:460;mso-position-horizontal-relative:page;mso-position-vertical-relative:page" coordsize="516,460" o:allowincell="f" path="m71,59r-4,3l67,67r2,4l84,85,93,75,79,62,71,59xe" fillcolor="black" stroked="f">
                <v:path arrowok="t"/>
              </v:shape>
              <v:shape id="_x0000_s4935" style="position:absolute;left:10034;top:9583;width:516;height:460;mso-position-horizontal-relative:page;mso-position-vertical-relative:page" coordsize="516,460" o:allowincell="f" path="m107,59r-36,l79,62,93,75,107,59xe" fillcolor="black" stroked="f">
                <v:path arrowok="t"/>
              </v:shape>
            </v:group>
            <v:group id="_x0000_s4936" style="position:absolute;left:9748;top:1929;width:631;height:348" coordorigin="9748,1929" coordsize="631,348" o:allowincell="f">
              <v:shape id="_x0000_s4937" style="position:absolute;left:9748;top:1929;width:631;height:348;mso-position-horizontal-relative:page;mso-position-vertical-relative:page" coordsize="631,348" o:allowincell="f" path="m109,50r-8,14l621,347r5,l631,343r,-5l628,333,109,50xe" fillcolor="black" stroked="f">
                <v:path arrowok="t"/>
              </v:shape>
              <v:shape id="_x0000_s4938" style="position:absolute;left:9748;top:1929;width:631;height:348;mso-position-horizontal-relative:page;mso-position-vertical-relative:page" coordsize="631,348" o:allowincell="f" path="m,l76,110,101,64,83,55,81,50r,-5l86,40r28,l134,4,,xe" fillcolor="black" stroked="f">
                <v:path arrowok="t"/>
              </v:shape>
              <v:shape id="_x0000_s4939" style="position:absolute;left:9748;top:1929;width:631;height:348;mso-position-horizontal-relative:page;mso-position-vertical-relative:page" coordsize="631,348" o:allowincell="f" path="m91,40r-5,l81,45r,5l83,55r18,9l109,50,91,40xe" fillcolor="black" stroked="f">
                <v:path arrowok="t"/>
              </v:shape>
              <v:shape id="_x0000_s4940" style="position:absolute;left:9748;top:1929;width:631;height:348;mso-position-horizontal-relative:page;mso-position-vertical-relative:page" coordsize="631,348" o:allowincell="f" path="m114,40r-23,l109,50r5,-10xe" fillcolor="black" stroked="f">
                <v:path arrowok="t"/>
              </v:shape>
            </v:group>
            <w10:wrap anchorx="page" anchory="page"/>
          </v:group>
        </w:pict>
      </w:r>
      <w:r w:rsidR="00F2761E" w:rsidRPr="00F2761E">
        <w:rPr>
          <w:rFonts w:ascii="Arial" w:eastAsia="Times New Roman" w:hAnsi="Arial" w:cs="Arial"/>
          <w:sz w:val="22"/>
          <w:szCs w:val="22"/>
          <w:lang w:val="ru-RU"/>
        </w:rPr>
        <w:t>5.2.2.5 - ЗАГРУЗКА / ВЫГРУЗКА ПАНЕЛИ СПЕРЕДИ / СЗАДИ</w:t>
      </w:r>
    </w:p>
    <w:p w14:paraId="4ECEBA4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4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5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5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5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53" w14:textId="77777777" w:rsidR="00F2761E" w:rsidRPr="00F2761E" w:rsidRDefault="00F2761E" w:rsidP="00F2761E">
      <w:pPr>
        <w:kinsoku w:val="0"/>
        <w:overflowPunct w:val="0"/>
        <w:spacing w:before="2" w:line="260" w:lineRule="exact"/>
        <w:rPr>
          <w:rFonts w:ascii="Arial" w:eastAsia="Times New Roman" w:hAnsi="Arial" w:cs="Arial"/>
          <w:sz w:val="26"/>
          <w:szCs w:val="26"/>
          <w:lang w:val="ru-RU"/>
        </w:rPr>
      </w:pPr>
    </w:p>
    <w:p w14:paraId="4ECEBA54" w14:textId="77777777" w:rsidR="00553E4B" w:rsidRPr="00155C91" w:rsidRDefault="00553E4B" w:rsidP="00F2761E">
      <w:pPr>
        <w:kinsoku w:val="0"/>
        <w:overflowPunct w:val="0"/>
        <w:spacing w:before="74"/>
        <w:ind w:right="157"/>
        <w:rPr>
          <w:rFonts w:ascii="Arial" w:eastAsia="Times New Roman" w:hAnsi="Arial" w:cs="Arial"/>
          <w:w w:val="105"/>
          <w:sz w:val="20"/>
          <w:szCs w:val="20"/>
          <w:lang w:val="ru-RU"/>
        </w:rPr>
      </w:pPr>
      <w:r w:rsidRPr="00155C91">
        <w:rPr>
          <w:rFonts w:ascii="Arial" w:eastAsia="Times New Roman" w:hAnsi="Arial" w:cs="Arial"/>
          <w:w w:val="105"/>
          <w:sz w:val="20"/>
          <w:szCs w:val="20"/>
          <w:lang w:val="ru-RU"/>
        </w:rPr>
        <w:t xml:space="preserve">                                                                                                                                                     </w:t>
      </w:r>
      <w:proofErr w:type="gramStart"/>
      <w:r w:rsidR="00F2761E" w:rsidRPr="00757F3C">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lang w:val="ru-RU"/>
        </w:rPr>
        <w:t>Выгрузка</w:t>
      </w:r>
      <w:proofErr w:type="gramEnd"/>
      <w:r w:rsidR="00F2761E" w:rsidRPr="00F2761E">
        <w:rPr>
          <w:rFonts w:ascii="Arial" w:eastAsia="Times New Roman" w:hAnsi="Arial" w:cs="Arial"/>
          <w:w w:val="105"/>
          <w:sz w:val="20"/>
          <w:szCs w:val="20"/>
          <w:lang w:val="ru-RU"/>
        </w:rPr>
        <w:t xml:space="preserve"> </w:t>
      </w:r>
      <w:r w:rsidRPr="00155C91">
        <w:rPr>
          <w:rFonts w:ascii="Arial" w:eastAsia="Times New Roman" w:hAnsi="Arial" w:cs="Arial"/>
          <w:w w:val="105"/>
          <w:sz w:val="20"/>
          <w:szCs w:val="20"/>
          <w:lang w:val="ru-RU"/>
        </w:rPr>
        <w:t xml:space="preserve">              </w:t>
      </w:r>
    </w:p>
    <w:p w14:paraId="4ECEBA55" w14:textId="77777777" w:rsidR="00F2761E" w:rsidRPr="00757F3C" w:rsidRDefault="00553E4B" w:rsidP="00F2761E">
      <w:pPr>
        <w:kinsoku w:val="0"/>
        <w:overflowPunct w:val="0"/>
        <w:spacing w:before="74"/>
        <w:ind w:right="157"/>
        <w:rPr>
          <w:rFonts w:ascii="Arial" w:eastAsia="Times New Roman" w:hAnsi="Arial" w:cs="Arial"/>
          <w:sz w:val="20"/>
          <w:szCs w:val="20"/>
          <w:lang w:val="ru-RU"/>
        </w:rPr>
      </w:pPr>
      <w:r w:rsidRPr="00155C91">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lang w:val="ru-RU"/>
        </w:rPr>
        <w:t>спереди</w:t>
      </w:r>
      <w:r w:rsidR="00F2761E" w:rsidRPr="00757F3C">
        <w:rPr>
          <w:rFonts w:ascii="Arial" w:eastAsia="Times New Roman" w:hAnsi="Arial" w:cs="Arial"/>
          <w:w w:val="105"/>
          <w:sz w:val="20"/>
          <w:szCs w:val="20"/>
          <w:lang w:val="ru-RU"/>
        </w:rPr>
        <w:t>)</w:t>
      </w:r>
    </w:p>
    <w:p w14:paraId="4ECEBA56"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7"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8"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9"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A"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B"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C"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D"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E"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5F"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0"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1"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2"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3"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4"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5"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6"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7"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8"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9"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A" w14:textId="77777777" w:rsidR="00F2761E" w:rsidRPr="00757F3C" w:rsidRDefault="00F2761E" w:rsidP="00F2761E">
      <w:pPr>
        <w:kinsoku w:val="0"/>
        <w:overflowPunct w:val="0"/>
        <w:spacing w:line="200" w:lineRule="exact"/>
        <w:rPr>
          <w:rFonts w:ascii="Arial" w:eastAsia="Times New Roman" w:hAnsi="Arial" w:cs="Arial"/>
          <w:sz w:val="20"/>
          <w:szCs w:val="20"/>
          <w:lang w:val="ru-RU"/>
        </w:rPr>
      </w:pPr>
    </w:p>
    <w:p w14:paraId="4ECEBA6B" w14:textId="77777777" w:rsidR="00F2761E" w:rsidRPr="00757F3C" w:rsidRDefault="00F2761E" w:rsidP="00F2761E">
      <w:pPr>
        <w:kinsoku w:val="0"/>
        <w:overflowPunct w:val="0"/>
        <w:spacing w:before="16" w:line="280" w:lineRule="exact"/>
        <w:rPr>
          <w:rFonts w:ascii="Arial" w:eastAsia="Times New Roman" w:hAnsi="Arial" w:cs="Arial"/>
          <w:sz w:val="28"/>
          <w:szCs w:val="28"/>
          <w:lang w:val="ru-RU"/>
        </w:rPr>
      </w:pPr>
    </w:p>
    <w:p w14:paraId="4ECEBA6C" w14:textId="77777777" w:rsidR="00F2761E" w:rsidRPr="00F2761E" w:rsidRDefault="00F2761E" w:rsidP="00F2761E">
      <w:pPr>
        <w:numPr>
          <w:ilvl w:val="0"/>
          <w:numId w:val="15"/>
        </w:numPr>
        <w:tabs>
          <w:tab w:val="left" w:pos="684"/>
        </w:tabs>
        <w:kinsoku w:val="0"/>
        <w:overflowPunct w:val="0"/>
        <w:spacing w:before="76"/>
        <w:ind w:left="684" w:right="1033"/>
        <w:rPr>
          <w:rFonts w:ascii="Arial" w:eastAsia="Times New Roman" w:hAnsi="Arial" w:cs="Arial"/>
          <w:sz w:val="20"/>
          <w:szCs w:val="20"/>
          <w:lang w:val="ru-RU"/>
        </w:rPr>
      </w:pPr>
      <w:r w:rsidRPr="00F2761E">
        <w:rPr>
          <w:rFonts w:ascii="Arial" w:eastAsia="Times New Roman" w:hAnsi="Arial" w:cs="Arial"/>
          <w:sz w:val="20"/>
          <w:szCs w:val="20"/>
          <w:lang w:val="ru-RU"/>
        </w:rPr>
        <w:t xml:space="preserve"> стандартной конфигурации по завершении рабочего цикла станок поворачивает панели в сторону оператора, то есть для выгрузки спереди (</w:t>
      </w:r>
      <w:r w:rsidRPr="00F2761E">
        <w:rPr>
          <w:rFonts w:ascii="Arial" w:eastAsia="Times New Roman" w:hAnsi="Arial" w:cs="Arial"/>
          <w:sz w:val="20"/>
          <w:szCs w:val="20"/>
        </w:rPr>
        <w:t>Front</w:t>
      </w:r>
      <w:r w:rsidRPr="00F2761E">
        <w:rPr>
          <w:rFonts w:ascii="Arial" w:eastAsia="Times New Roman" w:hAnsi="Arial" w:cs="Arial"/>
          <w:sz w:val="20"/>
          <w:szCs w:val="20"/>
          <w:lang w:val="ru-RU"/>
        </w:rPr>
        <w:t xml:space="preserve"> </w:t>
      </w:r>
      <w:r w:rsidRPr="00F2761E">
        <w:rPr>
          <w:rFonts w:ascii="Arial" w:eastAsia="Times New Roman" w:hAnsi="Arial" w:cs="Arial"/>
          <w:sz w:val="20"/>
          <w:szCs w:val="20"/>
        </w:rPr>
        <w:t>Download</w:t>
      </w:r>
      <w:r w:rsidRPr="00F2761E">
        <w:rPr>
          <w:rFonts w:ascii="Arial" w:eastAsia="Times New Roman" w:hAnsi="Arial" w:cs="Arial"/>
          <w:sz w:val="20"/>
          <w:szCs w:val="20"/>
          <w:lang w:val="ru-RU"/>
        </w:rPr>
        <w:t>).</w:t>
      </w:r>
    </w:p>
    <w:p w14:paraId="4ECEBA6D" w14:textId="77777777" w:rsidR="00F2761E" w:rsidRPr="00F2761E" w:rsidRDefault="00F2761E" w:rsidP="00F2761E">
      <w:pPr>
        <w:numPr>
          <w:ilvl w:val="0"/>
          <w:numId w:val="15"/>
        </w:numPr>
        <w:tabs>
          <w:tab w:val="left" w:pos="684"/>
        </w:tabs>
        <w:kinsoku w:val="0"/>
        <w:overflowPunct w:val="0"/>
        <w:spacing w:before="14"/>
        <w:ind w:left="684"/>
        <w:rPr>
          <w:rFonts w:ascii="Arial" w:eastAsia="Times New Roman" w:hAnsi="Arial" w:cs="Arial"/>
          <w:sz w:val="20"/>
          <w:szCs w:val="20"/>
          <w:lang w:val="ru-RU"/>
        </w:rPr>
      </w:pPr>
      <w:r w:rsidRPr="00F2761E">
        <w:rPr>
          <w:rFonts w:ascii="Arial" w:eastAsia="Times New Roman" w:hAnsi="Arial" w:cs="Arial"/>
          <w:w w:val="105"/>
          <w:sz w:val="20"/>
          <w:szCs w:val="20"/>
          <w:lang w:val="ru-RU"/>
        </w:rPr>
        <w:t>Для выгрузки сзади (</w:t>
      </w:r>
      <w:r w:rsidRPr="00F2761E">
        <w:rPr>
          <w:rFonts w:ascii="Arial" w:eastAsia="Times New Roman" w:hAnsi="Arial" w:cs="Arial"/>
          <w:w w:val="105"/>
          <w:sz w:val="20"/>
          <w:szCs w:val="20"/>
        </w:rPr>
        <w:t>Back</w:t>
      </w:r>
      <w:r w:rsidRPr="00F2761E">
        <w:rPr>
          <w:rFonts w:ascii="Arial" w:eastAsia="Times New Roman" w:hAnsi="Arial" w:cs="Arial"/>
          <w:w w:val="105"/>
          <w:sz w:val="20"/>
          <w:szCs w:val="20"/>
          <w:lang w:val="ru-RU"/>
        </w:rPr>
        <w:t xml:space="preserve"> </w:t>
      </w:r>
      <w:r w:rsidRPr="00F2761E">
        <w:rPr>
          <w:rFonts w:ascii="Arial" w:eastAsia="Times New Roman" w:hAnsi="Arial" w:cs="Arial"/>
          <w:w w:val="105"/>
          <w:sz w:val="20"/>
          <w:szCs w:val="20"/>
        </w:rPr>
        <w:t>Download</w:t>
      </w:r>
      <w:r w:rsidRPr="00F2761E">
        <w:rPr>
          <w:rFonts w:ascii="Arial" w:eastAsia="Times New Roman" w:hAnsi="Arial" w:cs="Arial"/>
          <w:w w:val="105"/>
          <w:sz w:val="20"/>
          <w:szCs w:val="20"/>
          <w:lang w:val="ru-RU"/>
        </w:rPr>
        <w:t>) нажать клавишу сверху справа.</w:t>
      </w:r>
    </w:p>
    <w:p w14:paraId="4ECEBA6E"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A6F" w14:textId="77777777" w:rsidR="00F2761E" w:rsidRPr="00F2761E" w:rsidRDefault="00F2761E" w:rsidP="00F2761E">
      <w:pPr>
        <w:kinsoku w:val="0"/>
        <w:overflowPunct w:val="0"/>
        <w:spacing w:before="4" w:line="120" w:lineRule="exact"/>
        <w:rPr>
          <w:rFonts w:ascii="Arial" w:eastAsia="Times New Roman" w:hAnsi="Arial" w:cs="Arial"/>
          <w:sz w:val="12"/>
          <w:szCs w:val="12"/>
          <w:lang w:val="ru-RU"/>
        </w:rPr>
      </w:pPr>
    </w:p>
    <w:p w14:paraId="4ECEBA7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8" w14:textId="77777777" w:rsidR="00E23BEA" w:rsidRPr="00155C91" w:rsidRDefault="00E23BEA" w:rsidP="00F2761E">
      <w:pPr>
        <w:kinsoku w:val="0"/>
        <w:overflowPunct w:val="0"/>
        <w:spacing w:before="74"/>
        <w:ind w:right="100"/>
        <w:rPr>
          <w:rFonts w:ascii="Arial" w:eastAsia="Times New Roman" w:hAnsi="Arial" w:cs="Arial"/>
          <w:w w:val="110"/>
          <w:sz w:val="20"/>
          <w:szCs w:val="20"/>
          <w:lang w:val="ru-RU"/>
        </w:rPr>
      </w:pPr>
      <w:r w:rsidRPr="00155C91">
        <w:rPr>
          <w:rFonts w:ascii="Arial" w:eastAsia="Times New Roman" w:hAnsi="Arial" w:cs="Arial"/>
          <w:w w:val="105"/>
          <w:sz w:val="20"/>
          <w:szCs w:val="20"/>
          <w:lang w:val="ru-RU"/>
        </w:rPr>
        <w:t xml:space="preserve">                                                                                                                                                      </w:t>
      </w:r>
      <w:proofErr w:type="gramStart"/>
      <w:r w:rsidR="00F2761E" w:rsidRPr="00F2761E">
        <w:rPr>
          <w:rFonts w:ascii="Arial" w:eastAsia="Times New Roman" w:hAnsi="Arial" w:cs="Arial"/>
          <w:w w:val="105"/>
          <w:sz w:val="20"/>
          <w:szCs w:val="20"/>
          <w:lang w:val="ru-RU"/>
        </w:rPr>
        <w:t xml:space="preserve">( </w:t>
      </w:r>
      <w:r w:rsidR="00F2761E" w:rsidRPr="00F2761E">
        <w:rPr>
          <w:rFonts w:ascii="Arial" w:eastAsia="Times New Roman" w:hAnsi="Arial" w:cs="Arial"/>
          <w:w w:val="105"/>
          <w:sz w:val="20"/>
          <w:szCs w:val="20"/>
        </w:rPr>
        <w:t>Back</w:t>
      </w:r>
      <w:proofErr w:type="gramEnd"/>
      <w:r w:rsidR="00F2761E" w:rsidRPr="00F2761E">
        <w:rPr>
          <w:rFonts w:ascii="Arial" w:eastAsia="Times New Roman" w:hAnsi="Arial" w:cs="Arial"/>
          <w:w w:val="110"/>
          <w:sz w:val="20"/>
          <w:szCs w:val="20"/>
          <w:lang w:val="ru-RU"/>
        </w:rPr>
        <w:t xml:space="preserve"> </w:t>
      </w:r>
    </w:p>
    <w:p w14:paraId="4ECEBA79" w14:textId="77777777" w:rsidR="00F2761E" w:rsidRPr="00F2761E" w:rsidRDefault="00E23BEA" w:rsidP="00F2761E">
      <w:pPr>
        <w:kinsoku w:val="0"/>
        <w:overflowPunct w:val="0"/>
        <w:spacing w:before="74"/>
        <w:ind w:right="100"/>
        <w:rPr>
          <w:rFonts w:ascii="Arial" w:eastAsia="Times New Roman" w:hAnsi="Arial" w:cs="Arial"/>
          <w:sz w:val="20"/>
          <w:szCs w:val="20"/>
          <w:lang w:val="ru-RU"/>
        </w:rPr>
      </w:pPr>
      <w:r w:rsidRPr="00155C91">
        <w:rPr>
          <w:rFonts w:ascii="Arial" w:eastAsia="Times New Roman" w:hAnsi="Arial" w:cs="Arial"/>
          <w:w w:val="110"/>
          <w:sz w:val="20"/>
          <w:szCs w:val="20"/>
          <w:lang w:val="ru-RU"/>
        </w:rPr>
        <w:t xml:space="preserve">                                                                                                                                                </w:t>
      </w:r>
      <w:r w:rsidR="00F2761E" w:rsidRPr="00F2761E">
        <w:rPr>
          <w:rFonts w:ascii="Arial" w:eastAsia="Times New Roman" w:hAnsi="Arial" w:cs="Arial"/>
          <w:w w:val="105"/>
          <w:sz w:val="20"/>
          <w:szCs w:val="20"/>
        </w:rPr>
        <w:t>Download</w:t>
      </w:r>
      <w:r w:rsidR="00F2761E" w:rsidRPr="00F2761E">
        <w:rPr>
          <w:rFonts w:ascii="Arial" w:eastAsia="Times New Roman" w:hAnsi="Arial" w:cs="Arial"/>
          <w:w w:val="105"/>
          <w:sz w:val="20"/>
          <w:szCs w:val="20"/>
          <w:lang w:val="ru-RU"/>
        </w:rPr>
        <w:t>)</w:t>
      </w:r>
    </w:p>
    <w:p w14:paraId="4ECEBA7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7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8F" w14:textId="77777777" w:rsidR="00F2761E" w:rsidRPr="00F2761E" w:rsidRDefault="00F2761E" w:rsidP="00F2761E">
      <w:pPr>
        <w:kinsoku w:val="0"/>
        <w:overflowPunct w:val="0"/>
        <w:spacing w:before="13" w:line="240" w:lineRule="exact"/>
        <w:rPr>
          <w:rFonts w:ascii="Arial" w:eastAsia="Times New Roman" w:hAnsi="Arial" w:cs="Arial"/>
          <w:lang w:val="ru-RU"/>
        </w:rPr>
      </w:pPr>
    </w:p>
    <w:p w14:paraId="4ECEBA90" w14:textId="77777777" w:rsidR="00E23BEA" w:rsidRPr="00770812" w:rsidRDefault="00E23BEA" w:rsidP="00F2761E">
      <w:pPr>
        <w:tabs>
          <w:tab w:val="left" w:pos="915"/>
        </w:tabs>
        <w:kinsoku w:val="0"/>
        <w:overflowPunct w:val="0"/>
        <w:spacing w:before="74"/>
        <w:ind w:right="415"/>
        <w:rPr>
          <w:rFonts w:ascii="Arial" w:eastAsia="Times New Roman" w:hAnsi="Arial" w:cs="Arial"/>
          <w:sz w:val="20"/>
          <w:szCs w:val="20"/>
          <w:lang w:val="ru-RU"/>
        </w:rPr>
      </w:pPr>
      <w:r w:rsidRPr="00770812">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w:t>
      </w:r>
      <w:r w:rsidR="00F2761E" w:rsidRPr="00F2761E">
        <w:rPr>
          <w:rFonts w:ascii="Arial" w:eastAsia="Times New Roman" w:hAnsi="Arial" w:cs="Arial"/>
          <w:sz w:val="20"/>
          <w:szCs w:val="20"/>
          <w:lang w:val="ru-RU"/>
        </w:rPr>
        <w:tab/>
        <w:t xml:space="preserve">Режим </w:t>
      </w:r>
      <w:r w:rsidR="00F2761E" w:rsidRPr="00F2761E">
        <w:rPr>
          <w:rFonts w:ascii="Arial" w:eastAsia="Times New Roman" w:hAnsi="Arial" w:cs="Arial"/>
          <w:sz w:val="20"/>
          <w:szCs w:val="20"/>
        </w:rPr>
        <w:t>Back</w:t>
      </w:r>
      <w:r w:rsidR="00F2761E" w:rsidRPr="00F2761E">
        <w:rPr>
          <w:rFonts w:ascii="Arial" w:eastAsia="Times New Roman" w:hAnsi="Arial" w:cs="Arial"/>
          <w:sz w:val="20"/>
          <w:szCs w:val="20"/>
          <w:lang w:val="ru-RU"/>
        </w:rPr>
        <w:t xml:space="preserve"> </w:t>
      </w:r>
      <w:r w:rsidR="00F2761E" w:rsidRPr="00F2761E">
        <w:rPr>
          <w:rFonts w:ascii="Arial" w:eastAsia="Times New Roman" w:hAnsi="Arial" w:cs="Arial"/>
          <w:sz w:val="20"/>
          <w:szCs w:val="20"/>
        </w:rPr>
        <w:t>Download</w:t>
      </w:r>
      <w:r w:rsidR="00F2761E" w:rsidRPr="00F2761E">
        <w:rPr>
          <w:rFonts w:ascii="Arial" w:eastAsia="Times New Roman" w:hAnsi="Arial" w:cs="Arial"/>
          <w:sz w:val="20"/>
          <w:szCs w:val="20"/>
          <w:lang w:val="ru-RU"/>
        </w:rPr>
        <w:t xml:space="preserve"> позволяет в конце рабочего цикла выгрузить панель с задней </w:t>
      </w:r>
      <w:r w:rsidRPr="00770812">
        <w:rPr>
          <w:rFonts w:ascii="Arial" w:eastAsia="Times New Roman" w:hAnsi="Arial" w:cs="Arial"/>
          <w:sz w:val="20"/>
          <w:szCs w:val="20"/>
          <w:lang w:val="ru-RU"/>
        </w:rPr>
        <w:t xml:space="preserve">     </w:t>
      </w:r>
    </w:p>
    <w:p w14:paraId="4ECEBA91" w14:textId="77777777" w:rsidR="00F2761E" w:rsidRPr="00F2761E" w:rsidRDefault="00E23BEA" w:rsidP="00F2761E">
      <w:pPr>
        <w:tabs>
          <w:tab w:val="left" w:pos="915"/>
        </w:tabs>
        <w:kinsoku w:val="0"/>
        <w:overflowPunct w:val="0"/>
        <w:spacing w:before="74"/>
        <w:ind w:right="415"/>
        <w:rPr>
          <w:rFonts w:ascii="Arial" w:eastAsia="Times New Roman" w:hAnsi="Arial" w:cs="Arial"/>
          <w:sz w:val="20"/>
          <w:szCs w:val="20"/>
          <w:lang w:val="ru-RU"/>
        </w:rPr>
      </w:pPr>
      <w:r w:rsidRPr="00770812">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стороны станка. Эту функцию можно включить или отключить в любой момент.</w:t>
      </w:r>
    </w:p>
    <w:p w14:paraId="4ECEBA92" w14:textId="77777777" w:rsidR="00F2761E" w:rsidRPr="00F2761E" w:rsidRDefault="00F2761E" w:rsidP="00F2761E">
      <w:pPr>
        <w:tabs>
          <w:tab w:val="left" w:pos="915"/>
        </w:tabs>
        <w:kinsoku w:val="0"/>
        <w:overflowPunct w:val="0"/>
        <w:spacing w:before="74"/>
        <w:ind w:right="415"/>
        <w:rPr>
          <w:rFonts w:ascii="Arial" w:eastAsia="Times New Roman" w:hAnsi="Arial" w:cs="Arial"/>
          <w:sz w:val="20"/>
          <w:szCs w:val="20"/>
          <w:lang w:val="ru-RU"/>
        </w:rPr>
        <w:sectPr w:rsidR="00F2761E" w:rsidRPr="00F2761E">
          <w:pgSz w:w="11900" w:h="16840"/>
          <w:pgMar w:top="660" w:right="660" w:bottom="340" w:left="1240" w:header="0" w:footer="150" w:gutter="0"/>
          <w:cols w:space="720" w:equalWidth="0">
            <w:col w:w="10000"/>
          </w:cols>
          <w:noEndnote/>
        </w:sectPr>
      </w:pPr>
    </w:p>
    <w:p w14:paraId="4ECEBA93" w14:textId="77777777" w:rsidR="00F2761E" w:rsidRPr="00F2761E" w:rsidRDefault="00A54C66" w:rsidP="00F2761E">
      <w:pPr>
        <w:kinsoku w:val="0"/>
        <w:overflowPunct w:val="0"/>
        <w:spacing w:before="77"/>
        <w:rPr>
          <w:rFonts w:ascii="Arial" w:eastAsia="Times New Roman" w:hAnsi="Arial" w:cs="Arial"/>
          <w:lang w:val="ru-RU"/>
        </w:rPr>
      </w:pPr>
      <w:r>
        <w:rPr>
          <w:rFonts w:ascii="Arial" w:eastAsia="Times New Roman" w:hAnsi="Arial" w:cs="Arial"/>
          <w:noProof/>
        </w:rPr>
        <w:lastRenderedPageBreak/>
        <w:pict w14:anchorId="4ECEBD07">
          <v:group id="_x0000_s4941" style="position:absolute;margin-left:28.25pt;margin-top:28pt;width:511.4pt;height:788.5pt;z-index:-251609600;mso-position-horizontal-relative:page;mso-position-vertical-relative:page" coordorigin="565,560" coordsize="10228,15770" o:allowincell="f">
            <v:group id="_x0000_s4942" style="position:absolute;left:566;top:561;width:10226;height:15768" coordorigin="566,561" coordsize="10226,15768" o:allowincell="f">
              <v:shape id="_x0000_s4943" style="position:absolute;left:566;top:561;width:10226;height:15768;mso-position-horizontal-relative:page;mso-position-vertical-relative:page" coordsize="10226,15768" o:allowincell="f" path="m10120,15743r-10020,l119,15767r9987,l10120,15743xe" fillcolor="black" stroked="f">
                <v:path arrowok="t"/>
              </v:shape>
              <v:shape id="_x0000_s4944" style="position:absolute;left:566;top:561;width:10226;height:15768;mso-position-horizontal-relative:page;mso-position-vertical-relative:page" coordsize="10226,15768" o:allowincell="f" path="m151,15719r-82,l74,15743r96,l151,15719xe" fillcolor="black" stroked="f">
                <v:path arrowok="t"/>
              </v:shape>
              <v:shape id="_x0000_s4945" style="position:absolute;left:566;top:561;width:10226;height:15768;mso-position-horizontal-relative:page;mso-position-vertical-relative:page" coordsize="10226,15768" o:allowincell="f" path="m10154,15719r-79,l10055,15743r92,l10154,15719xe" fillcolor="black" stroked="f">
                <v:path arrowok="t"/>
              </v:shape>
              <v:shape id="_x0000_s4946" style="position:absolute;left:566;top:561;width:10226;height:15768;mso-position-horizontal-relative:page;mso-position-vertical-relative:page" coordsize="10226,15768" o:allowincell="f" path="m105,15695r-60,l45,15719r65,l105,15695xe" fillcolor="black" stroked="f">
                <v:path arrowok="t"/>
              </v:shape>
              <v:shape id="_x0000_s4947" style="position:absolute;left:566;top:561;width:10226;height:15768;mso-position-horizontal-relative:page;mso-position-vertical-relative:page" coordsize="10226,15768" o:allowincell="f" path="m10178,15695r-58,l10118,15719r57,l10178,15695xe" fillcolor="black" stroked="f">
                <v:path arrowok="t"/>
              </v:shape>
              <v:shape id="_x0000_s4948" style="position:absolute;left:566;top:561;width:10226;height:15768;mso-position-horizontal-relative:page;mso-position-vertical-relative:page" coordsize="10226,15768" o:allowincell="f" path="m74,15671r-46,l28,15695r58,l74,15671xe" fillcolor="black" stroked="f">
                <v:path arrowok="t"/>
              </v:shape>
              <v:shape id="_x0000_s4949" style="position:absolute;left:566;top:561;width:10226;height:15768;mso-position-horizontal-relative:page;mso-position-vertical-relative:page" coordsize="10226,15768" o:allowincell="f" path="m10226,167r-41,l10183,15599r-3,24l10175,15623r-2,24l10161,15671r-10,l10125,15695r70,l10211,15647r5,l10221,15623r2,-24l10226,167xe" fillcolor="black" stroked="f">
                <v:path arrowok="t"/>
              </v:shape>
              <v:rect id="_x0000_s4950" style="position:absolute;left:582;top:16208;width:45;height:23;mso-position-horizontal-relative:page;mso-position-vertical-relative:page" o:allowincell="f" fillcolor="black" stroked="f">
                <v:path arrowok="t"/>
              </v:rect>
              <v:rect id="_x0000_s4951" style="position:absolute;left:573;top:16184;width:43;height:23;mso-position-horizontal-relative:page;mso-position-vertical-relative:page" o:allowincell="f" fillcolor="black" stroked="f">
                <v:path arrowok="t"/>
              </v:rect>
              <v:rect id="_x0000_s4952" style="position:absolute;left:568;top:16160;width:40;height:23;mso-position-horizontal-relative:page;mso-position-vertical-relative:page" o:allowincell="f" fillcolor="black" stroked="f">
                <v:path arrowok="t"/>
              </v:rect>
              <v:shape id="_x0000_s4953" style="position:absolute;left:566;top:561;width:10226;height:15768;mso-position-horizontal-relative:page;mso-position-vertical-relative:page" coordsize="10226,15768" o:allowincell="f" path="m40,167l,167,,15599r40,l40,15575r-2,l38,191r2,-24xe" fillcolor="black" stroked="f">
                <v:path arrowok="t"/>
              </v:shape>
              <v:shape id="_x0000_s4954" style="position:absolute;left:566;top:561;width:10226;height:15768;mso-position-horizontal-relative:page;mso-position-vertical-relative:page" coordsize="10226,15768" o:allowincell="f" path="m69,95r-43,l11,119,2,167r41,l50,143r9,-24l67,119,69,95xe" fillcolor="black" stroked="f">
                <v:path arrowok="t"/>
              </v:shape>
              <v:rect id="_x0000_s4955" style="position:absolute;left:10746;top:704;width:40;height:23;mso-position-horizontal-relative:page;mso-position-vertical-relative:page" o:allowincell="f" fillcolor="black" stroked="f">
                <v:path arrowok="t"/>
              </v:rect>
              <v:rect id="_x0000_s4956" style="position:absolute;left:10737;top:680;width:43;height:23;mso-position-horizontal-relative:page;mso-position-vertical-relative:page" o:allowincell="f" fillcolor="black" stroked="f">
                <v:path arrowok="t"/>
              </v:rect>
              <v:rect id="_x0000_s4957" style="position:absolute;left:10722;top:656;width:45;height:23;mso-position-horizontal-relative:page;mso-position-vertical-relative:page" o:allowincell="f" fillcolor="black" stroked="f">
                <v:path arrowok="t"/>
              </v:rect>
              <v:shape id="_x0000_s4958" style="position:absolute;left:566;top:561;width:10226;height:15768;mso-position-horizontal-relative:page;mso-position-vertical-relative:page" coordsize="10226,15768" o:allowincell="f" path="m93,71r-53,l35,95r41,l93,71xe" fillcolor="black" stroked="f">
                <v:path arrowok="t"/>
              </v:shape>
              <v:shape id="_x0000_s4959" style="position:absolute;left:566;top:561;width:10226;height:15768;mso-position-horizontal-relative:page;mso-position-vertical-relative:page" coordsize="10226,15768" o:allowincell="f" path="m10185,71r-50,l10147,95r43,l10185,71xe" fillcolor="black" stroked="f">
                <v:path arrowok="t"/>
              </v:shape>
              <v:shape id="_x0000_s4960" style="position:absolute;left:566;top:561;width:10226;height:15768;mso-position-horizontal-relative:page;mso-position-vertical-relative:page" coordsize="10226,15768" o:allowincell="f" path="m141,47r-67,l43,71r69,l141,47xe" fillcolor="black" stroked="f">
                <v:path arrowok="t"/>
              </v:shape>
              <v:shape id="_x0000_s4961" style="position:absolute;left:566;top:561;width:10226;height:15768;mso-position-horizontal-relative:page;mso-position-vertical-relative:page" coordsize="10226,15768" o:allowincell="f" path="m10154,47r-70,l10108,71r75,l10154,47xe" fillcolor="black" stroked="f">
                <v:path arrowok="t"/>
              </v:shape>
              <v:shape id="_x0000_s4962" style="position:absolute;left:566;top:561;width:10226;height:15768;mso-position-horizontal-relative:page;mso-position-vertical-relative:page" coordsize="10226,15768" o:allowincell="f" path="m10137,23l88,23,83,47r10056,l10137,23xe" fillcolor="black" stroked="f">
                <v:path arrowok="t"/>
              </v:shape>
              <v:shape id="_x0000_s4963" style="position:absolute;left:566;top:561;width:10226;height:15768;mso-position-horizontal-relative:page;mso-position-vertical-relative:page" coordsize="10226,15768" o:allowincell="f" path="m10089,l136,r-5,23l10094,23,10089,xe" fillcolor="black" stroked="f">
                <v:path arrowok="t"/>
              </v:shape>
            </v:group>
            <v:rect id="_x0000_s4964" style="position:absolute;left:2918;top:1392;width:7380;height:5540;mso-position-horizontal-relative:page;mso-position-vertical-relative:page" o:allowincell="f" filled="f" stroked="f">
              <v:textbox inset="0,0,0,0">
                <w:txbxContent>
                  <w:p w14:paraId="4ECEBED0" w14:textId="77777777" w:rsidR="00B35841" w:rsidRDefault="00F82088" w:rsidP="00F2761E">
                    <w:pPr>
                      <w:widowControl/>
                      <w:autoSpaceDE/>
                      <w:autoSpaceDN/>
                      <w:adjustRightInd/>
                      <w:spacing w:line="5540" w:lineRule="atLeast"/>
                    </w:pPr>
                    <w:r>
                      <w:rPr>
                        <w:noProof/>
                      </w:rPr>
                      <w:drawing>
                        <wp:inline distT="0" distB="0" distL="0" distR="0" wp14:anchorId="4ECEC07C" wp14:editId="4ECEC07D">
                          <wp:extent cx="4684395" cy="3510915"/>
                          <wp:effectExtent l="19050" t="0" r="1905" b="0"/>
                          <wp:docPr id="174" name="Immagin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37"/>
                                  <a:srcRect/>
                                  <a:stretch>
                                    <a:fillRect/>
                                  </a:stretch>
                                </pic:blipFill>
                                <pic:spPr bwMode="auto">
                                  <a:xfrm>
                                    <a:off x="0" y="0"/>
                                    <a:ext cx="4684395" cy="3510915"/>
                                  </a:xfrm>
                                  <a:prstGeom prst="rect">
                                    <a:avLst/>
                                  </a:prstGeom>
                                  <a:noFill/>
                                  <a:ln w="9525">
                                    <a:noFill/>
                                    <a:miter lim="800000"/>
                                    <a:headEnd/>
                                    <a:tailEnd/>
                                  </a:ln>
                                </pic:spPr>
                              </pic:pic>
                            </a:graphicData>
                          </a:graphic>
                        </wp:inline>
                      </w:drawing>
                    </w:r>
                  </w:p>
                  <w:p w14:paraId="4ECEBED1" w14:textId="77777777" w:rsidR="00B35841" w:rsidRDefault="00B35841" w:rsidP="00F2761E"/>
                </w:txbxContent>
              </v:textbox>
            </v:rect>
            <v:rect id="_x0000_s4965" style="position:absolute;left:2748;top:9046;width:7540;height:5660;mso-position-horizontal-relative:page;mso-position-vertical-relative:page" o:allowincell="f" filled="f" stroked="f">
              <v:textbox inset="0,0,0,0">
                <w:txbxContent>
                  <w:p w14:paraId="4ECEBED2" w14:textId="77777777" w:rsidR="00B35841" w:rsidRDefault="00F82088" w:rsidP="00F2761E">
                    <w:pPr>
                      <w:widowControl/>
                      <w:autoSpaceDE/>
                      <w:autoSpaceDN/>
                      <w:adjustRightInd/>
                      <w:spacing w:line="5660" w:lineRule="atLeast"/>
                    </w:pPr>
                    <w:r>
                      <w:rPr>
                        <w:noProof/>
                      </w:rPr>
                      <w:drawing>
                        <wp:inline distT="0" distB="0" distL="0" distR="0" wp14:anchorId="4ECEC07E" wp14:editId="4ECEC07F">
                          <wp:extent cx="4779010" cy="3588385"/>
                          <wp:effectExtent l="19050" t="0" r="2540" b="0"/>
                          <wp:docPr id="175" name="Immagin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38"/>
                                  <a:srcRect/>
                                  <a:stretch>
                                    <a:fillRect/>
                                  </a:stretch>
                                </pic:blipFill>
                                <pic:spPr bwMode="auto">
                                  <a:xfrm>
                                    <a:off x="0" y="0"/>
                                    <a:ext cx="4779010" cy="3588385"/>
                                  </a:xfrm>
                                  <a:prstGeom prst="rect">
                                    <a:avLst/>
                                  </a:prstGeom>
                                  <a:noFill/>
                                  <a:ln w="9525">
                                    <a:noFill/>
                                    <a:miter lim="800000"/>
                                    <a:headEnd/>
                                    <a:tailEnd/>
                                  </a:ln>
                                </pic:spPr>
                              </pic:pic>
                            </a:graphicData>
                          </a:graphic>
                        </wp:inline>
                      </w:drawing>
                    </w:r>
                  </w:p>
                  <w:p w14:paraId="4ECEBED3" w14:textId="77777777" w:rsidR="00B35841" w:rsidRDefault="00B35841" w:rsidP="00F2761E"/>
                </w:txbxContent>
              </v:textbox>
            </v:rect>
            <v:group id="_x0000_s4966" style="position:absolute;left:2287;top:2894;width:2359;height:1934" coordorigin="2287,2894" coordsize="2359,1934" o:allowincell="f">
              <v:shape id="_x0000_s4967" style="position:absolute;left:2287;top:2894;width:2359;height:1934;mso-position-horizontal-relative:page;mso-position-vertical-relative:page" coordsize="2359,1934" o:allowincell="f" path="m2263,69l2,1922r-2,5l2,1931r5,3l11,1931,2272,81r-9,-12xe" fillcolor="black" stroked="f">
                <v:path arrowok="t"/>
              </v:shape>
              <v:shape id="_x0000_s4968" style="position:absolute;left:2287;top:2894;width:2359;height:1934;mso-position-horizontal-relative:page;mso-position-vertical-relative:page" coordsize="2359,1934" o:allowincell="f" path="m2335,55r-51,l2289,57r,7l2287,69r-15,12l2306,122r29,-67xe" fillcolor="black" stroked="f">
                <v:path arrowok="t"/>
              </v:shape>
              <v:shape id="_x0000_s4969" style="position:absolute;left:2287;top:2894;width:2359;height:1934;mso-position-horizontal-relative:page;mso-position-vertical-relative:page" coordsize="2359,1934" o:allowincell="f" path="m2284,55r-7,2l2263,69r9,12l2287,69r2,-5l2289,57r-5,-2xe" fillcolor="black" stroked="f">
                <v:path arrowok="t"/>
              </v:shape>
              <v:shape id="_x0000_s4970" style="position:absolute;left:2287;top:2894;width:2359;height:1934;mso-position-horizontal-relative:page;mso-position-vertical-relative:page" coordsize="2359,1934" o:allowincell="f" path="m2359,l2229,28r34,41l2277,57r7,-2l2335,55,2359,xe" fillcolor="black" stroked="f">
                <v:path arrowok="t"/>
              </v:shape>
            </v:group>
            <v:group id="_x0000_s4971" style="position:absolute;left:2229;top:10773;width:2275;height:1709" coordorigin="2229,10773" coordsize="2275,1709" o:allowincell="f">
              <v:shape id="_x0000_s4972" style="position:absolute;left:2229;top:10773;width:2275;height:1709;mso-position-horizontal-relative:page;mso-position-vertical-relative:page" coordsize="2275,1709" o:allowincell="f" path="m2175,67l4,1694r-4,7l2,1706r5,2l11,1706,2184,79r-9,-12xe" fillcolor="black" stroked="f">
                <v:path arrowok="t"/>
              </v:shape>
              <v:shape id="_x0000_s4973" style="position:absolute;left:2229;top:10773;width:2275;height:1709;mso-position-horizontal-relative:page;mso-position-vertical-relative:page" coordsize="2275,1709" o:allowincell="f" path="m2248,52r-50,l2203,55r,7l2200,67r-16,12l2215,119r33,-67xe" fillcolor="black" stroked="f">
                <v:path arrowok="t"/>
              </v:shape>
              <v:shape id="_x0000_s4974" style="position:absolute;left:2229;top:10773;width:2275;height:1709;mso-position-horizontal-relative:page;mso-position-vertical-relative:page" coordsize="2275,1709" o:allowincell="f" path="m2198,52r-7,3l2175,67r9,12l2200,67r3,-5l2203,55r-5,-3xe" fillcolor="black" stroked="f">
                <v:path arrowok="t"/>
              </v:shape>
              <v:shape id="_x0000_s4975" style="position:absolute;left:2229;top:10773;width:2275;height:1709;mso-position-horizontal-relative:page;mso-position-vertical-relative:page" coordsize="2275,1709" o:allowincell="f" path="m2275,l2143,23r32,44l2191,55r7,-3l2248,52,2275,xe" fillcolor="black" stroked="f">
                <v:path arrowok="t"/>
              </v:shape>
            </v:group>
            <w10:wrap anchorx="page" anchory="page"/>
          </v:group>
        </w:pict>
      </w:r>
      <w:r w:rsidR="00F2761E" w:rsidRPr="00F2761E">
        <w:rPr>
          <w:rFonts w:ascii="Arial" w:eastAsia="Times New Roman" w:hAnsi="Arial" w:cs="Arial"/>
          <w:lang w:val="ru-RU"/>
        </w:rPr>
        <w:t>5.2.2.6 - ФУНКЦИЯ «ЗЕРКАЛО»</w:t>
      </w:r>
    </w:p>
    <w:p w14:paraId="4ECEBA94" w14:textId="77777777" w:rsidR="00F2761E" w:rsidRPr="00F2761E" w:rsidRDefault="00F2761E" w:rsidP="00F2761E">
      <w:pPr>
        <w:kinsoku w:val="0"/>
        <w:overflowPunct w:val="0"/>
        <w:spacing w:before="7" w:line="160" w:lineRule="exact"/>
        <w:rPr>
          <w:rFonts w:ascii="Arial" w:eastAsia="Times New Roman" w:hAnsi="Arial" w:cs="Arial"/>
          <w:sz w:val="16"/>
          <w:szCs w:val="16"/>
          <w:lang w:val="ru-RU"/>
        </w:rPr>
      </w:pPr>
    </w:p>
    <w:p w14:paraId="4ECEBA9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9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6" w14:textId="77777777" w:rsidR="00F2761E" w:rsidRPr="00F2761E" w:rsidRDefault="00770812" w:rsidP="00F2761E">
      <w:pPr>
        <w:kinsoku w:val="0"/>
        <w:overflowPunct w:val="0"/>
        <w:spacing w:before="69"/>
        <w:rPr>
          <w:rFonts w:ascii="Arial" w:eastAsia="Times New Roman" w:hAnsi="Arial" w:cs="Arial"/>
          <w:lang w:val="ru-RU"/>
        </w:rPr>
      </w:pPr>
      <w:r w:rsidRPr="007E5466">
        <w:rPr>
          <w:rFonts w:ascii="Arial" w:eastAsia="Times New Roman" w:hAnsi="Arial" w:cs="Arial"/>
          <w:w w:val="105"/>
          <w:lang w:val="ru-RU"/>
        </w:rPr>
        <w:t xml:space="preserve">          </w:t>
      </w:r>
      <w:proofErr w:type="gramStart"/>
      <w:r w:rsidR="00F2761E" w:rsidRPr="00F2761E">
        <w:rPr>
          <w:rFonts w:ascii="Arial" w:eastAsia="Times New Roman" w:hAnsi="Arial" w:cs="Arial"/>
          <w:w w:val="105"/>
          <w:lang w:val="ru-RU"/>
        </w:rPr>
        <w:t xml:space="preserve">( </w:t>
      </w:r>
      <w:r w:rsidR="00F2761E" w:rsidRPr="00F2761E">
        <w:rPr>
          <w:rFonts w:ascii="Arial" w:eastAsia="Times New Roman" w:hAnsi="Arial" w:cs="Arial"/>
          <w:w w:val="105"/>
        </w:rPr>
        <w:t>Mirror</w:t>
      </w:r>
      <w:proofErr w:type="gramEnd"/>
      <w:r w:rsidR="00F2761E" w:rsidRPr="00F2761E">
        <w:rPr>
          <w:rFonts w:ascii="Arial" w:eastAsia="Times New Roman" w:hAnsi="Arial" w:cs="Arial"/>
          <w:w w:val="105"/>
          <w:lang w:val="ru-RU"/>
        </w:rPr>
        <w:t xml:space="preserve"> )</w:t>
      </w:r>
    </w:p>
    <w:p w14:paraId="4ECEBAA7" w14:textId="77777777" w:rsidR="00F2761E" w:rsidRPr="00F2761E" w:rsidRDefault="00F2761E" w:rsidP="00F2761E">
      <w:pPr>
        <w:kinsoku w:val="0"/>
        <w:overflowPunct w:val="0"/>
        <w:spacing w:before="6" w:line="120" w:lineRule="exact"/>
        <w:rPr>
          <w:rFonts w:ascii="Arial" w:eastAsia="Times New Roman" w:hAnsi="Arial" w:cs="Arial"/>
          <w:sz w:val="12"/>
          <w:szCs w:val="12"/>
          <w:lang w:val="ru-RU"/>
        </w:rPr>
      </w:pPr>
    </w:p>
    <w:p w14:paraId="4ECEBAA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A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1" w14:textId="77777777" w:rsidR="007E5466" w:rsidRPr="00155C91" w:rsidRDefault="007E5466" w:rsidP="00F2761E">
      <w:pPr>
        <w:tabs>
          <w:tab w:val="left" w:pos="1304"/>
        </w:tabs>
        <w:kinsoku w:val="0"/>
        <w:overflowPunct w:val="0"/>
        <w:spacing w:before="76"/>
        <w:ind w:right="802"/>
        <w:rPr>
          <w:rFonts w:ascii="Arial" w:eastAsia="Times New Roman" w:hAnsi="Arial" w:cs="Arial"/>
          <w:sz w:val="20"/>
          <w:szCs w:val="20"/>
          <w:lang w:val="ru-RU"/>
        </w:rPr>
      </w:pPr>
      <w:r w:rsidRPr="007E5466">
        <w:rPr>
          <w:rFonts w:ascii="Arial" w:eastAsia="Times New Roman" w:hAnsi="Arial" w:cs="Arial"/>
          <w:sz w:val="20"/>
          <w:szCs w:val="20"/>
          <w:lang w:val="ru-RU"/>
        </w:rPr>
        <w:t xml:space="preserve">             </w:t>
      </w:r>
    </w:p>
    <w:p w14:paraId="4ECEBAB2" w14:textId="77777777" w:rsidR="007E5466" w:rsidRPr="007E5466" w:rsidRDefault="007E5466" w:rsidP="00F2761E">
      <w:pPr>
        <w:tabs>
          <w:tab w:val="left" w:pos="1304"/>
        </w:tabs>
        <w:kinsoku w:val="0"/>
        <w:overflowPunct w:val="0"/>
        <w:spacing w:before="76"/>
        <w:ind w:right="802"/>
        <w:rPr>
          <w:rFonts w:ascii="Arial" w:eastAsia="Times New Roman" w:hAnsi="Arial" w:cs="Arial"/>
          <w:sz w:val="20"/>
          <w:szCs w:val="20"/>
          <w:lang w:val="ru-RU"/>
        </w:rPr>
      </w:pPr>
      <w:r w:rsidRPr="00155C91">
        <w:rPr>
          <w:rFonts w:ascii="Arial" w:eastAsia="Times New Roman" w:hAnsi="Arial" w:cs="Arial"/>
          <w:sz w:val="20"/>
          <w:szCs w:val="20"/>
          <w:lang w:val="ru-RU"/>
        </w:rPr>
        <w:t xml:space="preserve">              </w:t>
      </w:r>
      <w:r w:rsidRPr="007E5466">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w:t>
      </w:r>
      <w:r w:rsidR="00F2761E" w:rsidRPr="00F2761E">
        <w:rPr>
          <w:rFonts w:ascii="Arial" w:eastAsia="Times New Roman" w:hAnsi="Arial" w:cs="Arial"/>
          <w:sz w:val="20"/>
          <w:szCs w:val="20"/>
          <w:lang w:val="ru-RU"/>
        </w:rPr>
        <w:tab/>
        <w:t>Функция «Зеркало» (</w:t>
      </w:r>
      <w:r w:rsidR="00F2761E" w:rsidRPr="00F2761E">
        <w:rPr>
          <w:rFonts w:ascii="Arial" w:eastAsia="Times New Roman" w:hAnsi="Arial" w:cs="Arial"/>
          <w:sz w:val="20"/>
          <w:szCs w:val="20"/>
        </w:rPr>
        <w:t>Mirror</w:t>
      </w:r>
      <w:r w:rsidR="00F2761E" w:rsidRPr="00F2761E">
        <w:rPr>
          <w:rFonts w:ascii="Arial" w:eastAsia="Times New Roman" w:hAnsi="Arial" w:cs="Arial"/>
          <w:sz w:val="20"/>
          <w:szCs w:val="20"/>
          <w:lang w:val="ru-RU"/>
        </w:rPr>
        <w:t xml:space="preserve">) обеспечивает быструю настройку (в любой момент) </w:t>
      </w:r>
      <w:r w:rsidRPr="007E5466">
        <w:rPr>
          <w:rFonts w:ascii="Arial" w:eastAsia="Times New Roman" w:hAnsi="Arial" w:cs="Arial"/>
          <w:sz w:val="20"/>
          <w:szCs w:val="20"/>
          <w:lang w:val="ru-RU"/>
        </w:rPr>
        <w:t xml:space="preserve"> </w:t>
      </w:r>
    </w:p>
    <w:p w14:paraId="4ECEBAB3" w14:textId="77777777" w:rsidR="007E5466" w:rsidRPr="007E5466" w:rsidRDefault="007E5466" w:rsidP="00F2761E">
      <w:pPr>
        <w:tabs>
          <w:tab w:val="left" w:pos="1304"/>
        </w:tabs>
        <w:kinsoku w:val="0"/>
        <w:overflowPunct w:val="0"/>
        <w:spacing w:before="76"/>
        <w:ind w:right="802"/>
        <w:rPr>
          <w:rFonts w:ascii="Arial" w:eastAsia="Times New Roman" w:hAnsi="Arial" w:cs="Arial"/>
          <w:sz w:val="20"/>
          <w:szCs w:val="20"/>
          <w:lang w:val="ru-RU"/>
        </w:rPr>
      </w:pPr>
      <w:r w:rsidRPr="007E5466">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 xml:space="preserve">зеркальной обработки той или иной панели. Зеркальная обработка может </w:t>
      </w:r>
      <w:r w:rsidRPr="007E5466">
        <w:rPr>
          <w:rFonts w:ascii="Arial" w:eastAsia="Times New Roman" w:hAnsi="Arial" w:cs="Arial"/>
          <w:sz w:val="20"/>
          <w:szCs w:val="20"/>
          <w:lang w:val="ru-RU"/>
        </w:rPr>
        <w:t xml:space="preserve">          </w:t>
      </w:r>
    </w:p>
    <w:p w14:paraId="4ECEBAB4" w14:textId="77777777" w:rsidR="00F2761E" w:rsidRPr="00F2761E" w:rsidRDefault="007E5466" w:rsidP="00F2761E">
      <w:pPr>
        <w:tabs>
          <w:tab w:val="left" w:pos="1304"/>
        </w:tabs>
        <w:kinsoku w:val="0"/>
        <w:overflowPunct w:val="0"/>
        <w:spacing w:before="76"/>
        <w:ind w:right="802"/>
        <w:rPr>
          <w:rFonts w:ascii="Arial" w:eastAsia="Times New Roman" w:hAnsi="Arial" w:cs="Arial"/>
          <w:sz w:val="20"/>
          <w:szCs w:val="20"/>
          <w:lang w:val="ru-RU"/>
        </w:rPr>
      </w:pPr>
      <w:r w:rsidRPr="007E5466">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 xml:space="preserve">осуществляться вдоль оси </w:t>
      </w:r>
      <w:r w:rsidR="00F2761E" w:rsidRPr="00F2761E">
        <w:rPr>
          <w:rFonts w:ascii="Arial" w:eastAsia="Times New Roman" w:hAnsi="Arial" w:cs="Arial"/>
          <w:sz w:val="20"/>
          <w:szCs w:val="20"/>
        </w:rPr>
        <w:t>X</w:t>
      </w:r>
      <w:r w:rsidR="00F2761E" w:rsidRPr="00F2761E">
        <w:rPr>
          <w:rFonts w:ascii="Arial" w:eastAsia="Times New Roman" w:hAnsi="Arial" w:cs="Arial"/>
          <w:sz w:val="20"/>
          <w:szCs w:val="20"/>
          <w:lang w:val="ru-RU"/>
        </w:rPr>
        <w:t xml:space="preserve"> или оси </w:t>
      </w:r>
      <w:r w:rsidR="00F2761E" w:rsidRPr="00F2761E">
        <w:rPr>
          <w:rFonts w:ascii="Arial" w:eastAsia="Times New Roman" w:hAnsi="Arial" w:cs="Arial"/>
          <w:sz w:val="20"/>
          <w:szCs w:val="20"/>
        </w:rPr>
        <w:t>Y</w:t>
      </w:r>
      <w:r w:rsidR="00F2761E" w:rsidRPr="00F2761E">
        <w:rPr>
          <w:rFonts w:ascii="Arial" w:eastAsia="Times New Roman" w:hAnsi="Arial" w:cs="Arial"/>
          <w:sz w:val="20"/>
          <w:szCs w:val="20"/>
          <w:lang w:val="ru-RU"/>
        </w:rPr>
        <w:t>.</w:t>
      </w:r>
    </w:p>
    <w:p w14:paraId="4ECEBAB5" w14:textId="77777777" w:rsidR="00F2761E" w:rsidRPr="00F2761E" w:rsidRDefault="00F2761E" w:rsidP="00F2761E">
      <w:pPr>
        <w:kinsoku w:val="0"/>
        <w:overflowPunct w:val="0"/>
        <w:rPr>
          <w:rFonts w:ascii="Arial" w:eastAsia="Times New Roman" w:hAnsi="Arial" w:cs="Arial"/>
          <w:sz w:val="20"/>
          <w:szCs w:val="20"/>
          <w:lang w:val="ru-RU"/>
        </w:rPr>
      </w:pPr>
      <w:r w:rsidRPr="00F2761E">
        <w:rPr>
          <w:rFonts w:ascii="Arial" w:eastAsia="Times New Roman" w:hAnsi="Arial" w:cs="Arial"/>
          <w:sz w:val="20"/>
          <w:szCs w:val="20"/>
          <w:lang w:val="ru-RU"/>
        </w:rPr>
        <w:t>—————————————————————————————————————————--</w:t>
      </w:r>
    </w:p>
    <w:p w14:paraId="4ECEBAB6" w14:textId="77777777" w:rsidR="00F2761E" w:rsidRPr="00F2761E" w:rsidRDefault="00F2761E" w:rsidP="00F2761E">
      <w:pPr>
        <w:kinsoku w:val="0"/>
        <w:overflowPunct w:val="0"/>
        <w:spacing w:line="240" w:lineRule="exact"/>
        <w:rPr>
          <w:rFonts w:ascii="Arial" w:eastAsia="Times New Roman" w:hAnsi="Arial" w:cs="Arial"/>
          <w:lang w:val="ru-RU"/>
        </w:rPr>
      </w:pPr>
    </w:p>
    <w:p w14:paraId="4ECEBAB7" w14:textId="77777777" w:rsidR="00F2761E" w:rsidRPr="00F2761E" w:rsidRDefault="00F2761E" w:rsidP="00F2761E">
      <w:pPr>
        <w:kinsoku w:val="0"/>
        <w:overflowPunct w:val="0"/>
        <w:spacing w:before="72"/>
        <w:rPr>
          <w:rFonts w:ascii="Arial" w:eastAsia="Times New Roman" w:hAnsi="Arial" w:cs="Arial"/>
          <w:sz w:val="22"/>
          <w:szCs w:val="22"/>
          <w:lang w:val="ru-RU"/>
        </w:rPr>
      </w:pPr>
      <w:r w:rsidRPr="00F2761E">
        <w:rPr>
          <w:rFonts w:ascii="Arial" w:eastAsia="Times New Roman" w:hAnsi="Arial" w:cs="Arial"/>
          <w:sz w:val="22"/>
          <w:szCs w:val="22"/>
          <w:lang w:val="ru-RU"/>
        </w:rPr>
        <w:t>5.2.2.7 - ФУНКЦИЯ ОБРУБКА</w:t>
      </w:r>
    </w:p>
    <w:p w14:paraId="4ECEBAB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B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8" w14:textId="77777777" w:rsidR="00F2761E" w:rsidRPr="00F2761E" w:rsidRDefault="00F2761E" w:rsidP="00F2761E">
      <w:pPr>
        <w:kinsoku w:val="0"/>
        <w:overflowPunct w:val="0"/>
        <w:spacing w:before="9" w:line="240" w:lineRule="exact"/>
        <w:rPr>
          <w:rFonts w:ascii="Arial" w:eastAsia="Times New Roman" w:hAnsi="Arial" w:cs="Arial"/>
          <w:lang w:val="ru-RU"/>
        </w:rPr>
      </w:pPr>
    </w:p>
    <w:p w14:paraId="4ECEBAC9" w14:textId="77777777" w:rsidR="00F2761E" w:rsidRPr="00F2761E" w:rsidRDefault="00A40607" w:rsidP="00F2761E">
      <w:pPr>
        <w:kinsoku w:val="0"/>
        <w:overflowPunct w:val="0"/>
        <w:spacing w:before="69"/>
        <w:rPr>
          <w:rFonts w:ascii="Arial" w:eastAsia="Times New Roman" w:hAnsi="Arial" w:cs="Arial"/>
          <w:lang w:val="ru-RU"/>
        </w:rPr>
      </w:pPr>
      <w:r w:rsidRPr="00CD5AB4">
        <w:rPr>
          <w:rFonts w:ascii="Arial" w:eastAsia="Times New Roman" w:hAnsi="Arial" w:cs="Arial"/>
          <w:w w:val="105"/>
          <w:lang w:val="ru-RU"/>
        </w:rPr>
        <w:t xml:space="preserve">   </w:t>
      </w:r>
      <w:proofErr w:type="gramStart"/>
      <w:r w:rsidR="00F2761E" w:rsidRPr="00F2761E">
        <w:rPr>
          <w:rFonts w:ascii="Arial" w:eastAsia="Times New Roman" w:hAnsi="Arial" w:cs="Arial"/>
          <w:w w:val="105"/>
          <w:lang w:val="ru-RU"/>
        </w:rPr>
        <w:t>( Обрубка</w:t>
      </w:r>
      <w:proofErr w:type="gramEnd"/>
      <w:r w:rsidR="00F2761E" w:rsidRPr="00F2761E">
        <w:rPr>
          <w:rFonts w:ascii="Arial" w:eastAsia="Times New Roman" w:hAnsi="Arial" w:cs="Arial"/>
          <w:w w:val="105"/>
          <w:lang w:val="ru-RU"/>
        </w:rPr>
        <w:t xml:space="preserve"> )</w:t>
      </w:r>
    </w:p>
    <w:p w14:paraId="4ECEBAC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C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5" w14:textId="77777777" w:rsidR="00F2761E" w:rsidRPr="00F2761E" w:rsidRDefault="00F2761E" w:rsidP="00F2761E">
      <w:pPr>
        <w:kinsoku w:val="0"/>
        <w:overflowPunct w:val="0"/>
        <w:spacing w:before="6" w:line="220" w:lineRule="exact"/>
        <w:rPr>
          <w:rFonts w:ascii="Arial" w:eastAsia="Times New Roman" w:hAnsi="Arial" w:cs="Arial"/>
          <w:sz w:val="22"/>
          <w:szCs w:val="22"/>
          <w:lang w:val="ru-RU"/>
        </w:rPr>
      </w:pPr>
    </w:p>
    <w:p w14:paraId="4ECEBAD6" w14:textId="77777777" w:rsidR="007A576E" w:rsidRPr="007A576E" w:rsidRDefault="007A576E" w:rsidP="00F2761E">
      <w:pPr>
        <w:tabs>
          <w:tab w:val="left" w:pos="1108"/>
        </w:tabs>
        <w:kinsoku w:val="0"/>
        <w:overflowPunct w:val="0"/>
        <w:spacing w:before="74"/>
        <w:ind w:right="756"/>
        <w:rPr>
          <w:rFonts w:ascii="Arial" w:eastAsia="Times New Roman" w:hAnsi="Arial" w:cs="Arial"/>
          <w:sz w:val="20"/>
          <w:szCs w:val="20"/>
          <w:lang w:val="ru-RU"/>
        </w:rPr>
      </w:pPr>
      <w:r w:rsidRPr="00155C91">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w:t>
      </w:r>
      <w:r w:rsidR="00F2761E" w:rsidRPr="00F2761E">
        <w:rPr>
          <w:rFonts w:ascii="Arial" w:eastAsia="Times New Roman" w:hAnsi="Arial" w:cs="Arial"/>
          <w:sz w:val="20"/>
          <w:szCs w:val="20"/>
          <w:lang w:val="ru-RU"/>
        </w:rPr>
        <w:tab/>
        <w:t>Функцию «Обрубка» (</w:t>
      </w:r>
      <w:r w:rsidR="00F2761E" w:rsidRPr="00F2761E">
        <w:rPr>
          <w:rFonts w:ascii="Arial" w:eastAsia="Times New Roman" w:hAnsi="Arial" w:cs="Arial"/>
          <w:sz w:val="20"/>
          <w:szCs w:val="20"/>
        </w:rPr>
        <w:t>Ribattuta</w:t>
      </w:r>
      <w:r w:rsidR="00F2761E" w:rsidRPr="00F2761E">
        <w:rPr>
          <w:rFonts w:ascii="Arial" w:eastAsia="Times New Roman" w:hAnsi="Arial" w:cs="Arial"/>
          <w:sz w:val="20"/>
          <w:szCs w:val="20"/>
          <w:lang w:val="ru-RU"/>
        </w:rPr>
        <w:t xml:space="preserve">) можно активировать в любой момент как в </w:t>
      </w:r>
      <w:r w:rsidRPr="007A576E">
        <w:rPr>
          <w:rFonts w:ascii="Arial" w:eastAsia="Times New Roman" w:hAnsi="Arial" w:cs="Arial"/>
          <w:sz w:val="20"/>
          <w:szCs w:val="20"/>
          <w:lang w:val="ru-RU"/>
        </w:rPr>
        <w:t xml:space="preserve">  </w:t>
      </w:r>
    </w:p>
    <w:p w14:paraId="4ECEBAD7" w14:textId="77777777" w:rsidR="00F2761E" w:rsidRPr="00F2761E" w:rsidRDefault="007A576E" w:rsidP="00F2761E">
      <w:pPr>
        <w:tabs>
          <w:tab w:val="left" w:pos="1108"/>
        </w:tabs>
        <w:kinsoku w:val="0"/>
        <w:overflowPunct w:val="0"/>
        <w:spacing w:before="74"/>
        <w:ind w:right="756"/>
        <w:rPr>
          <w:rFonts w:ascii="Arial" w:eastAsia="Times New Roman" w:hAnsi="Arial" w:cs="Arial"/>
          <w:sz w:val="20"/>
          <w:szCs w:val="20"/>
          <w:lang w:val="ru-RU"/>
        </w:rPr>
      </w:pPr>
      <w:r w:rsidRPr="007A576E">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отношении отдельной панели, так и в отношении всех панелей ведомости.</w:t>
      </w:r>
    </w:p>
    <w:p w14:paraId="4ECEBAD8" w14:textId="77777777" w:rsidR="00F2761E" w:rsidRPr="00F2761E" w:rsidRDefault="00F2761E" w:rsidP="00F2761E">
      <w:pPr>
        <w:tabs>
          <w:tab w:val="left" w:pos="1108"/>
        </w:tabs>
        <w:kinsoku w:val="0"/>
        <w:overflowPunct w:val="0"/>
        <w:spacing w:before="74"/>
        <w:ind w:right="756"/>
        <w:rPr>
          <w:rFonts w:ascii="Arial" w:eastAsia="Times New Roman" w:hAnsi="Arial" w:cs="Arial"/>
          <w:sz w:val="20"/>
          <w:szCs w:val="20"/>
          <w:lang w:val="ru-RU"/>
        </w:rPr>
        <w:sectPr w:rsidR="00F2761E" w:rsidRPr="00F2761E">
          <w:pgSz w:w="11900" w:h="16840"/>
          <w:pgMar w:top="660" w:right="1680" w:bottom="340" w:left="620" w:header="0" w:footer="150" w:gutter="0"/>
          <w:cols w:space="720" w:equalWidth="0">
            <w:col w:w="9600"/>
          </w:cols>
          <w:noEndnote/>
        </w:sectPr>
      </w:pPr>
    </w:p>
    <w:p w14:paraId="4ECEBAD9" w14:textId="77777777" w:rsidR="00F2761E" w:rsidRPr="00F2761E" w:rsidRDefault="00A54C66" w:rsidP="00F2761E">
      <w:pPr>
        <w:kinsoku w:val="0"/>
        <w:overflowPunct w:val="0"/>
        <w:spacing w:before="77"/>
        <w:rPr>
          <w:rFonts w:ascii="Arial" w:eastAsia="Times New Roman" w:hAnsi="Arial" w:cs="Arial"/>
          <w:lang w:val="ru-RU"/>
        </w:rPr>
      </w:pPr>
      <w:r>
        <w:rPr>
          <w:rFonts w:ascii="Arial" w:eastAsia="Times New Roman" w:hAnsi="Arial" w:cs="Arial"/>
          <w:noProof/>
        </w:rPr>
        <w:lastRenderedPageBreak/>
        <w:pict w14:anchorId="4ECEBD08">
          <v:group id="_x0000_s4976" style="position:absolute;margin-left:58pt;margin-top:29.2pt;width:511.45pt;height:787.3pt;z-index:-251608576;mso-position-horizontal-relative:page;mso-position-vertical-relative:page" coordorigin="1160,584" coordsize="10229,15746" o:allowincell="f">
            <v:group id="_x0000_s4977" style="position:absolute;left:1161;top:585;width:10226;height:15744" coordorigin="1161,585" coordsize="10226,15744" o:allowincell="f">
              <v:shape id="_x0000_s4978" style="position:absolute;left:1161;top:585;width:10226;height:15744;mso-position-horizontal-relative:page;mso-position-vertical-relative:page" coordsize="10226,15744" o:allowincell="f" path="m10120,15719r-10020,l119,15743r9987,l10120,15719xe" fillcolor="black" stroked="f">
                <v:path arrowok="t"/>
              </v:shape>
              <v:shape id="_x0000_s4979" style="position:absolute;left:1161;top:585;width:10226;height:15744;mso-position-horizontal-relative:page;mso-position-vertical-relative:page" coordsize="10226,15744" o:allowincell="f" path="m151,15695r-82,l74,15719r96,l151,15695xe" fillcolor="black" stroked="f">
                <v:path arrowok="t"/>
              </v:shape>
              <v:shape id="_x0000_s4980" style="position:absolute;left:1161;top:585;width:10226;height:15744;mso-position-horizontal-relative:page;mso-position-vertical-relative:page" coordsize="10226,15744" o:allowincell="f" path="m10154,15695r-79,l10055,15719r92,l10154,15695xe" fillcolor="black" stroked="f">
                <v:path arrowok="t"/>
              </v:shape>
              <v:shape id="_x0000_s4981" style="position:absolute;left:1161;top:585;width:10226;height:15744;mso-position-horizontal-relative:page;mso-position-vertical-relative:page" coordsize="10226,15744" o:allowincell="f" path="m105,15671r-60,l45,15695r65,l105,15671xe" fillcolor="black" stroked="f">
                <v:path arrowok="t"/>
              </v:shape>
              <v:shape id="_x0000_s4982" style="position:absolute;left:1161;top:585;width:10226;height:15744;mso-position-horizontal-relative:page;mso-position-vertical-relative:page" coordsize="10226,15744" o:allowincell="f" path="m10178,15671r-58,l10118,15695r57,l10178,15671xe" fillcolor="black" stroked="f">
                <v:path arrowok="t"/>
              </v:shape>
              <v:shape id="_x0000_s4983" style="position:absolute;left:1161;top:585;width:10226;height:15744;mso-position-horizontal-relative:page;mso-position-vertical-relative:page" coordsize="10226,15744" o:allowincell="f" path="m74,15647r-46,l28,15671r58,l74,15647xe" fillcolor="black" stroked="f">
                <v:path arrowok="t"/>
              </v:shape>
              <v:shape id="_x0000_s4984" style="position:absolute;left:1161;top:585;width:10226;height:15744;mso-position-horizontal-relative:page;mso-position-vertical-relative:page" coordsize="10226,15744" o:allowincell="f" path="m10226,167r-41,l10183,15575r-3,24l10175,15599r-2,24l10161,15647r-10,l10125,15671r70,l10211,15623r5,l10221,15599r2,-24l10226,167xe" fillcolor="black" stroked="f">
                <v:path arrowok="t"/>
              </v:shape>
              <v:rect id="_x0000_s4985" style="position:absolute;left:1177;top:16208;width:45;height:23;mso-position-horizontal-relative:page;mso-position-vertical-relative:page" o:allowincell="f" fillcolor="black" stroked="f">
                <v:path arrowok="t"/>
              </v:rect>
              <v:rect id="_x0000_s4986" style="position:absolute;left:1168;top:16184;width:43;height:23;mso-position-horizontal-relative:page;mso-position-vertical-relative:page" o:allowincell="f" fillcolor="black" stroked="f">
                <v:path arrowok="t"/>
              </v:rect>
              <v:rect id="_x0000_s4987" style="position:absolute;left:1163;top:16160;width:40;height:23;mso-position-horizontal-relative:page;mso-position-vertical-relative:page" o:allowincell="f" fillcolor="black" stroked="f">
                <v:path arrowok="t"/>
              </v:rect>
              <v:shape id="_x0000_s4988" style="position:absolute;left:1161;top:585;width:10226;height:15744;mso-position-horizontal-relative:page;mso-position-vertical-relative:page" coordsize="10226,15744" o:allowincell="f" path="m43,143r-41,l,167,,15575r40,l40,15551r-2,l38,191r5,-48xe" fillcolor="black" stroked="f">
                <v:path arrowok="t"/>
              </v:shape>
              <v:rect id="_x0000_s4989" style="position:absolute;left:11341;top:728;width:40;height:23;mso-position-horizontal-relative:page;mso-position-vertical-relative:page" o:allowincell="f" fillcolor="black" stroked="f">
                <v:path arrowok="t"/>
              </v:rect>
              <v:shape id="_x0000_s4990" style="position:absolute;left:1161;top:585;width:10226;height:15744;mso-position-horizontal-relative:page;mso-position-vertical-relative:page" coordsize="10226,15744" o:allowincell="f" path="m59,119r-50,l7,143r43,l59,119xe" fillcolor="black" stroked="f">
                <v:path arrowok="t"/>
              </v:shape>
              <v:rect id="_x0000_s4991" style="position:absolute;left:11334;top:704;width:43;height:23;mso-position-horizontal-relative:page;mso-position-vertical-relative:page" o:allowincell="f" fillcolor="black" stroked="f">
                <v:path arrowok="t"/>
              </v:rect>
              <v:shape id="_x0000_s4992" style="position:absolute;left:1161;top:585;width:10226;height:15744;mso-position-horizontal-relative:page;mso-position-vertical-relative:page" coordsize="10226,15744" o:allowincell="f" path="m64,95r-38,l14,119r48,l64,95xe" fillcolor="black" stroked="f">
                <v:path arrowok="t"/>
              </v:shape>
              <v:rect id="_x0000_s4993" style="position:absolute;left:11322;top:680;width:45;height:23;mso-position-horizontal-relative:page;mso-position-vertical-relative:page" o:allowincell="f" fillcolor="black" stroked="f">
                <v:path arrowok="t"/>
              </v:rect>
              <v:shape id="_x0000_s4994" style="position:absolute;left:1161;top:585;width:10226;height:15744;mso-position-horizontal-relative:page;mso-position-vertical-relative:page" coordsize="10226,15744" o:allowincell="f" path="m93,71r-60,l31,95r48,l93,71xe" fillcolor="black" stroked="f">
                <v:path arrowok="t"/>
              </v:shape>
              <v:shape id="_x0000_s4995" style="position:absolute;left:1161;top:585;width:10226;height:15744;mso-position-horizontal-relative:page;mso-position-vertical-relative:page" coordsize="10226,15744" o:allowincell="f" path="m10192,71r-57,l10144,95r51,l10192,71xe" fillcolor="black" stroked="f">
                <v:path arrowok="t"/>
              </v:shape>
              <v:shape id="_x0000_s4996" style="position:absolute;left:1161;top:585;width:10226;height:15744;mso-position-horizontal-relative:page;mso-position-vertical-relative:page" coordsize="10226,15744" o:allowincell="f" path="m182,23l79,23,74,47,43,71r67,l115,47r50,l182,23xe" fillcolor="black" stroked="f">
                <v:path arrowok="t"/>
              </v:shape>
              <v:shape id="_x0000_s4997" style="position:absolute;left:1161;top:585;width:10226;height:15744;mso-position-horizontal-relative:page;mso-position-vertical-relative:page" coordsize="10226,15744" o:allowincell="f" path="m10154,47r-43,l10115,71r68,l10154,47xe" fillcolor="black" stroked="f">
                <v:path arrowok="t"/>
              </v:shape>
              <v:shape id="_x0000_s4998" style="position:absolute;left:1161;top:585;width:10226;height:15744;mso-position-horizontal-relative:page;mso-position-vertical-relative:page" coordsize="10226,15744" o:allowincell="f" path="m10144,23r-101,l10058,47r91,l10144,23xe" fillcolor="black" stroked="f">
                <v:path arrowok="t"/>
              </v:shape>
              <v:shape id="_x0000_s4999" style="position:absolute;left:1161;top:585;width:10226;height:15744;mso-position-horizontal-relative:page;mso-position-vertical-relative:page" coordsize="10226,15744" o:allowincell="f" path="m10101,l124,,110,23r10020,l10101,xe" fillcolor="black" stroked="f">
                <v:path arrowok="t"/>
              </v:shape>
            </v:group>
            <v:rect id="_x0000_s5000" style="position:absolute;left:4874;top:1222;width:5320;height:4000;mso-position-horizontal-relative:page;mso-position-vertical-relative:page" o:allowincell="f" filled="f" stroked="f">
              <v:textbox inset="0,0,0,0">
                <w:txbxContent>
                  <w:p w14:paraId="4ECEBED4" w14:textId="77777777" w:rsidR="00B35841" w:rsidRDefault="00F82088" w:rsidP="00F2761E">
                    <w:pPr>
                      <w:widowControl/>
                      <w:autoSpaceDE/>
                      <w:autoSpaceDN/>
                      <w:adjustRightInd/>
                      <w:spacing w:line="4000" w:lineRule="atLeast"/>
                    </w:pPr>
                    <w:r>
                      <w:rPr>
                        <w:noProof/>
                      </w:rPr>
                      <w:drawing>
                        <wp:inline distT="0" distB="0" distL="0" distR="0" wp14:anchorId="4ECEC080" wp14:editId="4ECEC081">
                          <wp:extent cx="3416300" cy="2562225"/>
                          <wp:effectExtent l="19050" t="0" r="0" b="0"/>
                          <wp:docPr id="176" name="Immagin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39"/>
                                  <a:srcRect/>
                                  <a:stretch>
                                    <a:fillRect/>
                                  </a:stretch>
                                </pic:blipFill>
                                <pic:spPr bwMode="auto">
                                  <a:xfrm>
                                    <a:off x="0" y="0"/>
                                    <a:ext cx="3416300" cy="2562225"/>
                                  </a:xfrm>
                                  <a:prstGeom prst="rect">
                                    <a:avLst/>
                                  </a:prstGeom>
                                  <a:noFill/>
                                  <a:ln w="9525">
                                    <a:noFill/>
                                    <a:miter lim="800000"/>
                                    <a:headEnd/>
                                    <a:tailEnd/>
                                  </a:ln>
                                </pic:spPr>
                              </pic:pic>
                            </a:graphicData>
                          </a:graphic>
                        </wp:inline>
                      </w:drawing>
                    </w:r>
                  </w:p>
                  <w:p w14:paraId="4ECEBED5" w14:textId="77777777" w:rsidR="00B35841" w:rsidRDefault="00B35841" w:rsidP="00F2761E"/>
                </w:txbxContent>
              </v:textbox>
            </v:rect>
            <v:rect id="_x0000_s5001" style="position:absolute;left:4874;top:5530;width:5380;height:4040;mso-position-horizontal-relative:page;mso-position-vertical-relative:page" o:allowincell="f" filled="f" stroked="f">
              <v:textbox inset="0,0,0,0">
                <w:txbxContent>
                  <w:p w14:paraId="4ECEBED6" w14:textId="77777777" w:rsidR="00B35841" w:rsidRDefault="00F82088" w:rsidP="00F2761E">
                    <w:pPr>
                      <w:widowControl/>
                      <w:autoSpaceDE/>
                      <w:autoSpaceDN/>
                      <w:adjustRightInd/>
                      <w:spacing w:line="4040" w:lineRule="atLeast"/>
                    </w:pPr>
                    <w:r>
                      <w:rPr>
                        <w:noProof/>
                      </w:rPr>
                      <w:drawing>
                        <wp:inline distT="0" distB="0" distL="0" distR="0" wp14:anchorId="4ECEC082" wp14:editId="4ECEC083">
                          <wp:extent cx="3416300" cy="2562225"/>
                          <wp:effectExtent l="19050" t="0" r="0" b="0"/>
                          <wp:docPr id="177" name="Immagine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40"/>
                                  <a:srcRect/>
                                  <a:stretch>
                                    <a:fillRect/>
                                  </a:stretch>
                                </pic:blipFill>
                                <pic:spPr bwMode="auto">
                                  <a:xfrm>
                                    <a:off x="0" y="0"/>
                                    <a:ext cx="3416300" cy="2562225"/>
                                  </a:xfrm>
                                  <a:prstGeom prst="rect">
                                    <a:avLst/>
                                  </a:prstGeom>
                                  <a:noFill/>
                                  <a:ln w="9525">
                                    <a:noFill/>
                                    <a:miter lim="800000"/>
                                    <a:headEnd/>
                                    <a:tailEnd/>
                                  </a:ln>
                                </pic:spPr>
                              </pic:pic>
                            </a:graphicData>
                          </a:graphic>
                        </wp:inline>
                      </w:drawing>
                    </w:r>
                  </w:p>
                  <w:p w14:paraId="4ECEBED7" w14:textId="77777777" w:rsidR="00B35841" w:rsidRDefault="00B35841" w:rsidP="00F2761E"/>
                </w:txbxContent>
              </v:textbox>
            </v:rect>
            <v:rect id="_x0000_s5002" style="position:absolute;left:4846;top:10462;width:5440;height:4080;mso-position-horizontal-relative:page;mso-position-vertical-relative:page" o:allowincell="f" filled="f" stroked="f">
              <v:textbox inset="0,0,0,0">
                <w:txbxContent>
                  <w:p w14:paraId="4ECEBED8" w14:textId="77777777" w:rsidR="00B35841" w:rsidRDefault="00F82088" w:rsidP="00F2761E">
                    <w:pPr>
                      <w:widowControl/>
                      <w:autoSpaceDE/>
                      <w:autoSpaceDN/>
                      <w:adjustRightInd/>
                      <w:spacing w:line="4080" w:lineRule="atLeast"/>
                    </w:pPr>
                    <w:r>
                      <w:rPr>
                        <w:noProof/>
                      </w:rPr>
                      <w:drawing>
                        <wp:inline distT="0" distB="0" distL="0" distR="0" wp14:anchorId="4ECEC084" wp14:editId="4ECEC085">
                          <wp:extent cx="3416300" cy="2562225"/>
                          <wp:effectExtent l="19050" t="0" r="0" b="0"/>
                          <wp:docPr id="178" name="Immagin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41"/>
                                  <a:stretch>
                                    <a:fillRect/>
                                  </a:stretch>
                                </pic:blipFill>
                                <pic:spPr bwMode="auto">
                                  <a:xfrm>
                                    <a:off x="0" y="0"/>
                                    <a:ext cx="3416300" cy="2562225"/>
                                  </a:xfrm>
                                  <a:prstGeom prst="rect">
                                    <a:avLst/>
                                  </a:prstGeom>
                                  <a:noFill/>
                                  <a:ln w="9525">
                                    <a:noFill/>
                                    <a:miter lim="800000"/>
                                    <a:headEnd/>
                                    <a:tailEnd/>
                                  </a:ln>
                                </pic:spPr>
                              </pic:pic>
                            </a:graphicData>
                          </a:graphic>
                        </wp:inline>
                      </w:drawing>
                    </w:r>
                  </w:p>
                  <w:p w14:paraId="4ECEBED9" w14:textId="77777777" w:rsidR="00B35841" w:rsidRDefault="00B35841" w:rsidP="00F2761E"/>
                </w:txbxContent>
              </v:textbox>
            </v:rect>
            <v:group id="_x0000_s5003" style="position:absolute;left:3081;top:1958;width:2134;height:1226" coordorigin="3081,1958" coordsize="2134,1226" o:allowincell="f">
              <v:shape id="_x0000_s5004" style="position:absolute;left:3081;top:1958;width:2134;height:1226;mso-position-horizontal-relative:page;mso-position-vertical-relative:page" coordsize="2134,1226" o:allowincell="f" path="m2025,53l2,1211r-2,5l,1223r4,3l9,1226,2033,67r-8,-14xe" fillcolor="black" stroked="f">
                <v:path arrowok="t"/>
              </v:shape>
              <v:shape id="_x0000_s5005" style="position:absolute;left:3081;top:1958;width:2134;height:1226;mso-position-horizontal-relative:page;mso-position-vertical-relative:page" coordsize="2134,1226" o:allowincell="f" path="m2105,43r-58,l2051,45r3,7l2049,57r-16,10l2059,112r46,-69xe" fillcolor="black" stroked="f">
                <v:path arrowok="t"/>
              </v:shape>
              <v:shape id="_x0000_s5006" style="position:absolute;left:3081;top:1958;width:2134;height:1226;mso-position-horizontal-relative:page;mso-position-vertical-relative:page" coordsize="2134,1226" o:allowincell="f" path="m2047,43r-5,l2025,53r8,14l2049,57r5,-5l2051,45r-4,-2xe" fillcolor="black" stroked="f">
                <v:path arrowok="t"/>
              </v:shape>
              <v:shape id="_x0000_s5007" style="position:absolute;left:3081;top:1958;width:2134;height:1226;mso-position-horizontal-relative:page;mso-position-vertical-relative:page" coordsize="2134,1226" o:allowincell="f" path="m2133,l1999,7r26,46l2042,43r63,l2133,xe" fillcolor="black" stroked="f">
                <v:path arrowok="t"/>
              </v:shape>
            </v:group>
            <v:group id="_x0000_s5008" style="position:absolute;left:4272;top:8131;width:2387;height:470" coordorigin="4272,8131" coordsize="2387,470" o:allowincell="f">
              <v:shape id="_x0000_s5009" style="position:absolute;left:4272;top:8131;width:2387;height:470;mso-position-horizontal-relative:page;mso-position-vertical-relative:page" coordsize="2387,470" o:allowincell="f" path="m2267,418r-9,52l2387,431r-13,-9l2287,422r-20,-4xe" fillcolor="black" stroked="f">
                <v:path arrowok="t"/>
              </v:shape>
              <v:shape id="_x0000_s5010" style="position:absolute;left:4272;top:8131;width:2387;height:470;mso-position-horizontal-relative:page;mso-position-vertical-relative:page" coordsize="2387,470" o:allowincell="f" path="m2270,404r-3,14l2287,422r7,-3l2296,415r,-5l2291,407r-21,-3xe" fillcolor="black" stroked="f">
                <v:path arrowok="t"/>
              </v:shape>
              <v:shape id="_x0000_s5011" style="position:absolute;left:4272;top:8131;width:2387;height:470;mso-position-horizontal-relative:page;mso-position-vertical-relative:page" coordsize="2387,470" o:allowincell="f" path="m2279,352r-9,52l2291,407r5,3l2296,415r-2,4l2287,422r87,l2279,352xe" fillcolor="black" stroked="f">
                <v:path arrowok="t"/>
              </v:shape>
              <v:shape id="_x0000_s5012" style="position:absolute;left:4272;top:8131;width:2387;height:470;mso-position-horizontal-relative:page;mso-position-vertical-relative:page" coordsize="2387,470" o:allowincell="f" path="m7,l2,,,4r,7l4,14,2267,418r3,-14l7,xe" fillcolor="black" stroked="f">
                <v:path arrowok="t"/>
              </v:shape>
            </v:group>
            <v:group id="_x0000_s5013" style="position:absolute;left:4639;top:14344;width:1596;height:943" coordorigin="4639,14344" coordsize="1596,943" o:allowincell="f">
              <v:shape id="_x0000_s5014" style="position:absolute;left:4639;top:14344;width:1596;height:943;mso-position-horizontal-relative:page;mso-position-vertical-relative:page" coordsize="1596,943" o:allowincell="f" path="m1488,55l4,931,,933r2,7l7,943r4,l1495,68r-7,-13xe" fillcolor="black" stroked="f">
                <v:path arrowok="t"/>
              </v:shape>
              <v:shape id="_x0000_s5015" style="position:absolute;left:4639;top:14344;width:1596;height:943;mso-position-horizontal-relative:page;mso-position-vertical-relative:page" coordsize="1596,943" o:allowincell="f" path="m1565,45r-54,l1516,47r,5l1514,57r-19,11l1521,112r44,-67xe" fillcolor="black" stroked="f">
                <v:path arrowok="t"/>
              </v:shape>
              <v:shape id="_x0000_s5016" style="position:absolute;left:4639;top:14344;width:1596;height:943;mso-position-horizontal-relative:page;mso-position-vertical-relative:page" coordsize="1596,943" o:allowincell="f" path="m1511,45r-7,l1488,55r7,13l1514,57r2,-5l1516,47r-5,-2xe" fillcolor="black" stroked="f">
                <v:path arrowok="t"/>
              </v:shape>
              <v:shape id="_x0000_s5017" style="position:absolute;left:4639;top:14344;width:1596;height:943;mso-position-horizontal-relative:page;mso-position-vertical-relative:page" coordsize="1596,943" o:allowincell="f" path="m1595,l1461,9r27,46l1504,45r61,l1595,xe" fillcolor="black" stroked="f">
                <v:path arrowok="t"/>
              </v:shape>
            </v:group>
            <w10:wrap anchorx="page" anchory="page"/>
          </v:group>
        </w:pict>
      </w:r>
      <w:r w:rsidR="006C589C" w:rsidRPr="006C589C">
        <w:rPr>
          <w:rFonts w:ascii="Arial" w:eastAsia="Times New Roman" w:hAnsi="Arial" w:cs="Arial"/>
          <w:lang w:val="ru-RU"/>
        </w:rPr>
        <w:t xml:space="preserve"> </w:t>
      </w:r>
      <w:r w:rsidR="006C589C" w:rsidRPr="00515D1B">
        <w:rPr>
          <w:rFonts w:ascii="Arial" w:eastAsia="Times New Roman" w:hAnsi="Arial" w:cs="Arial"/>
          <w:lang w:val="ru-RU"/>
        </w:rPr>
        <w:t xml:space="preserve">           </w:t>
      </w:r>
      <w:r w:rsidR="00F2761E" w:rsidRPr="00F2761E">
        <w:rPr>
          <w:rFonts w:ascii="Arial" w:eastAsia="Times New Roman" w:hAnsi="Arial" w:cs="Arial"/>
          <w:lang w:val="ru-RU"/>
        </w:rPr>
        <w:t>5.1.2.8 ОТКЛЮЧЕНИЕ СТАНКА</w:t>
      </w:r>
    </w:p>
    <w:p w14:paraId="4ECEBADA" w14:textId="77777777" w:rsidR="00F2761E" w:rsidRPr="00F2761E" w:rsidRDefault="00F2761E" w:rsidP="00F2761E">
      <w:pPr>
        <w:kinsoku w:val="0"/>
        <w:overflowPunct w:val="0"/>
        <w:spacing w:before="2" w:line="170" w:lineRule="exact"/>
        <w:rPr>
          <w:rFonts w:ascii="Arial" w:eastAsia="Times New Roman" w:hAnsi="Arial" w:cs="Arial"/>
          <w:sz w:val="17"/>
          <w:szCs w:val="17"/>
          <w:lang w:val="ru-RU"/>
        </w:rPr>
      </w:pPr>
    </w:p>
    <w:p w14:paraId="4ECEBAD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D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5" w14:textId="77777777" w:rsidR="00F2761E" w:rsidRPr="00F2761E" w:rsidRDefault="00123318" w:rsidP="00F2761E">
      <w:pPr>
        <w:kinsoku w:val="0"/>
        <w:overflowPunct w:val="0"/>
        <w:spacing w:before="74"/>
        <w:rPr>
          <w:rFonts w:ascii="Arial" w:eastAsia="Times New Roman" w:hAnsi="Arial" w:cs="Arial"/>
          <w:sz w:val="20"/>
          <w:szCs w:val="20"/>
          <w:lang w:val="ru-RU"/>
        </w:rPr>
      </w:pPr>
      <w:r w:rsidRPr="00155C91">
        <w:rPr>
          <w:rFonts w:ascii="Arial" w:eastAsia="Times New Roman" w:hAnsi="Arial" w:cs="Arial"/>
          <w:sz w:val="20"/>
          <w:szCs w:val="20"/>
          <w:lang w:val="ru-RU"/>
        </w:rPr>
        <w:t xml:space="preserve"> </w:t>
      </w:r>
      <w:r w:rsidR="006C589C" w:rsidRPr="00515D1B">
        <w:rPr>
          <w:rFonts w:ascii="Arial" w:eastAsia="Times New Roman" w:hAnsi="Arial" w:cs="Arial"/>
          <w:sz w:val="20"/>
          <w:szCs w:val="20"/>
          <w:lang w:val="ru-RU"/>
        </w:rPr>
        <w:t xml:space="preserve">           </w:t>
      </w:r>
      <w:r w:rsidRPr="00155C91">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 xml:space="preserve">- Клавиша «Отключение </w:t>
      </w:r>
      <w:r w:rsidR="00F2761E" w:rsidRPr="00F2761E">
        <w:rPr>
          <w:rFonts w:ascii="Arial" w:eastAsia="Times New Roman" w:hAnsi="Arial" w:cs="Arial"/>
          <w:sz w:val="20"/>
          <w:szCs w:val="20"/>
        </w:rPr>
        <w:t>ILENIA</w:t>
      </w:r>
      <w:r w:rsidR="00F2761E" w:rsidRPr="00F2761E">
        <w:rPr>
          <w:rFonts w:ascii="Arial" w:eastAsia="Times New Roman" w:hAnsi="Arial" w:cs="Arial"/>
          <w:sz w:val="20"/>
          <w:szCs w:val="20"/>
          <w:lang w:val="ru-RU"/>
        </w:rPr>
        <w:t>»</w:t>
      </w:r>
    </w:p>
    <w:p w14:paraId="4ECEBAE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B"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C"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D"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E"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EF"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0"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1"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2"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3"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4"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5"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6"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7"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8"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9"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A" w14:textId="77777777" w:rsidR="00F2761E" w:rsidRPr="00F2761E" w:rsidRDefault="00F2761E" w:rsidP="00F2761E">
      <w:pPr>
        <w:kinsoku w:val="0"/>
        <w:overflowPunct w:val="0"/>
        <w:spacing w:line="200" w:lineRule="exact"/>
        <w:rPr>
          <w:rFonts w:ascii="Arial" w:eastAsia="Times New Roman" w:hAnsi="Arial" w:cs="Arial"/>
          <w:sz w:val="20"/>
          <w:szCs w:val="20"/>
          <w:lang w:val="ru-RU"/>
        </w:rPr>
      </w:pPr>
    </w:p>
    <w:p w14:paraId="4ECEBAFB" w14:textId="77777777" w:rsidR="00F2761E" w:rsidRPr="00F2761E" w:rsidRDefault="00F2761E" w:rsidP="00F2761E">
      <w:pPr>
        <w:kinsoku w:val="0"/>
        <w:overflowPunct w:val="0"/>
        <w:spacing w:before="3" w:line="200" w:lineRule="exact"/>
        <w:rPr>
          <w:rFonts w:ascii="Arial" w:eastAsia="Times New Roman" w:hAnsi="Arial" w:cs="Arial"/>
          <w:sz w:val="20"/>
          <w:szCs w:val="20"/>
          <w:lang w:val="ru-RU"/>
        </w:rPr>
      </w:pPr>
    </w:p>
    <w:p w14:paraId="4ECEBAFC" w14:textId="77777777" w:rsidR="00F2761E" w:rsidRPr="001E1F75" w:rsidRDefault="00123318" w:rsidP="00F2761E">
      <w:pPr>
        <w:kinsoku w:val="0"/>
        <w:overflowPunct w:val="0"/>
        <w:spacing w:before="74"/>
        <w:rPr>
          <w:rFonts w:ascii="Arial" w:eastAsia="Times New Roman" w:hAnsi="Arial" w:cs="Arial"/>
          <w:sz w:val="20"/>
          <w:szCs w:val="20"/>
          <w:lang w:val="ru-RU"/>
        </w:rPr>
      </w:pPr>
      <w:r w:rsidRPr="00155C91">
        <w:rPr>
          <w:rFonts w:ascii="Arial" w:eastAsia="Times New Roman" w:hAnsi="Arial" w:cs="Arial"/>
          <w:sz w:val="20"/>
          <w:szCs w:val="20"/>
          <w:lang w:val="ru-RU"/>
        </w:rPr>
        <w:t xml:space="preserve">                              </w:t>
      </w:r>
      <w:r w:rsidR="00F2761E" w:rsidRPr="001E1F75">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 xml:space="preserve">Клавиша </w:t>
      </w:r>
      <w:r w:rsidR="00F2761E" w:rsidRPr="00F2761E">
        <w:rPr>
          <w:rFonts w:ascii="Arial" w:eastAsia="Times New Roman" w:hAnsi="Arial" w:cs="Arial"/>
          <w:sz w:val="20"/>
          <w:szCs w:val="20"/>
        </w:rPr>
        <w:t>Ok</w:t>
      </w:r>
    </w:p>
    <w:p w14:paraId="4ECEBAFD"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AFE"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AFF"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0"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1"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2"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3"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4"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5"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6"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7"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8"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9"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A"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B"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C"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D"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E"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0F"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0"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1"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2"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3"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4"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5"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6"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7"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8"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9"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A"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B"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C" w14:textId="77777777" w:rsidR="00F2761E" w:rsidRPr="001E1F75" w:rsidRDefault="00F2761E" w:rsidP="00F2761E">
      <w:pPr>
        <w:kinsoku w:val="0"/>
        <w:overflowPunct w:val="0"/>
        <w:spacing w:line="200" w:lineRule="exact"/>
        <w:rPr>
          <w:rFonts w:ascii="Arial" w:eastAsia="Times New Roman" w:hAnsi="Arial" w:cs="Arial"/>
          <w:sz w:val="20"/>
          <w:szCs w:val="20"/>
          <w:lang w:val="ru-RU"/>
        </w:rPr>
      </w:pPr>
    </w:p>
    <w:p w14:paraId="4ECEBB1D" w14:textId="77777777" w:rsidR="00F2761E" w:rsidRPr="001E1F75" w:rsidRDefault="00F2761E" w:rsidP="00F2761E">
      <w:pPr>
        <w:kinsoku w:val="0"/>
        <w:overflowPunct w:val="0"/>
        <w:spacing w:before="17" w:line="280" w:lineRule="exact"/>
        <w:rPr>
          <w:rFonts w:ascii="Arial" w:eastAsia="Times New Roman" w:hAnsi="Arial" w:cs="Arial"/>
          <w:sz w:val="28"/>
          <w:szCs w:val="28"/>
          <w:lang w:val="ru-RU"/>
        </w:rPr>
      </w:pPr>
    </w:p>
    <w:p w14:paraId="4ECEBB1E" w14:textId="77777777" w:rsidR="001E1F75" w:rsidRPr="001E1F75" w:rsidRDefault="001E1F75" w:rsidP="001E1F75">
      <w:pPr>
        <w:kinsoku w:val="0"/>
        <w:overflowPunct w:val="0"/>
        <w:spacing w:before="74"/>
        <w:ind w:right="5880"/>
        <w:rPr>
          <w:rFonts w:ascii="Arial" w:eastAsia="Times New Roman" w:hAnsi="Arial" w:cs="Arial"/>
          <w:sz w:val="20"/>
          <w:szCs w:val="20"/>
          <w:lang w:val="ru-RU"/>
        </w:rPr>
      </w:pPr>
      <w:r w:rsidRPr="001E1F75">
        <w:rPr>
          <w:rFonts w:ascii="Arial" w:eastAsia="Times New Roman" w:hAnsi="Arial" w:cs="Arial"/>
          <w:sz w:val="20"/>
          <w:szCs w:val="20"/>
          <w:lang w:val="ru-RU"/>
        </w:rPr>
        <w:t xml:space="preserve">     </w:t>
      </w:r>
      <w:r w:rsidR="00D21224" w:rsidRPr="00CD5AB4">
        <w:rPr>
          <w:rFonts w:ascii="Arial" w:eastAsia="Times New Roman" w:hAnsi="Arial" w:cs="Arial"/>
          <w:sz w:val="20"/>
          <w:szCs w:val="20"/>
          <w:lang w:val="ru-RU"/>
        </w:rPr>
        <w:t xml:space="preserve">           </w:t>
      </w:r>
      <w:r w:rsidRPr="001E1F75">
        <w:rPr>
          <w:rFonts w:ascii="Arial" w:eastAsia="Times New Roman" w:hAnsi="Arial" w:cs="Arial"/>
          <w:sz w:val="20"/>
          <w:szCs w:val="20"/>
          <w:lang w:val="ru-RU"/>
        </w:rPr>
        <w:t xml:space="preserve"> - </w:t>
      </w:r>
      <w:r w:rsidR="00F2761E" w:rsidRPr="00F2761E">
        <w:rPr>
          <w:rFonts w:ascii="Arial" w:eastAsia="Times New Roman" w:hAnsi="Arial" w:cs="Arial"/>
          <w:sz w:val="20"/>
          <w:szCs w:val="20"/>
          <w:lang w:val="ru-RU"/>
        </w:rPr>
        <w:t xml:space="preserve">Окно </w:t>
      </w:r>
      <w:r w:rsidR="00F2761E" w:rsidRPr="00F2761E">
        <w:rPr>
          <w:rFonts w:ascii="Arial" w:eastAsia="Times New Roman" w:hAnsi="Arial" w:cs="Arial"/>
          <w:sz w:val="20"/>
          <w:szCs w:val="20"/>
        </w:rPr>
        <w:t>Windows</w:t>
      </w:r>
      <w:r w:rsidR="00F2761E" w:rsidRPr="00F2761E">
        <w:rPr>
          <w:rFonts w:ascii="Arial" w:eastAsia="Times New Roman" w:hAnsi="Arial" w:cs="Arial"/>
          <w:sz w:val="20"/>
          <w:szCs w:val="20"/>
          <w:lang w:val="ru-RU"/>
        </w:rPr>
        <w:t xml:space="preserve"> </w:t>
      </w:r>
      <w:r w:rsidR="00F2761E" w:rsidRPr="00F2761E">
        <w:rPr>
          <w:rFonts w:ascii="Arial" w:eastAsia="Times New Roman" w:hAnsi="Arial" w:cs="Arial"/>
          <w:sz w:val="20"/>
          <w:szCs w:val="20"/>
        </w:rPr>
        <w:t>XP</w:t>
      </w:r>
      <w:r w:rsidR="00F2761E" w:rsidRPr="00F2761E">
        <w:rPr>
          <w:rFonts w:ascii="Arial" w:eastAsia="Times New Roman" w:hAnsi="Arial" w:cs="Arial"/>
          <w:sz w:val="20"/>
          <w:szCs w:val="20"/>
          <w:lang w:val="ru-RU"/>
        </w:rPr>
        <w:t xml:space="preserve">, стандартная </w:t>
      </w:r>
      <w:r w:rsidRPr="001E1F75">
        <w:rPr>
          <w:rFonts w:ascii="Arial" w:eastAsia="Times New Roman" w:hAnsi="Arial" w:cs="Arial"/>
          <w:sz w:val="20"/>
          <w:szCs w:val="20"/>
          <w:lang w:val="ru-RU"/>
        </w:rPr>
        <w:t xml:space="preserve"> </w:t>
      </w:r>
    </w:p>
    <w:p w14:paraId="4ECEBB1F" w14:textId="77777777" w:rsidR="00F2761E" w:rsidRPr="00F2761E" w:rsidRDefault="001E1F75" w:rsidP="001E1F75">
      <w:pPr>
        <w:kinsoku w:val="0"/>
        <w:overflowPunct w:val="0"/>
        <w:spacing w:before="74"/>
        <w:ind w:right="5880"/>
        <w:rPr>
          <w:rFonts w:ascii="Arial" w:eastAsia="Times New Roman" w:hAnsi="Arial" w:cs="Arial"/>
          <w:sz w:val="20"/>
          <w:szCs w:val="20"/>
          <w:lang w:val="ru-RU"/>
        </w:rPr>
      </w:pPr>
      <w:r w:rsidRPr="00155C91">
        <w:rPr>
          <w:rFonts w:ascii="Arial" w:eastAsia="Times New Roman" w:hAnsi="Arial" w:cs="Arial"/>
          <w:sz w:val="20"/>
          <w:szCs w:val="20"/>
          <w:lang w:val="ru-RU"/>
        </w:rPr>
        <w:t xml:space="preserve">           </w:t>
      </w:r>
      <w:r w:rsidR="00D21224" w:rsidRPr="00CD5AB4">
        <w:rPr>
          <w:rFonts w:ascii="Arial" w:eastAsia="Times New Roman" w:hAnsi="Arial" w:cs="Arial"/>
          <w:sz w:val="20"/>
          <w:szCs w:val="20"/>
          <w:lang w:val="ru-RU"/>
        </w:rPr>
        <w:t xml:space="preserve">         </w:t>
      </w:r>
      <w:r w:rsidR="00F2761E" w:rsidRPr="00F2761E">
        <w:rPr>
          <w:rFonts w:ascii="Arial" w:eastAsia="Times New Roman" w:hAnsi="Arial" w:cs="Arial"/>
          <w:sz w:val="20"/>
          <w:szCs w:val="20"/>
          <w:lang w:val="ru-RU"/>
        </w:rPr>
        <w:t>функция «Отключить ПК»</w:t>
      </w:r>
    </w:p>
    <w:p w14:paraId="4ECEBB20" w14:textId="77777777" w:rsidR="00F4122D" w:rsidRPr="00B44168" w:rsidRDefault="00F4122D">
      <w:pPr>
        <w:kinsoku w:val="0"/>
        <w:overflowPunct w:val="0"/>
        <w:spacing w:line="200" w:lineRule="exact"/>
        <w:rPr>
          <w:rFonts w:ascii="Arial" w:hAnsi="Arial" w:cs="Arial"/>
          <w:sz w:val="20"/>
          <w:szCs w:val="20"/>
          <w:lang w:val="ru-RU"/>
        </w:rPr>
      </w:pPr>
    </w:p>
    <w:p w14:paraId="4ECEBB21" w14:textId="77777777" w:rsidR="00F4122D" w:rsidRPr="00B44168" w:rsidRDefault="00F4122D">
      <w:pPr>
        <w:kinsoku w:val="0"/>
        <w:overflowPunct w:val="0"/>
        <w:spacing w:line="200" w:lineRule="exact"/>
        <w:rPr>
          <w:rFonts w:ascii="Arial" w:hAnsi="Arial" w:cs="Arial"/>
          <w:sz w:val="20"/>
          <w:szCs w:val="20"/>
          <w:lang w:val="ru-RU"/>
        </w:rPr>
      </w:pPr>
    </w:p>
    <w:p w14:paraId="4ECEBB22" w14:textId="77777777" w:rsidR="00F4122D" w:rsidRPr="00B44168" w:rsidRDefault="00F4122D">
      <w:pPr>
        <w:kinsoku w:val="0"/>
        <w:overflowPunct w:val="0"/>
        <w:spacing w:before="8" w:line="190" w:lineRule="exact"/>
        <w:rPr>
          <w:rFonts w:ascii="Arial" w:hAnsi="Arial" w:cs="Arial"/>
          <w:sz w:val="19"/>
          <w:szCs w:val="19"/>
          <w:lang w:val="ru-RU"/>
        </w:rPr>
      </w:pPr>
    </w:p>
    <w:p w14:paraId="4ECEBB23" w14:textId="77777777" w:rsidR="00F4122D" w:rsidRPr="00B44168" w:rsidRDefault="00F4122D">
      <w:pPr>
        <w:kinsoku w:val="0"/>
        <w:overflowPunct w:val="0"/>
        <w:spacing w:line="200" w:lineRule="exact"/>
        <w:rPr>
          <w:rFonts w:ascii="Arial" w:hAnsi="Arial" w:cs="Arial"/>
          <w:sz w:val="20"/>
          <w:szCs w:val="20"/>
          <w:lang w:val="ru-RU"/>
        </w:rPr>
      </w:pPr>
    </w:p>
    <w:p w14:paraId="4ECEBB24" w14:textId="77777777" w:rsidR="00F4122D" w:rsidRPr="00B44168" w:rsidRDefault="00F4122D">
      <w:pPr>
        <w:kinsoku w:val="0"/>
        <w:overflowPunct w:val="0"/>
        <w:spacing w:line="200" w:lineRule="exact"/>
        <w:rPr>
          <w:rFonts w:ascii="Arial" w:hAnsi="Arial" w:cs="Arial"/>
          <w:sz w:val="20"/>
          <w:szCs w:val="20"/>
          <w:lang w:val="ru-RU"/>
        </w:rPr>
      </w:pPr>
    </w:p>
    <w:p w14:paraId="4ECEBB25" w14:textId="77777777" w:rsidR="00A43C3E" w:rsidRPr="00A43C3E" w:rsidRDefault="00A54C66" w:rsidP="00A43C3E">
      <w:pPr>
        <w:pStyle w:val="1"/>
        <w:numPr>
          <w:ilvl w:val="1"/>
          <w:numId w:val="5"/>
        </w:numPr>
        <w:tabs>
          <w:tab w:val="left" w:pos="572"/>
          <w:tab w:val="left" w:pos="703"/>
        </w:tabs>
        <w:kinsoku w:val="0"/>
        <w:overflowPunct w:val="0"/>
        <w:spacing w:before="61"/>
        <w:rPr>
          <w:b w:val="0"/>
          <w:bCs w:val="0"/>
          <w:color w:val="000000"/>
          <w:lang w:val="ru-RU"/>
        </w:rPr>
      </w:pPr>
      <w:r>
        <w:rPr>
          <w:noProof/>
        </w:rPr>
        <w:lastRenderedPageBreak/>
        <w:pict w14:anchorId="4ECEBD09">
          <v:group id="_x0000_s1509" style="position:absolute;left:0;text-align:left;margin-left:29.3pt;margin-top:27.45pt;width:517.45pt;height:796.4pt;z-index:-251640320;mso-position-horizontal-relative:page;mso-position-vertical-relative:page" coordorigin="528,508" coordsize="10307,15858" o:allowincell="f">
            <v:shape id="_x0000_s1510" style="position:absolute;left:568;top:548;width:200;height:196" coordsize="200,196" o:allowincell="f" path="m200,l177,1,155,5r-22,6l113,19,94,30,76,42,60,57,45,73,32,90,21,109r-9,20l6,151,1,173,,196e" filled="f" strokeweight="4pt">
              <v:path arrowok="t"/>
            </v:shape>
            <v:shape id="_x0000_s1511"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512" style="position:absolute;left:1248;top:5215;width:9180;height:5640;mso-position-horizontal-relative:page;mso-position-vertical-relative:page" o:allowincell="f" filled="f" stroked="f">
              <v:textbox style="mso-next-textbox:#_x0000_s1512" inset="0,0,0,0">
                <w:txbxContent>
                  <w:p w14:paraId="4ECEBEDA" w14:textId="77777777" w:rsidR="00B35841" w:rsidRDefault="00F82088">
                    <w:pPr>
                      <w:widowControl/>
                      <w:autoSpaceDE/>
                      <w:autoSpaceDN/>
                      <w:adjustRightInd/>
                      <w:spacing w:line="5640" w:lineRule="atLeast"/>
                    </w:pPr>
                    <w:r>
                      <w:rPr>
                        <w:noProof/>
                      </w:rPr>
                      <w:drawing>
                        <wp:inline distT="0" distB="0" distL="0" distR="0" wp14:anchorId="4ECEC086" wp14:editId="4ECEC087">
                          <wp:extent cx="4088765" cy="2510155"/>
                          <wp:effectExtent l="19050" t="0" r="6985" b="0"/>
                          <wp:docPr id="179" name="Immagin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42"/>
                                  <a:srcRect/>
                                  <a:stretch>
                                    <a:fillRect/>
                                  </a:stretch>
                                </pic:blipFill>
                                <pic:spPr bwMode="auto">
                                  <a:xfrm>
                                    <a:off x="0" y="0"/>
                                    <a:ext cx="4088765" cy="2510155"/>
                                  </a:xfrm>
                                  <a:prstGeom prst="rect">
                                    <a:avLst/>
                                  </a:prstGeom>
                                  <a:noFill/>
                                  <a:ln w="9525">
                                    <a:noFill/>
                                    <a:miter lim="800000"/>
                                    <a:headEnd/>
                                    <a:tailEnd/>
                                  </a:ln>
                                </pic:spPr>
                              </pic:pic>
                            </a:graphicData>
                          </a:graphic>
                        </wp:inline>
                      </w:drawing>
                    </w:r>
                  </w:p>
                  <w:p w14:paraId="4ECEBEDB" w14:textId="77777777" w:rsidR="00B35841" w:rsidRDefault="00B35841"/>
                </w:txbxContent>
              </v:textbox>
            </v:rect>
            <w10:wrap anchorx="page" anchory="page"/>
          </v:group>
        </w:pict>
      </w:r>
      <w:r w:rsidR="00F7164E">
        <w:rPr>
          <w:color w:val="231F20"/>
        </w:rPr>
        <w:t xml:space="preserve">- </w:t>
      </w:r>
      <w:r w:rsidR="001500DA" w:rsidRPr="00F27EB1">
        <w:rPr>
          <w:color w:val="231F20"/>
          <w:lang w:val="ru-RU"/>
        </w:rPr>
        <w:t>Эксплуатация оборудования</w:t>
      </w:r>
      <w:r w:rsidR="00A43C3E">
        <w:rPr>
          <w:color w:val="231F20"/>
          <w:lang w:val="ru-RU"/>
        </w:rPr>
        <w:t xml:space="preserve">   </w:t>
      </w:r>
      <w:r w:rsidR="00A43C3E" w:rsidRPr="00A43C3E">
        <w:rPr>
          <w:spacing w:val="67"/>
          <w:lang w:val="ru-RU"/>
        </w:rPr>
        <w:t xml:space="preserve"> </w:t>
      </w:r>
      <w:r w:rsidR="00A43C3E" w:rsidRPr="00A43C3E">
        <w:rPr>
          <w:lang w:val="ru-RU"/>
        </w:rPr>
        <w:t>_</w:t>
      </w:r>
      <w:r w:rsidR="00A43C3E" w:rsidRPr="00A43C3E">
        <w:rPr>
          <w:spacing w:val="-3"/>
          <w:lang w:val="ru-RU"/>
        </w:rPr>
        <w:t xml:space="preserve"> </w:t>
      </w:r>
      <w:r w:rsidR="00A43C3E" w:rsidRPr="00A43C3E">
        <w:rPr>
          <w:spacing w:val="1"/>
          <w:lang w:val="ru-RU"/>
        </w:rPr>
        <w:t>5</w:t>
      </w:r>
      <w:r w:rsidR="00A43C3E" w:rsidRPr="00A43C3E">
        <w:rPr>
          <w:spacing w:val="-2"/>
          <w:lang w:val="ru-RU"/>
        </w:rPr>
        <w:t>.</w:t>
      </w:r>
      <w:r w:rsidR="00A43C3E" w:rsidRPr="00A43C3E">
        <w:rPr>
          <w:lang w:val="ru-RU"/>
        </w:rPr>
        <w:t>2.1 Рабочий цикл</w:t>
      </w:r>
    </w:p>
    <w:p w14:paraId="4ECEBB26" w14:textId="77777777" w:rsidR="00A43C3E" w:rsidRDefault="00A43C3E" w:rsidP="00A43C3E">
      <w:pPr>
        <w:pStyle w:val="TableParagraph"/>
        <w:kinsoku w:val="0"/>
        <w:overflowPunct w:val="0"/>
        <w:spacing w:line="255" w:lineRule="auto"/>
        <w:ind w:left="680" w:right="4713" w:hanging="567"/>
        <w:rPr>
          <w:rFonts w:ascii="Arial" w:hAnsi="Arial" w:cs="Arial"/>
          <w:w w:val="99"/>
          <w:sz w:val="18"/>
          <w:szCs w:val="18"/>
          <w:lang w:val="ru-RU"/>
        </w:rPr>
      </w:pPr>
      <w:r w:rsidRPr="0076622F">
        <w:rPr>
          <w:rFonts w:ascii="Arial" w:hAnsi="Arial" w:cs="Arial"/>
          <w:spacing w:val="-1"/>
          <w:sz w:val="18"/>
          <w:szCs w:val="18"/>
          <w:lang w:val="ru-RU"/>
        </w:rPr>
        <w:t>Чтобы запустить рабочий цикл, оператору необходимо</w:t>
      </w:r>
      <w:r w:rsidRPr="0076622F">
        <w:rPr>
          <w:rFonts w:ascii="Arial" w:hAnsi="Arial" w:cs="Arial"/>
          <w:sz w:val="18"/>
          <w:szCs w:val="18"/>
          <w:lang w:val="ru-RU"/>
        </w:rPr>
        <w:t>:</w:t>
      </w:r>
      <w:r w:rsidRPr="0076622F">
        <w:rPr>
          <w:rFonts w:ascii="Arial" w:hAnsi="Arial" w:cs="Arial"/>
          <w:w w:val="99"/>
          <w:sz w:val="18"/>
          <w:szCs w:val="18"/>
          <w:lang w:val="ru-RU"/>
        </w:rPr>
        <w:t xml:space="preserve"> </w:t>
      </w:r>
    </w:p>
    <w:p w14:paraId="4ECEBB27" w14:textId="77777777" w:rsidR="00A43C3E" w:rsidRPr="0076622F" w:rsidRDefault="00A43C3E" w:rsidP="00A43C3E">
      <w:pPr>
        <w:pStyle w:val="TableParagraph"/>
        <w:kinsoku w:val="0"/>
        <w:overflowPunct w:val="0"/>
        <w:spacing w:line="255" w:lineRule="auto"/>
        <w:ind w:left="680" w:right="4713" w:hanging="567"/>
        <w:rPr>
          <w:rFonts w:ascii="Arial" w:hAnsi="Arial" w:cs="Arial"/>
          <w:sz w:val="18"/>
          <w:szCs w:val="18"/>
          <w:lang w:val="ru-RU"/>
        </w:rPr>
      </w:pPr>
      <w:r>
        <w:rPr>
          <w:rFonts w:ascii="Arial" w:hAnsi="Arial" w:cs="Arial"/>
          <w:spacing w:val="-1"/>
          <w:sz w:val="18"/>
          <w:szCs w:val="18"/>
          <w:lang w:val="ru-RU"/>
        </w:rPr>
        <w:t xml:space="preserve">           </w:t>
      </w:r>
      <w:r w:rsidR="001021E6" w:rsidRPr="001021E6">
        <w:rPr>
          <w:rFonts w:ascii="Arial" w:hAnsi="Arial" w:cs="Arial"/>
          <w:spacing w:val="-1"/>
          <w:sz w:val="18"/>
          <w:szCs w:val="18"/>
          <w:lang w:val="ru-RU"/>
        </w:rPr>
        <w:t xml:space="preserve">    </w:t>
      </w:r>
      <w:r w:rsidRPr="0076622F">
        <w:rPr>
          <w:rFonts w:ascii="Arial" w:hAnsi="Arial" w:cs="Arial"/>
          <w:spacing w:val="-1"/>
          <w:sz w:val="18"/>
          <w:szCs w:val="18"/>
          <w:lang w:val="ru-RU"/>
        </w:rPr>
        <w:t>1</w:t>
      </w:r>
      <w:r w:rsidRPr="0076622F">
        <w:rPr>
          <w:rFonts w:ascii="Arial" w:hAnsi="Arial" w:cs="Arial"/>
          <w:sz w:val="18"/>
          <w:szCs w:val="18"/>
          <w:lang w:val="ru-RU"/>
        </w:rPr>
        <w:t>-Выбрать программу или рабочую ведомость</w:t>
      </w:r>
    </w:p>
    <w:p w14:paraId="4ECEBB28" w14:textId="77777777" w:rsidR="00A43C3E" w:rsidRPr="0076622F" w:rsidRDefault="001021E6" w:rsidP="00A43C3E">
      <w:pPr>
        <w:pStyle w:val="a3"/>
        <w:numPr>
          <w:ilvl w:val="2"/>
          <w:numId w:val="24"/>
        </w:numPr>
        <w:tabs>
          <w:tab w:val="left" w:pos="858"/>
        </w:tabs>
        <w:kinsoku w:val="0"/>
        <w:overflowPunct w:val="0"/>
        <w:ind w:left="680" w:right="354"/>
        <w:jc w:val="both"/>
        <w:rPr>
          <w:rFonts w:ascii="Arial" w:hAnsi="Arial" w:cs="Arial"/>
          <w:sz w:val="18"/>
          <w:szCs w:val="18"/>
          <w:lang w:val="ru-RU"/>
        </w:rPr>
      </w:pPr>
      <w:r w:rsidRPr="001021E6">
        <w:rPr>
          <w:rFonts w:ascii="Arial" w:hAnsi="Arial" w:cs="Arial"/>
          <w:spacing w:val="-1"/>
          <w:sz w:val="18"/>
          <w:szCs w:val="18"/>
          <w:lang w:val="ru-RU"/>
        </w:rPr>
        <w:t>2-</w:t>
      </w:r>
      <w:r w:rsidR="00A43C3E" w:rsidRPr="0076622F">
        <w:rPr>
          <w:rFonts w:ascii="Arial" w:hAnsi="Arial" w:cs="Arial"/>
          <w:spacing w:val="-1"/>
          <w:sz w:val="18"/>
          <w:szCs w:val="18"/>
          <w:lang w:val="ru-RU"/>
        </w:rPr>
        <w:t>Нажать</w:t>
      </w:r>
      <w:r w:rsidR="00A43C3E" w:rsidRPr="00A43C3E">
        <w:rPr>
          <w:rFonts w:ascii="Arial" w:hAnsi="Arial" w:cs="Arial"/>
          <w:spacing w:val="-1"/>
          <w:sz w:val="18"/>
          <w:szCs w:val="18"/>
          <w:lang w:val="ru-RU"/>
        </w:rPr>
        <w:t xml:space="preserve"> </w:t>
      </w:r>
      <w:r w:rsidR="00A43C3E" w:rsidRPr="0076622F">
        <w:rPr>
          <w:rFonts w:ascii="Arial" w:hAnsi="Arial" w:cs="Arial"/>
          <w:spacing w:val="-1"/>
          <w:sz w:val="18"/>
          <w:szCs w:val="18"/>
          <w:lang w:val="ru-RU"/>
        </w:rPr>
        <w:t>икону</w:t>
      </w:r>
      <w:r w:rsidR="00A43C3E" w:rsidRPr="00A43C3E">
        <w:rPr>
          <w:rFonts w:ascii="Arial" w:hAnsi="Arial" w:cs="Arial"/>
          <w:spacing w:val="-1"/>
          <w:sz w:val="18"/>
          <w:szCs w:val="18"/>
          <w:lang w:val="ru-RU"/>
        </w:rPr>
        <w:t xml:space="preserve"> </w:t>
      </w:r>
      <w:r w:rsidR="00A43C3E" w:rsidRPr="0076622F">
        <w:rPr>
          <w:rFonts w:ascii="Arial" w:hAnsi="Arial" w:cs="Arial"/>
          <w:b/>
          <w:bCs/>
          <w:spacing w:val="-1"/>
          <w:sz w:val="18"/>
          <w:szCs w:val="18"/>
        </w:rPr>
        <w:t>S</w:t>
      </w:r>
      <w:r w:rsidR="00A43C3E" w:rsidRPr="0076622F">
        <w:rPr>
          <w:rFonts w:ascii="Arial" w:hAnsi="Arial" w:cs="Arial"/>
          <w:b/>
          <w:bCs/>
          <w:sz w:val="18"/>
          <w:szCs w:val="18"/>
        </w:rPr>
        <w:t>ta</w:t>
      </w:r>
      <w:r w:rsidR="00A43C3E" w:rsidRPr="0076622F">
        <w:rPr>
          <w:rFonts w:ascii="Arial" w:hAnsi="Arial" w:cs="Arial"/>
          <w:b/>
          <w:bCs/>
          <w:spacing w:val="-1"/>
          <w:sz w:val="18"/>
          <w:szCs w:val="18"/>
        </w:rPr>
        <w:t>r</w:t>
      </w:r>
      <w:r w:rsidR="00A43C3E" w:rsidRPr="0076622F">
        <w:rPr>
          <w:rFonts w:ascii="Arial" w:hAnsi="Arial" w:cs="Arial"/>
          <w:b/>
          <w:bCs/>
          <w:sz w:val="18"/>
          <w:szCs w:val="18"/>
        </w:rPr>
        <w:t>t</w:t>
      </w:r>
      <w:r w:rsidR="00A43C3E" w:rsidRPr="00A43C3E">
        <w:rPr>
          <w:rFonts w:ascii="Arial" w:hAnsi="Arial" w:cs="Arial"/>
          <w:b/>
          <w:bCs/>
          <w:sz w:val="18"/>
          <w:szCs w:val="18"/>
          <w:lang w:val="ru-RU"/>
        </w:rPr>
        <w:t xml:space="preserve"> (</w:t>
      </w:r>
      <w:r w:rsidR="00A43C3E" w:rsidRPr="0076622F">
        <w:rPr>
          <w:rFonts w:ascii="Arial" w:hAnsi="Arial" w:cs="Arial"/>
          <w:b/>
          <w:bCs/>
          <w:sz w:val="18"/>
          <w:szCs w:val="18"/>
          <w:lang w:val="ru-RU"/>
        </w:rPr>
        <w:t>Старт</w:t>
      </w:r>
      <w:r w:rsidR="00A43C3E" w:rsidRPr="00A43C3E">
        <w:rPr>
          <w:rFonts w:ascii="Arial" w:hAnsi="Arial" w:cs="Arial"/>
          <w:b/>
          <w:bCs/>
          <w:sz w:val="18"/>
          <w:szCs w:val="18"/>
          <w:lang w:val="ru-RU"/>
        </w:rPr>
        <w:t>)</w:t>
      </w:r>
      <w:r w:rsidR="00A43C3E" w:rsidRPr="00A43C3E">
        <w:rPr>
          <w:rFonts w:ascii="Arial" w:hAnsi="Arial" w:cs="Arial"/>
          <w:b/>
          <w:bCs/>
          <w:spacing w:val="49"/>
          <w:sz w:val="18"/>
          <w:szCs w:val="18"/>
          <w:lang w:val="ru-RU"/>
        </w:rPr>
        <w:t xml:space="preserve"> </w:t>
      </w:r>
      <w:r w:rsidR="00A43C3E" w:rsidRPr="0076622F">
        <w:rPr>
          <w:rFonts w:ascii="Arial" w:hAnsi="Arial" w:cs="Arial"/>
          <w:spacing w:val="1"/>
          <w:sz w:val="18"/>
          <w:szCs w:val="18"/>
          <w:lang w:val="ru-RU"/>
        </w:rPr>
        <w:t>на</w:t>
      </w:r>
      <w:r w:rsidR="00A43C3E" w:rsidRPr="00A43C3E">
        <w:rPr>
          <w:rFonts w:ascii="Arial" w:hAnsi="Arial" w:cs="Arial"/>
          <w:spacing w:val="1"/>
          <w:sz w:val="18"/>
          <w:szCs w:val="18"/>
          <w:lang w:val="ru-RU"/>
        </w:rPr>
        <w:t xml:space="preserve"> </w:t>
      </w:r>
      <w:r w:rsidR="00A43C3E" w:rsidRPr="0076622F">
        <w:rPr>
          <w:rFonts w:ascii="Arial" w:hAnsi="Arial" w:cs="Arial"/>
          <w:spacing w:val="1"/>
          <w:sz w:val="18"/>
          <w:szCs w:val="18"/>
          <w:lang w:val="ru-RU"/>
        </w:rPr>
        <w:t>экране</w:t>
      </w:r>
      <w:r w:rsidR="00A43C3E" w:rsidRPr="00A43C3E">
        <w:rPr>
          <w:rFonts w:ascii="Arial" w:hAnsi="Arial" w:cs="Arial"/>
          <w:spacing w:val="1"/>
          <w:sz w:val="18"/>
          <w:szCs w:val="18"/>
          <w:lang w:val="ru-RU"/>
        </w:rPr>
        <w:t xml:space="preserve">. </w:t>
      </w:r>
      <w:r w:rsidR="00A43C3E" w:rsidRPr="0076622F">
        <w:rPr>
          <w:rFonts w:ascii="Arial" w:hAnsi="Arial" w:cs="Arial"/>
          <w:spacing w:val="1"/>
          <w:sz w:val="18"/>
          <w:szCs w:val="18"/>
          <w:lang w:val="ru-RU"/>
        </w:rPr>
        <w:t>Должен загореться и мигать зеленый индикатор</w:t>
      </w:r>
      <w:r w:rsidR="00A43C3E" w:rsidRPr="0076622F">
        <w:rPr>
          <w:rFonts w:ascii="Arial" w:hAnsi="Arial" w:cs="Arial"/>
          <w:spacing w:val="-3"/>
          <w:sz w:val="18"/>
          <w:szCs w:val="18"/>
          <w:lang w:val="ru-RU"/>
        </w:rPr>
        <w:t xml:space="preserve"> </w:t>
      </w:r>
      <w:r w:rsidR="00A43C3E" w:rsidRPr="0076622F">
        <w:rPr>
          <w:rFonts w:ascii="Arial" w:hAnsi="Arial" w:cs="Arial"/>
          <w:b/>
          <w:bCs/>
          <w:sz w:val="18"/>
          <w:szCs w:val="18"/>
          <w:lang w:val="ru-RU"/>
        </w:rPr>
        <w:t>(</w:t>
      </w:r>
      <w:r w:rsidR="00A43C3E" w:rsidRPr="0076622F">
        <w:rPr>
          <w:rFonts w:ascii="Arial" w:hAnsi="Arial" w:cs="Arial"/>
          <w:b/>
          <w:bCs/>
          <w:sz w:val="18"/>
          <w:szCs w:val="18"/>
        </w:rPr>
        <w:t>A</w:t>
      </w:r>
      <w:r w:rsidR="00A43C3E" w:rsidRPr="0076622F">
        <w:rPr>
          <w:rFonts w:ascii="Arial" w:hAnsi="Arial" w:cs="Arial"/>
          <w:b/>
          <w:bCs/>
          <w:sz w:val="18"/>
          <w:szCs w:val="18"/>
          <w:lang w:val="ru-RU"/>
        </w:rPr>
        <w:t>)</w:t>
      </w:r>
    </w:p>
    <w:p w14:paraId="4ECEBB29" w14:textId="77777777" w:rsidR="00A43C3E" w:rsidRPr="0076622F" w:rsidRDefault="001021E6" w:rsidP="00A43C3E">
      <w:pPr>
        <w:pStyle w:val="a3"/>
        <w:numPr>
          <w:ilvl w:val="2"/>
          <w:numId w:val="24"/>
        </w:numPr>
        <w:tabs>
          <w:tab w:val="left" w:pos="858"/>
        </w:tabs>
        <w:kinsoku w:val="0"/>
        <w:overflowPunct w:val="0"/>
        <w:spacing w:before="15"/>
        <w:ind w:left="680" w:right="375"/>
        <w:rPr>
          <w:rFonts w:ascii="Arial" w:hAnsi="Arial" w:cs="Arial"/>
          <w:sz w:val="18"/>
          <w:szCs w:val="18"/>
          <w:lang w:val="ru-RU"/>
        </w:rPr>
      </w:pPr>
      <w:r w:rsidRPr="00F7164E">
        <w:rPr>
          <w:rFonts w:ascii="Arial" w:hAnsi="Arial" w:cs="Arial"/>
          <w:spacing w:val="-1"/>
          <w:sz w:val="18"/>
          <w:szCs w:val="18"/>
          <w:lang w:val="ru-RU"/>
        </w:rPr>
        <w:t>3-</w:t>
      </w:r>
      <w:r w:rsidR="00A43C3E" w:rsidRPr="0076622F">
        <w:rPr>
          <w:rFonts w:ascii="Arial" w:hAnsi="Arial" w:cs="Arial"/>
          <w:spacing w:val="-1"/>
          <w:sz w:val="18"/>
          <w:szCs w:val="18"/>
          <w:lang w:val="ru-RU"/>
        </w:rPr>
        <w:t>Нажать</w:t>
      </w:r>
      <w:r w:rsidR="00A43C3E" w:rsidRPr="00A43C3E">
        <w:rPr>
          <w:rFonts w:ascii="Arial" w:hAnsi="Arial" w:cs="Arial"/>
          <w:spacing w:val="-1"/>
          <w:sz w:val="18"/>
          <w:szCs w:val="18"/>
          <w:lang w:val="ru-RU"/>
        </w:rPr>
        <w:t xml:space="preserve"> </w:t>
      </w:r>
      <w:r w:rsidR="00A43C3E" w:rsidRPr="0076622F">
        <w:rPr>
          <w:rFonts w:ascii="Arial" w:hAnsi="Arial" w:cs="Arial"/>
          <w:spacing w:val="-1"/>
          <w:sz w:val="18"/>
          <w:szCs w:val="18"/>
          <w:lang w:val="ru-RU"/>
        </w:rPr>
        <w:t>педаль</w:t>
      </w:r>
      <w:r w:rsidR="00A43C3E" w:rsidRPr="00A43C3E">
        <w:rPr>
          <w:rFonts w:ascii="Arial" w:hAnsi="Arial" w:cs="Arial"/>
          <w:spacing w:val="-1"/>
          <w:sz w:val="18"/>
          <w:szCs w:val="18"/>
          <w:lang w:val="ru-RU"/>
        </w:rPr>
        <w:t xml:space="preserve"> </w:t>
      </w:r>
      <w:r w:rsidR="00A43C3E" w:rsidRPr="00A43C3E">
        <w:rPr>
          <w:rFonts w:ascii="Arial" w:hAnsi="Arial" w:cs="Arial"/>
          <w:b/>
          <w:bCs/>
          <w:sz w:val="18"/>
          <w:szCs w:val="18"/>
          <w:lang w:val="ru-RU"/>
        </w:rPr>
        <w:t>(</w:t>
      </w:r>
      <w:r w:rsidR="00A43C3E" w:rsidRPr="0076622F">
        <w:rPr>
          <w:rFonts w:ascii="Arial" w:hAnsi="Arial" w:cs="Arial"/>
          <w:b/>
          <w:bCs/>
          <w:sz w:val="18"/>
          <w:szCs w:val="18"/>
        </w:rPr>
        <w:t>B</w:t>
      </w:r>
      <w:r w:rsidR="00A43C3E" w:rsidRPr="00A43C3E">
        <w:rPr>
          <w:rFonts w:ascii="Arial" w:hAnsi="Arial" w:cs="Arial"/>
          <w:b/>
          <w:bCs/>
          <w:sz w:val="18"/>
          <w:szCs w:val="18"/>
          <w:lang w:val="ru-RU"/>
        </w:rPr>
        <w:t>).</w:t>
      </w:r>
      <w:r w:rsidR="00A43C3E" w:rsidRPr="00A43C3E">
        <w:rPr>
          <w:rFonts w:ascii="Arial" w:hAnsi="Arial" w:cs="Arial"/>
          <w:b/>
          <w:bCs/>
          <w:spacing w:val="-1"/>
          <w:sz w:val="18"/>
          <w:szCs w:val="18"/>
          <w:lang w:val="ru-RU"/>
        </w:rPr>
        <w:t xml:space="preserve"> </w:t>
      </w:r>
      <w:r w:rsidR="00A43C3E" w:rsidRPr="0076622F">
        <w:rPr>
          <w:rFonts w:ascii="Arial" w:hAnsi="Arial" w:cs="Arial"/>
          <w:sz w:val="18"/>
          <w:szCs w:val="18"/>
          <w:lang w:val="ru-RU"/>
        </w:rPr>
        <w:t xml:space="preserve">Стержень </w:t>
      </w:r>
      <w:proofErr w:type="gramStart"/>
      <w:r w:rsidR="00A43C3E" w:rsidRPr="0076622F">
        <w:rPr>
          <w:rFonts w:ascii="Arial" w:hAnsi="Arial" w:cs="Arial"/>
          <w:b/>
          <w:bCs/>
          <w:sz w:val="18"/>
          <w:szCs w:val="18"/>
          <w:lang w:val="ru-RU"/>
        </w:rPr>
        <w:t>(</w:t>
      </w:r>
      <w:r w:rsidR="00A43C3E" w:rsidRPr="0076622F">
        <w:rPr>
          <w:rFonts w:ascii="Arial" w:hAnsi="Arial" w:cs="Arial"/>
          <w:b/>
          <w:bCs/>
          <w:spacing w:val="-4"/>
          <w:sz w:val="18"/>
          <w:szCs w:val="18"/>
          <w:lang w:val="ru-RU"/>
        </w:rPr>
        <w:t xml:space="preserve"> </w:t>
      </w:r>
      <w:r w:rsidR="00A43C3E" w:rsidRPr="0076622F">
        <w:rPr>
          <w:rFonts w:ascii="Arial" w:hAnsi="Arial" w:cs="Arial"/>
          <w:b/>
          <w:bCs/>
          <w:sz w:val="18"/>
          <w:szCs w:val="18"/>
        </w:rPr>
        <w:t>C</w:t>
      </w:r>
      <w:proofErr w:type="gramEnd"/>
      <w:r w:rsidR="00A43C3E" w:rsidRPr="0076622F">
        <w:rPr>
          <w:rFonts w:ascii="Arial" w:hAnsi="Arial" w:cs="Arial"/>
          <w:b/>
          <w:bCs/>
          <w:spacing w:val="-4"/>
          <w:sz w:val="18"/>
          <w:szCs w:val="18"/>
          <w:lang w:val="ru-RU"/>
        </w:rPr>
        <w:t xml:space="preserve"> </w:t>
      </w:r>
      <w:r w:rsidR="00A43C3E" w:rsidRPr="0076622F">
        <w:rPr>
          <w:rFonts w:ascii="Arial" w:hAnsi="Arial" w:cs="Arial"/>
          <w:b/>
          <w:bCs/>
          <w:sz w:val="18"/>
          <w:szCs w:val="18"/>
          <w:lang w:val="ru-RU"/>
        </w:rPr>
        <w:t>)</w:t>
      </w:r>
      <w:r w:rsidR="00A43C3E" w:rsidRPr="0076622F">
        <w:rPr>
          <w:rFonts w:ascii="Arial" w:hAnsi="Arial" w:cs="Arial"/>
          <w:b/>
          <w:bCs/>
          <w:spacing w:val="-4"/>
          <w:sz w:val="18"/>
          <w:szCs w:val="18"/>
          <w:lang w:val="ru-RU"/>
        </w:rPr>
        <w:t xml:space="preserve"> </w:t>
      </w:r>
      <w:r w:rsidR="00A43C3E" w:rsidRPr="0076622F">
        <w:rPr>
          <w:rFonts w:ascii="Arial" w:hAnsi="Arial" w:cs="Arial"/>
          <w:sz w:val="18"/>
          <w:szCs w:val="18"/>
          <w:lang w:val="ru-RU"/>
        </w:rPr>
        <w:t xml:space="preserve">оси </w:t>
      </w:r>
      <w:r w:rsidR="00A43C3E" w:rsidRPr="0076622F">
        <w:rPr>
          <w:rFonts w:ascii="Arial" w:hAnsi="Arial" w:cs="Arial"/>
          <w:sz w:val="18"/>
          <w:szCs w:val="18"/>
        </w:rPr>
        <w:t>X</w:t>
      </w:r>
      <w:r w:rsidR="00A43C3E" w:rsidRPr="0076622F">
        <w:rPr>
          <w:rFonts w:ascii="Arial" w:hAnsi="Arial" w:cs="Arial"/>
          <w:spacing w:val="-2"/>
          <w:sz w:val="18"/>
          <w:szCs w:val="18"/>
          <w:lang w:val="ru-RU"/>
        </w:rPr>
        <w:t xml:space="preserve"> </w:t>
      </w:r>
      <w:r w:rsidR="00A43C3E" w:rsidRPr="0076622F">
        <w:rPr>
          <w:rFonts w:ascii="Arial" w:hAnsi="Arial" w:cs="Arial"/>
          <w:b/>
          <w:bCs/>
          <w:spacing w:val="-1"/>
          <w:sz w:val="18"/>
          <w:szCs w:val="18"/>
        </w:rPr>
        <w:t>S</w:t>
      </w:r>
      <w:r w:rsidR="00A43C3E" w:rsidRPr="0076622F">
        <w:rPr>
          <w:rFonts w:ascii="Arial" w:hAnsi="Arial" w:cs="Arial"/>
          <w:b/>
          <w:bCs/>
          <w:sz w:val="18"/>
          <w:szCs w:val="18"/>
        </w:rPr>
        <w:t>top</w:t>
      </w:r>
      <w:r w:rsidR="00A43C3E" w:rsidRPr="0076622F">
        <w:rPr>
          <w:rFonts w:ascii="Arial" w:hAnsi="Arial" w:cs="Arial"/>
          <w:b/>
          <w:bCs/>
          <w:spacing w:val="-4"/>
          <w:sz w:val="18"/>
          <w:szCs w:val="18"/>
          <w:lang w:val="ru-RU"/>
        </w:rPr>
        <w:t xml:space="preserve"> </w:t>
      </w:r>
      <w:r w:rsidR="00A43C3E" w:rsidRPr="0076622F">
        <w:rPr>
          <w:rFonts w:ascii="Arial" w:hAnsi="Arial" w:cs="Arial"/>
          <w:b/>
          <w:bCs/>
          <w:sz w:val="18"/>
          <w:szCs w:val="18"/>
        </w:rPr>
        <w:t>Up</w:t>
      </w:r>
      <w:r w:rsidR="00A43C3E" w:rsidRPr="0076622F">
        <w:rPr>
          <w:rFonts w:ascii="Arial" w:hAnsi="Arial" w:cs="Arial"/>
          <w:b/>
          <w:bCs/>
          <w:sz w:val="18"/>
          <w:szCs w:val="18"/>
          <w:lang w:val="ru-RU"/>
        </w:rPr>
        <w:t xml:space="preserve"> (Стоп Вверх)</w:t>
      </w:r>
      <w:r w:rsidR="00A43C3E" w:rsidRPr="0076622F">
        <w:rPr>
          <w:rFonts w:ascii="Arial" w:hAnsi="Arial" w:cs="Arial"/>
          <w:b/>
          <w:bCs/>
          <w:spacing w:val="-1"/>
          <w:sz w:val="18"/>
          <w:szCs w:val="18"/>
          <w:lang w:val="ru-RU"/>
        </w:rPr>
        <w:t xml:space="preserve"> </w:t>
      </w:r>
      <w:r w:rsidR="00A43C3E" w:rsidRPr="0076622F">
        <w:rPr>
          <w:rFonts w:ascii="Arial" w:hAnsi="Arial" w:cs="Arial"/>
          <w:spacing w:val="1"/>
          <w:sz w:val="18"/>
          <w:szCs w:val="18"/>
          <w:lang w:val="ru-RU"/>
        </w:rPr>
        <w:t>поднимется и захват окажется в открытом положении</w:t>
      </w:r>
    </w:p>
    <w:p w14:paraId="4ECEBB2A" w14:textId="77777777" w:rsidR="00A43C3E" w:rsidRPr="0076622F" w:rsidRDefault="001021E6" w:rsidP="00A43C3E">
      <w:pPr>
        <w:pStyle w:val="a3"/>
        <w:numPr>
          <w:ilvl w:val="2"/>
          <w:numId w:val="24"/>
        </w:numPr>
        <w:tabs>
          <w:tab w:val="left" w:pos="858"/>
        </w:tabs>
        <w:kinsoku w:val="0"/>
        <w:overflowPunct w:val="0"/>
        <w:spacing w:before="15" w:line="247" w:lineRule="auto"/>
        <w:ind w:left="680" w:right="273"/>
        <w:jc w:val="both"/>
        <w:rPr>
          <w:rFonts w:ascii="Arial" w:hAnsi="Arial" w:cs="Arial"/>
          <w:sz w:val="18"/>
          <w:szCs w:val="18"/>
        </w:rPr>
      </w:pPr>
      <w:r w:rsidRPr="001021E6">
        <w:rPr>
          <w:rFonts w:ascii="Arial" w:hAnsi="Arial" w:cs="Arial"/>
          <w:sz w:val="18"/>
          <w:szCs w:val="18"/>
          <w:lang w:val="ru-RU"/>
        </w:rPr>
        <w:t>4-</w:t>
      </w:r>
      <w:r w:rsidR="00A43C3E" w:rsidRPr="0076622F">
        <w:rPr>
          <w:rFonts w:ascii="Arial" w:hAnsi="Arial" w:cs="Arial"/>
          <w:sz w:val="18"/>
          <w:szCs w:val="18"/>
          <w:lang w:val="ru-RU"/>
        </w:rPr>
        <w:t xml:space="preserve">Вставить панель таким образом, чтобы она прилегала к реборде </w:t>
      </w:r>
      <w:proofErr w:type="gramStart"/>
      <w:r w:rsidR="00A43C3E" w:rsidRPr="0076622F">
        <w:rPr>
          <w:rFonts w:ascii="Arial" w:hAnsi="Arial" w:cs="Arial"/>
          <w:sz w:val="18"/>
          <w:szCs w:val="18"/>
        </w:rPr>
        <w:t>DX</w:t>
      </w:r>
      <w:r w:rsidR="00A43C3E" w:rsidRPr="0076622F">
        <w:rPr>
          <w:rFonts w:ascii="Arial" w:hAnsi="Arial" w:cs="Arial"/>
          <w:sz w:val="18"/>
          <w:szCs w:val="18"/>
          <w:lang w:val="ru-RU"/>
        </w:rPr>
        <w:t xml:space="preserve">  </w:t>
      </w:r>
      <w:r w:rsidR="00A43C3E" w:rsidRPr="0076622F">
        <w:rPr>
          <w:rFonts w:ascii="Arial" w:hAnsi="Arial" w:cs="Arial"/>
          <w:b/>
          <w:bCs/>
          <w:sz w:val="18"/>
          <w:szCs w:val="18"/>
          <w:lang w:val="ru-RU"/>
        </w:rPr>
        <w:t>(</w:t>
      </w:r>
      <w:proofErr w:type="gramEnd"/>
      <w:r w:rsidR="00A43C3E" w:rsidRPr="0076622F">
        <w:rPr>
          <w:rFonts w:ascii="Arial" w:hAnsi="Arial" w:cs="Arial"/>
          <w:b/>
          <w:bCs/>
          <w:spacing w:val="-3"/>
          <w:sz w:val="18"/>
          <w:szCs w:val="18"/>
          <w:lang w:val="ru-RU"/>
        </w:rPr>
        <w:t xml:space="preserve"> </w:t>
      </w:r>
      <w:r w:rsidR="00A43C3E" w:rsidRPr="0076622F">
        <w:rPr>
          <w:rFonts w:ascii="Arial" w:hAnsi="Arial" w:cs="Arial"/>
          <w:b/>
          <w:bCs/>
          <w:sz w:val="18"/>
          <w:szCs w:val="18"/>
        </w:rPr>
        <w:t>D</w:t>
      </w:r>
      <w:r w:rsidR="00A43C3E" w:rsidRPr="0076622F">
        <w:rPr>
          <w:rFonts w:ascii="Arial" w:hAnsi="Arial" w:cs="Arial"/>
          <w:b/>
          <w:bCs/>
          <w:spacing w:val="-3"/>
          <w:sz w:val="18"/>
          <w:szCs w:val="18"/>
          <w:lang w:val="ru-RU"/>
        </w:rPr>
        <w:t xml:space="preserve"> </w:t>
      </w:r>
      <w:r w:rsidR="00A43C3E" w:rsidRPr="0076622F">
        <w:rPr>
          <w:rFonts w:ascii="Arial" w:hAnsi="Arial" w:cs="Arial"/>
          <w:b/>
          <w:bCs/>
          <w:sz w:val="18"/>
          <w:szCs w:val="18"/>
          <w:lang w:val="ru-RU"/>
        </w:rPr>
        <w:t xml:space="preserve">) </w:t>
      </w:r>
      <w:r w:rsidR="00A43C3E" w:rsidRPr="0076622F">
        <w:rPr>
          <w:rFonts w:ascii="Arial" w:hAnsi="Arial" w:cs="Arial"/>
          <w:bCs/>
          <w:sz w:val="18"/>
          <w:szCs w:val="18"/>
          <w:lang w:val="ru-RU"/>
        </w:rPr>
        <w:t>с</w:t>
      </w:r>
      <w:r w:rsidR="00A43C3E" w:rsidRPr="0076622F">
        <w:rPr>
          <w:rFonts w:ascii="Arial" w:hAnsi="Arial" w:cs="Arial"/>
          <w:b/>
          <w:bCs/>
          <w:sz w:val="18"/>
          <w:szCs w:val="18"/>
          <w:lang w:val="ru-RU"/>
        </w:rPr>
        <w:t xml:space="preserve"> </w:t>
      </w:r>
      <w:r w:rsidR="00A43C3E" w:rsidRPr="0076622F">
        <w:rPr>
          <w:rFonts w:ascii="Arial" w:hAnsi="Arial" w:cs="Arial"/>
          <w:bCs/>
          <w:sz w:val="18"/>
          <w:szCs w:val="18"/>
          <w:lang w:val="ru-RU"/>
        </w:rPr>
        <w:t>правой стороны и к стержню</w:t>
      </w:r>
      <w:r w:rsidR="00A43C3E" w:rsidRPr="0076622F">
        <w:rPr>
          <w:rFonts w:ascii="Arial" w:hAnsi="Arial" w:cs="Arial"/>
          <w:b/>
          <w:bCs/>
          <w:sz w:val="18"/>
          <w:szCs w:val="18"/>
          <w:lang w:val="ru-RU"/>
        </w:rPr>
        <w:t xml:space="preserve"> </w:t>
      </w:r>
      <w:r w:rsidR="00A43C3E" w:rsidRPr="0076622F">
        <w:rPr>
          <w:rFonts w:ascii="Arial" w:hAnsi="Arial" w:cs="Arial"/>
          <w:b/>
          <w:bCs/>
          <w:spacing w:val="-1"/>
          <w:sz w:val="18"/>
          <w:szCs w:val="18"/>
        </w:rPr>
        <w:t>S</w:t>
      </w:r>
      <w:r w:rsidR="00A43C3E" w:rsidRPr="0076622F">
        <w:rPr>
          <w:rFonts w:ascii="Arial" w:hAnsi="Arial" w:cs="Arial"/>
          <w:b/>
          <w:bCs/>
          <w:sz w:val="18"/>
          <w:szCs w:val="18"/>
        </w:rPr>
        <w:t>top</w:t>
      </w:r>
      <w:r w:rsidR="00A43C3E" w:rsidRPr="0076622F">
        <w:rPr>
          <w:rFonts w:ascii="Arial" w:hAnsi="Arial" w:cs="Arial"/>
          <w:b/>
          <w:bCs/>
          <w:sz w:val="18"/>
          <w:szCs w:val="18"/>
          <w:lang w:val="ru-RU"/>
        </w:rPr>
        <w:t xml:space="preserve"> </w:t>
      </w:r>
      <w:r w:rsidR="00A43C3E" w:rsidRPr="0076622F">
        <w:rPr>
          <w:rFonts w:ascii="Arial" w:hAnsi="Arial" w:cs="Arial"/>
          <w:b/>
          <w:bCs/>
          <w:sz w:val="18"/>
          <w:szCs w:val="18"/>
        </w:rPr>
        <w:t>Up</w:t>
      </w:r>
      <w:r w:rsidR="00A43C3E" w:rsidRPr="0076622F">
        <w:rPr>
          <w:rFonts w:ascii="Arial" w:hAnsi="Arial" w:cs="Arial"/>
          <w:b/>
          <w:bCs/>
          <w:sz w:val="18"/>
          <w:szCs w:val="18"/>
          <w:lang w:val="ru-RU"/>
        </w:rPr>
        <w:t xml:space="preserve"> </w:t>
      </w:r>
      <w:r w:rsidR="00A43C3E">
        <w:rPr>
          <w:rFonts w:ascii="Arial" w:hAnsi="Arial" w:cs="Arial"/>
          <w:bCs/>
          <w:sz w:val="18"/>
          <w:szCs w:val="18"/>
          <w:lang w:val="ru-RU"/>
        </w:rPr>
        <w:t>спереди</w:t>
      </w:r>
    </w:p>
    <w:p w14:paraId="4ECEBB2B" w14:textId="77777777" w:rsidR="00A43C3E" w:rsidRPr="00725614" w:rsidRDefault="001021E6" w:rsidP="00A43C3E">
      <w:pPr>
        <w:pStyle w:val="a3"/>
        <w:numPr>
          <w:ilvl w:val="2"/>
          <w:numId w:val="24"/>
        </w:numPr>
        <w:tabs>
          <w:tab w:val="left" w:pos="858"/>
        </w:tabs>
        <w:kinsoku w:val="0"/>
        <w:overflowPunct w:val="0"/>
        <w:spacing w:before="15" w:line="247" w:lineRule="auto"/>
        <w:ind w:left="680" w:right="273"/>
        <w:jc w:val="both"/>
        <w:rPr>
          <w:rFonts w:ascii="Arial" w:hAnsi="Arial" w:cs="Arial"/>
          <w:sz w:val="18"/>
          <w:szCs w:val="18"/>
          <w:lang w:val="ru-RU"/>
        </w:rPr>
      </w:pPr>
      <w:r>
        <w:rPr>
          <w:rFonts w:ascii="Arial" w:hAnsi="Arial" w:cs="Arial"/>
          <w:spacing w:val="-1"/>
          <w:sz w:val="18"/>
          <w:szCs w:val="18"/>
        </w:rPr>
        <w:t>5-</w:t>
      </w:r>
      <w:r w:rsidR="00A43C3E" w:rsidRPr="0076622F">
        <w:rPr>
          <w:rFonts w:ascii="Arial" w:hAnsi="Arial" w:cs="Arial"/>
          <w:spacing w:val="-1"/>
          <w:sz w:val="18"/>
          <w:szCs w:val="18"/>
          <w:lang w:val="ru-RU"/>
        </w:rPr>
        <w:t>Установить рольганг таким о</w:t>
      </w:r>
      <w:r w:rsidR="00A43C3E">
        <w:rPr>
          <w:rFonts w:ascii="Arial" w:hAnsi="Arial" w:cs="Arial"/>
          <w:spacing w:val="-1"/>
          <w:sz w:val="18"/>
          <w:szCs w:val="18"/>
          <w:lang w:val="ru-RU"/>
        </w:rPr>
        <w:t>бразом, чтобы он плотно прилегал</w:t>
      </w:r>
      <w:r w:rsidR="00A43C3E" w:rsidRPr="0076622F">
        <w:rPr>
          <w:rFonts w:ascii="Arial" w:hAnsi="Arial" w:cs="Arial"/>
          <w:spacing w:val="-1"/>
          <w:sz w:val="18"/>
          <w:szCs w:val="18"/>
          <w:lang w:val="ru-RU"/>
        </w:rPr>
        <w:t xml:space="preserve"> к панели </w:t>
      </w:r>
      <w:r w:rsidR="00A43C3E" w:rsidRPr="0076622F">
        <w:rPr>
          <w:rFonts w:ascii="Arial" w:hAnsi="Arial" w:cs="Arial"/>
          <w:b/>
          <w:spacing w:val="-1"/>
          <w:sz w:val="18"/>
          <w:szCs w:val="18"/>
          <w:lang w:val="ru-RU"/>
        </w:rPr>
        <w:t>(</w:t>
      </w:r>
      <w:r w:rsidR="00A43C3E" w:rsidRPr="0076622F">
        <w:rPr>
          <w:rFonts w:ascii="Arial" w:hAnsi="Arial" w:cs="Arial"/>
          <w:b/>
          <w:bCs/>
          <w:sz w:val="18"/>
          <w:szCs w:val="18"/>
        </w:rPr>
        <w:t>E</w:t>
      </w:r>
      <w:r w:rsidR="00A43C3E" w:rsidRPr="0076622F">
        <w:rPr>
          <w:rFonts w:ascii="Arial" w:hAnsi="Arial" w:cs="Arial"/>
          <w:b/>
          <w:bCs/>
          <w:spacing w:val="-5"/>
          <w:sz w:val="18"/>
          <w:szCs w:val="18"/>
          <w:lang w:val="ru-RU"/>
        </w:rPr>
        <w:t xml:space="preserve"> </w:t>
      </w:r>
      <w:r w:rsidR="00A43C3E" w:rsidRPr="0076622F">
        <w:rPr>
          <w:rFonts w:ascii="Arial" w:hAnsi="Arial" w:cs="Arial"/>
          <w:b/>
          <w:bCs/>
          <w:sz w:val="18"/>
          <w:szCs w:val="18"/>
          <w:lang w:val="ru-RU"/>
        </w:rPr>
        <w:t>),</w:t>
      </w:r>
      <w:r w:rsidR="00A43C3E" w:rsidRPr="0076622F">
        <w:rPr>
          <w:rFonts w:ascii="Arial" w:hAnsi="Arial" w:cs="Arial"/>
          <w:b/>
          <w:bCs/>
          <w:spacing w:val="49"/>
          <w:sz w:val="18"/>
          <w:szCs w:val="18"/>
          <w:lang w:val="ru-RU"/>
        </w:rPr>
        <w:t xml:space="preserve"> </w:t>
      </w:r>
      <w:r w:rsidR="00A43C3E" w:rsidRPr="0076622F">
        <w:rPr>
          <w:rFonts w:ascii="Arial" w:hAnsi="Arial" w:cs="Arial"/>
          <w:sz w:val="18"/>
          <w:szCs w:val="18"/>
          <w:lang w:val="ru-RU"/>
        </w:rPr>
        <w:t>нажимая пневматическую педаль</w:t>
      </w:r>
    </w:p>
    <w:p w14:paraId="4ECEBB2C" w14:textId="77777777" w:rsidR="00A43C3E" w:rsidRPr="00725614" w:rsidRDefault="001021E6" w:rsidP="00A43C3E">
      <w:pPr>
        <w:pStyle w:val="a3"/>
        <w:numPr>
          <w:ilvl w:val="2"/>
          <w:numId w:val="24"/>
        </w:numPr>
        <w:tabs>
          <w:tab w:val="left" w:pos="858"/>
        </w:tabs>
        <w:kinsoku w:val="0"/>
        <w:overflowPunct w:val="0"/>
        <w:spacing w:before="15" w:line="247" w:lineRule="auto"/>
        <w:ind w:left="680" w:right="273"/>
        <w:jc w:val="both"/>
        <w:rPr>
          <w:rFonts w:ascii="Arial" w:hAnsi="Arial" w:cs="Arial"/>
          <w:sz w:val="18"/>
          <w:szCs w:val="18"/>
          <w:lang w:val="ru-RU"/>
        </w:rPr>
      </w:pPr>
      <w:r w:rsidRPr="001021E6">
        <w:rPr>
          <w:rFonts w:ascii="Arial" w:hAnsi="Arial" w:cs="Arial"/>
          <w:spacing w:val="-1"/>
          <w:sz w:val="18"/>
          <w:szCs w:val="18"/>
          <w:lang w:val="ru-RU"/>
        </w:rPr>
        <w:t>6-</w:t>
      </w:r>
      <w:r w:rsidR="00A43C3E">
        <w:rPr>
          <w:rFonts w:ascii="Arial" w:hAnsi="Arial" w:cs="Arial"/>
          <w:spacing w:val="-1"/>
          <w:sz w:val="18"/>
          <w:szCs w:val="18"/>
          <w:lang w:val="ru-RU"/>
        </w:rPr>
        <w:t>Нажать</w:t>
      </w:r>
      <w:r w:rsidR="00A43C3E" w:rsidRPr="00725614">
        <w:rPr>
          <w:rFonts w:ascii="Arial" w:hAnsi="Arial" w:cs="Arial"/>
          <w:spacing w:val="-1"/>
          <w:sz w:val="18"/>
          <w:szCs w:val="18"/>
          <w:lang w:val="ru-RU"/>
        </w:rPr>
        <w:t xml:space="preserve"> </w:t>
      </w:r>
      <w:r w:rsidR="00A43C3E">
        <w:rPr>
          <w:rFonts w:ascii="Arial" w:hAnsi="Arial" w:cs="Arial"/>
          <w:spacing w:val="-1"/>
          <w:sz w:val="18"/>
          <w:szCs w:val="18"/>
          <w:lang w:val="ru-RU"/>
        </w:rPr>
        <w:t>электрическую</w:t>
      </w:r>
      <w:r w:rsidR="00A43C3E" w:rsidRPr="00725614">
        <w:rPr>
          <w:rFonts w:ascii="Arial" w:hAnsi="Arial" w:cs="Arial"/>
          <w:spacing w:val="-1"/>
          <w:sz w:val="18"/>
          <w:szCs w:val="18"/>
          <w:lang w:val="ru-RU"/>
        </w:rPr>
        <w:t xml:space="preserve"> </w:t>
      </w:r>
      <w:r w:rsidR="00A43C3E">
        <w:rPr>
          <w:rFonts w:ascii="Arial" w:hAnsi="Arial" w:cs="Arial"/>
          <w:spacing w:val="-1"/>
          <w:sz w:val="18"/>
          <w:szCs w:val="18"/>
          <w:lang w:val="ru-RU"/>
        </w:rPr>
        <w:t>педаль</w:t>
      </w:r>
      <w:r w:rsidR="00A43C3E" w:rsidRPr="00725614">
        <w:rPr>
          <w:rFonts w:ascii="Arial" w:hAnsi="Arial" w:cs="Arial"/>
          <w:spacing w:val="-1"/>
          <w:sz w:val="18"/>
          <w:szCs w:val="18"/>
          <w:lang w:val="ru-RU"/>
        </w:rPr>
        <w:t xml:space="preserve"> </w:t>
      </w:r>
      <w:proofErr w:type="gramStart"/>
      <w:r w:rsidR="00A43C3E" w:rsidRPr="00725614">
        <w:rPr>
          <w:rFonts w:ascii="Arial" w:hAnsi="Arial" w:cs="Arial"/>
          <w:b/>
          <w:bCs/>
          <w:sz w:val="18"/>
          <w:szCs w:val="18"/>
          <w:lang w:val="ru-RU"/>
        </w:rPr>
        <w:t>(</w:t>
      </w:r>
      <w:r w:rsidR="00A43C3E" w:rsidRPr="00725614">
        <w:rPr>
          <w:rFonts w:ascii="Arial" w:hAnsi="Arial" w:cs="Arial"/>
          <w:b/>
          <w:bCs/>
          <w:spacing w:val="-4"/>
          <w:sz w:val="18"/>
          <w:szCs w:val="18"/>
          <w:lang w:val="ru-RU"/>
        </w:rPr>
        <w:t xml:space="preserve"> </w:t>
      </w:r>
      <w:r w:rsidR="00A43C3E" w:rsidRPr="0076622F">
        <w:rPr>
          <w:rFonts w:ascii="Arial" w:hAnsi="Arial" w:cs="Arial"/>
          <w:b/>
          <w:bCs/>
          <w:sz w:val="18"/>
          <w:szCs w:val="18"/>
        </w:rPr>
        <w:t>B</w:t>
      </w:r>
      <w:proofErr w:type="gramEnd"/>
      <w:r w:rsidR="00A43C3E" w:rsidRPr="00725614">
        <w:rPr>
          <w:rFonts w:ascii="Arial" w:hAnsi="Arial" w:cs="Arial"/>
          <w:b/>
          <w:bCs/>
          <w:spacing w:val="-5"/>
          <w:sz w:val="18"/>
          <w:szCs w:val="18"/>
          <w:lang w:val="ru-RU"/>
        </w:rPr>
        <w:t xml:space="preserve"> </w:t>
      </w:r>
      <w:r w:rsidR="00A43C3E" w:rsidRPr="00725614">
        <w:rPr>
          <w:rFonts w:ascii="Arial" w:hAnsi="Arial" w:cs="Arial"/>
          <w:b/>
          <w:bCs/>
          <w:sz w:val="18"/>
          <w:szCs w:val="18"/>
          <w:lang w:val="ru-RU"/>
        </w:rPr>
        <w:t xml:space="preserve">), </w:t>
      </w:r>
      <w:r w:rsidR="00A43C3E">
        <w:rPr>
          <w:rFonts w:ascii="Arial" w:hAnsi="Arial" w:cs="Arial"/>
          <w:sz w:val="18"/>
          <w:szCs w:val="18"/>
          <w:lang w:val="ru-RU"/>
        </w:rPr>
        <w:t>чтобы</w:t>
      </w:r>
      <w:r w:rsidR="00A43C3E" w:rsidRPr="00725614">
        <w:rPr>
          <w:rFonts w:ascii="Arial" w:hAnsi="Arial" w:cs="Arial"/>
          <w:sz w:val="18"/>
          <w:szCs w:val="18"/>
          <w:lang w:val="ru-RU"/>
        </w:rPr>
        <w:t xml:space="preserve"> </w:t>
      </w:r>
      <w:r w:rsidR="00A43C3E">
        <w:rPr>
          <w:rFonts w:ascii="Arial" w:hAnsi="Arial" w:cs="Arial"/>
          <w:sz w:val="18"/>
          <w:szCs w:val="18"/>
          <w:lang w:val="ru-RU"/>
        </w:rPr>
        <w:t>закрыть</w:t>
      </w:r>
      <w:r w:rsidR="00A43C3E" w:rsidRPr="00725614">
        <w:rPr>
          <w:rFonts w:ascii="Arial" w:hAnsi="Arial" w:cs="Arial"/>
          <w:sz w:val="18"/>
          <w:szCs w:val="18"/>
          <w:lang w:val="ru-RU"/>
        </w:rPr>
        <w:t xml:space="preserve"> </w:t>
      </w:r>
      <w:r w:rsidR="00A43C3E">
        <w:rPr>
          <w:rFonts w:ascii="Arial" w:hAnsi="Arial" w:cs="Arial"/>
          <w:sz w:val="18"/>
          <w:szCs w:val="18"/>
          <w:lang w:val="ru-RU"/>
        </w:rPr>
        <w:t>захват</w:t>
      </w:r>
      <w:r w:rsidR="00A43C3E" w:rsidRPr="00725614">
        <w:rPr>
          <w:rFonts w:ascii="Arial" w:hAnsi="Arial" w:cs="Arial"/>
          <w:sz w:val="18"/>
          <w:szCs w:val="18"/>
          <w:lang w:val="ru-RU"/>
        </w:rPr>
        <w:t xml:space="preserve"> </w:t>
      </w:r>
      <w:r w:rsidR="00A43C3E">
        <w:rPr>
          <w:rFonts w:ascii="Arial" w:hAnsi="Arial" w:cs="Arial"/>
          <w:sz w:val="18"/>
          <w:szCs w:val="18"/>
          <w:lang w:val="ru-RU"/>
        </w:rPr>
        <w:t>и</w:t>
      </w:r>
      <w:r w:rsidR="00A43C3E" w:rsidRPr="00725614">
        <w:rPr>
          <w:rFonts w:ascii="Arial" w:hAnsi="Arial" w:cs="Arial"/>
          <w:sz w:val="18"/>
          <w:szCs w:val="18"/>
          <w:lang w:val="ru-RU"/>
        </w:rPr>
        <w:t xml:space="preserve"> </w:t>
      </w:r>
      <w:r w:rsidR="00A43C3E">
        <w:rPr>
          <w:rFonts w:ascii="Arial" w:hAnsi="Arial" w:cs="Arial"/>
          <w:sz w:val="18"/>
          <w:szCs w:val="18"/>
          <w:lang w:val="ru-RU"/>
        </w:rPr>
        <w:t xml:space="preserve">опустить реборду </w:t>
      </w:r>
      <w:r w:rsidR="00A43C3E" w:rsidRPr="0076622F">
        <w:rPr>
          <w:rFonts w:ascii="Arial" w:hAnsi="Arial" w:cs="Arial"/>
          <w:b/>
          <w:bCs/>
          <w:spacing w:val="-1"/>
          <w:sz w:val="18"/>
          <w:szCs w:val="18"/>
        </w:rPr>
        <w:t>S</w:t>
      </w:r>
      <w:r w:rsidR="00A43C3E" w:rsidRPr="0076622F">
        <w:rPr>
          <w:rFonts w:ascii="Arial" w:hAnsi="Arial" w:cs="Arial"/>
          <w:b/>
          <w:bCs/>
          <w:sz w:val="18"/>
          <w:szCs w:val="18"/>
        </w:rPr>
        <w:t>top</w:t>
      </w:r>
      <w:r w:rsidR="00A43C3E" w:rsidRPr="00725614">
        <w:rPr>
          <w:rFonts w:ascii="Arial" w:hAnsi="Arial" w:cs="Arial"/>
          <w:b/>
          <w:bCs/>
          <w:w w:val="99"/>
          <w:sz w:val="18"/>
          <w:szCs w:val="18"/>
          <w:lang w:val="ru-RU"/>
        </w:rPr>
        <w:t xml:space="preserve"> </w:t>
      </w:r>
      <w:r w:rsidR="00A43C3E" w:rsidRPr="0076622F">
        <w:rPr>
          <w:rFonts w:ascii="Arial" w:hAnsi="Arial" w:cs="Arial"/>
          <w:b/>
          <w:bCs/>
          <w:sz w:val="18"/>
          <w:szCs w:val="18"/>
        </w:rPr>
        <w:t>do</w:t>
      </w:r>
      <w:r w:rsidR="00A43C3E" w:rsidRPr="0076622F">
        <w:rPr>
          <w:rFonts w:ascii="Arial" w:hAnsi="Arial" w:cs="Arial"/>
          <w:b/>
          <w:bCs/>
          <w:spacing w:val="3"/>
          <w:sz w:val="18"/>
          <w:szCs w:val="18"/>
        </w:rPr>
        <w:t>w</w:t>
      </w:r>
      <w:r w:rsidR="00A43C3E" w:rsidRPr="0076622F">
        <w:rPr>
          <w:rFonts w:ascii="Arial" w:hAnsi="Arial" w:cs="Arial"/>
          <w:b/>
          <w:bCs/>
          <w:spacing w:val="-2"/>
          <w:sz w:val="18"/>
          <w:szCs w:val="18"/>
        </w:rPr>
        <w:t>n</w:t>
      </w:r>
      <w:r w:rsidR="00A43C3E">
        <w:rPr>
          <w:rFonts w:ascii="Arial" w:hAnsi="Arial" w:cs="Arial"/>
          <w:b/>
          <w:bCs/>
          <w:spacing w:val="-2"/>
          <w:sz w:val="18"/>
          <w:szCs w:val="18"/>
          <w:lang w:val="ru-RU"/>
        </w:rPr>
        <w:t xml:space="preserve"> (Стоп Вниз)</w:t>
      </w:r>
    </w:p>
    <w:p w14:paraId="4ECEBB2D" w14:textId="77777777" w:rsidR="00A43C3E" w:rsidRPr="00725614" w:rsidRDefault="001021E6" w:rsidP="00A43C3E">
      <w:pPr>
        <w:pStyle w:val="TableParagraph"/>
        <w:kinsoku w:val="0"/>
        <w:overflowPunct w:val="0"/>
        <w:spacing w:before="7"/>
        <w:ind w:left="680" w:right="496"/>
        <w:jc w:val="both"/>
        <w:rPr>
          <w:rFonts w:ascii="Arial" w:hAnsi="Arial" w:cs="Arial"/>
          <w:sz w:val="18"/>
          <w:szCs w:val="18"/>
          <w:lang w:val="ru-RU"/>
        </w:rPr>
      </w:pPr>
      <w:r w:rsidRPr="001021E6">
        <w:rPr>
          <w:rFonts w:ascii="Arial" w:hAnsi="Arial" w:cs="Arial"/>
          <w:spacing w:val="-1"/>
          <w:sz w:val="18"/>
          <w:szCs w:val="18"/>
          <w:lang w:val="ru-RU"/>
        </w:rPr>
        <w:t xml:space="preserve">    </w:t>
      </w:r>
      <w:r w:rsidR="00A43C3E" w:rsidRPr="00725614">
        <w:rPr>
          <w:rFonts w:ascii="Arial" w:hAnsi="Arial" w:cs="Arial"/>
          <w:spacing w:val="-1"/>
          <w:sz w:val="18"/>
          <w:szCs w:val="18"/>
          <w:lang w:val="ru-RU"/>
        </w:rPr>
        <w:t>7</w:t>
      </w:r>
      <w:r w:rsidR="00A43C3E" w:rsidRPr="00725614">
        <w:rPr>
          <w:rFonts w:ascii="Arial" w:hAnsi="Arial" w:cs="Arial"/>
          <w:sz w:val="18"/>
          <w:szCs w:val="18"/>
          <w:lang w:val="ru-RU"/>
        </w:rPr>
        <w:t>-</w:t>
      </w:r>
      <w:r w:rsidR="00A43C3E">
        <w:rPr>
          <w:rFonts w:ascii="Arial" w:hAnsi="Arial" w:cs="Arial"/>
          <w:sz w:val="18"/>
          <w:szCs w:val="18"/>
          <w:lang w:val="ru-RU"/>
        </w:rPr>
        <w:t xml:space="preserve">Нажать зеленый переключатель </w:t>
      </w:r>
      <w:r w:rsidR="00A43C3E" w:rsidRPr="00725614">
        <w:rPr>
          <w:rFonts w:ascii="Arial" w:hAnsi="Arial" w:cs="Arial"/>
          <w:b/>
          <w:bCs/>
          <w:sz w:val="18"/>
          <w:szCs w:val="18"/>
          <w:lang w:val="ru-RU"/>
        </w:rPr>
        <w:t>(</w:t>
      </w:r>
      <w:r w:rsidR="00A43C3E" w:rsidRPr="0076622F">
        <w:rPr>
          <w:rFonts w:ascii="Arial" w:hAnsi="Arial" w:cs="Arial"/>
          <w:b/>
          <w:bCs/>
          <w:sz w:val="18"/>
          <w:szCs w:val="18"/>
        </w:rPr>
        <w:t>A</w:t>
      </w:r>
      <w:r w:rsidR="00A43C3E" w:rsidRPr="00725614">
        <w:rPr>
          <w:rFonts w:ascii="Arial" w:hAnsi="Arial" w:cs="Arial"/>
          <w:b/>
          <w:bCs/>
          <w:sz w:val="18"/>
          <w:szCs w:val="18"/>
          <w:lang w:val="ru-RU"/>
        </w:rPr>
        <w:t>)</w:t>
      </w:r>
      <w:r w:rsidR="00A43C3E">
        <w:rPr>
          <w:rFonts w:ascii="Arial" w:hAnsi="Arial" w:cs="Arial"/>
          <w:b/>
          <w:bCs/>
          <w:sz w:val="18"/>
          <w:szCs w:val="18"/>
          <w:lang w:val="ru-RU"/>
        </w:rPr>
        <w:t xml:space="preserve"> </w:t>
      </w:r>
      <w:r w:rsidR="00A43C3E" w:rsidRPr="00725614">
        <w:rPr>
          <w:rFonts w:ascii="Arial" w:hAnsi="Arial" w:cs="Arial"/>
          <w:bCs/>
          <w:sz w:val="18"/>
          <w:szCs w:val="18"/>
          <w:lang w:val="ru-RU"/>
        </w:rPr>
        <w:t>для запуска цикла</w:t>
      </w:r>
      <w:r w:rsidR="00A43C3E">
        <w:rPr>
          <w:rFonts w:ascii="Arial" w:hAnsi="Arial" w:cs="Arial"/>
          <w:b/>
          <w:bCs/>
          <w:sz w:val="18"/>
          <w:szCs w:val="18"/>
          <w:lang w:val="ru-RU"/>
        </w:rPr>
        <w:t xml:space="preserve"> </w:t>
      </w:r>
      <w:r w:rsidR="00A43C3E" w:rsidRPr="00725614">
        <w:rPr>
          <w:rFonts w:ascii="Arial" w:hAnsi="Arial" w:cs="Arial"/>
          <w:bCs/>
          <w:sz w:val="18"/>
          <w:szCs w:val="18"/>
          <w:lang w:val="ru-RU"/>
        </w:rPr>
        <w:t>сверления</w:t>
      </w:r>
    </w:p>
    <w:p w14:paraId="4ECEBB2E" w14:textId="77777777" w:rsidR="00F4122D" w:rsidRPr="00B44168" w:rsidRDefault="00F4122D">
      <w:pPr>
        <w:kinsoku w:val="0"/>
        <w:overflowPunct w:val="0"/>
        <w:spacing w:line="200" w:lineRule="exact"/>
        <w:rPr>
          <w:rFonts w:ascii="Arial" w:hAnsi="Arial" w:cs="Arial"/>
          <w:sz w:val="20"/>
          <w:szCs w:val="20"/>
          <w:lang w:val="ru-RU"/>
        </w:rPr>
      </w:pPr>
    </w:p>
    <w:p w14:paraId="4ECEBB2F" w14:textId="77777777" w:rsidR="00F4122D" w:rsidRPr="00B44168" w:rsidRDefault="00F4122D">
      <w:pPr>
        <w:kinsoku w:val="0"/>
        <w:overflowPunct w:val="0"/>
        <w:spacing w:line="200" w:lineRule="exact"/>
        <w:rPr>
          <w:rFonts w:ascii="Arial" w:hAnsi="Arial" w:cs="Arial"/>
          <w:sz w:val="20"/>
          <w:szCs w:val="20"/>
          <w:lang w:val="ru-RU"/>
        </w:rPr>
      </w:pPr>
    </w:p>
    <w:p w14:paraId="4ECEBB30" w14:textId="77777777" w:rsidR="00F4122D" w:rsidRPr="00B44168" w:rsidRDefault="00F82088">
      <w:pPr>
        <w:kinsoku w:val="0"/>
        <w:overflowPunct w:val="0"/>
        <w:spacing w:line="200" w:lineRule="exact"/>
        <w:rPr>
          <w:rFonts w:ascii="Arial" w:hAnsi="Arial" w:cs="Arial"/>
          <w:sz w:val="20"/>
          <w:szCs w:val="20"/>
          <w:lang w:val="ru-RU"/>
        </w:rPr>
      </w:pPr>
      <w:r>
        <w:rPr>
          <w:noProof/>
        </w:rPr>
        <w:drawing>
          <wp:anchor distT="36576" distB="36576" distL="36576" distR="36576" simplePos="0" relativeHeight="251712000" behindDoc="0" locked="0" layoutInCell="1" allowOverlap="1" wp14:anchorId="4ECEBD0A" wp14:editId="4ECEBD0B">
            <wp:simplePos x="0" y="0"/>
            <wp:positionH relativeFrom="column">
              <wp:posOffset>4302125</wp:posOffset>
            </wp:positionH>
            <wp:positionV relativeFrom="paragraph">
              <wp:posOffset>90170</wp:posOffset>
            </wp:positionV>
            <wp:extent cx="1856105" cy="1530985"/>
            <wp:effectExtent l="19050" t="0" r="0" b="0"/>
            <wp:wrapNone/>
            <wp:docPr id="2049" name="Immagine 2" descr="Descrizione: Imm-pin re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Descrizione: Imm-pin ref"/>
                    <pic:cNvPicPr>
                      <a:picLocks noChangeAspect="1" noChangeArrowheads="1"/>
                    </pic:cNvPicPr>
                  </pic:nvPicPr>
                  <pic:blipFill>
                    <a:blip r:embed="rId143"/>
                    <a:srcRect/>
                    <a:stretch>
                      <a:fillRect/>
                    </a:stretch>
                  </pic:blipFill>
                  <pic:spPr bwMode="auto">
                    <a:xfrm>
                      <a:off x="0" y="0"/>
                      <a:ext cx="1856105" cy="1530985"/>
                    </a:xfrm>
                    <a:prstGeom prst="rect">
                      <a:avLst/>
                    </a:prstGeom>
                    <a:noFill/>
                  </pic:spPr>
                </pic:pic>
              </a:graphicData>
            </a:graphic>
          </wp:anchor>
        </w:drawing>
      </w:r>
      <w:r>
        <w:rPr>
          <w:noProof/>
        </w:rPr>
        <w:drawing>
          <wp:anchor distT="36576" distB="36576" distL="36576" distR="36576" simplePos="0" relativeHeight="251709952" behindDoc="0" locked="0" layoutInCell="1" allowOverlap="1" wp14:anchorId="4ECEBD0C" wp14:editId="4ECEBD0D">
            <wp:simplePos x="0" y="0"/>
            <wp:positionH relativeFrom="column">
              <wp:posOffset>681990</wp:posOffset>
            </wp:positionH>
            <wp:positionV relativeFrom="paragraph">
              <wp:posOffset>90170</wp:posOffset>
            </wp:positionV>
            <wp:extent cx="2041525" cy="1530985"/>
            <wp:effectExtent l="19050" t="0" r="0" b="0"/>
            <wp:wrapNone/>
            <wp:docPr id="2048" name="Immagine 1" descr="Descrizione: immagine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1" descr="Descrizione: immagine5"/>
                    <pic:cNvPicPr>
                      <a:picLocks noChangeAspect="1" noChangeArrowheads="1"/>
                    </pic:cNvPicPr>
                  </pic:nvPicPr>
                  <pic:blipFill>
                    <a:blip r:embed="rId144"/>
                    <a:srcRect/>
                    <a:stretch>
                      <a:fillRect/>
                    </a:stretch>
                  </pic:blipFill>
                  <pic:spPr bwMode="auto">
                    <a:xfrm>
                      <a:off x="0" y="0"/>
                      <a:ext cx="2041525" cy="1530985"/>
                    </a:xfrm>
                    <a:prstGeom prst="rect">
                      <a:avLst/>
                    </a:prstGeom>
                    <a:noFill/>
                  </pic:spPr>
                </pic:pic>
              </a:graphicData>
            </a:graphic>
          </wp:anchor>
        </w:drawing>
      </w:r>
    </w:p>
    <w:p w14:paraId="4ECEBB31" w14:textId="77777777" w:rsidR="00F4122D" w:rsidRPr="00B44168" w:rsidRDefault="00F4122D">
      <w:pPr>
        <w:kinsoku w:val="0"/>
        <w:overflowPunct w:val="0"/>
        <w:spacing w:line="200" w:lineRule="exact"/>
        <w:rPr>
          <w:rFonts w:ascii="Arial" w:hAnsi="Arial" w:cs="Arial"/>
          <w:sz w:val="20"/>
          <w:szCs w:val="20"/>
          <w:lang w:val="ru-RU"/>
        </w:rPr>
      </w:pPr>
    </w:p>
    <w:p w14:paraId="4ECEBB32" w14:textId="77777777" w:rsidR="00D76205" w:rsidRPr="001021E6" w:rsidRDefault="00D76205" w:rsidP="00D76205">
      <w:pPr>
        <w:pStyle w:val="TableParagraph"/>
        <w:kinsoku w:val="0"/>
        <w:overflowPunct w:val="0"/>
        <w:spacing w:line="203" w:lineRule="exact"/>
        <w:rPr>
          <w:rFonts w:ascii="Arial" w:hAnsi="Arial" w:cs="Arial"/>
          <w:sz w:val="20"/>
          <w:szCs w:val="20"/>
          <w:lang w:val="ru-RU"/>
        </w:rPr>
      </w:pPr>
    </w:p>
    <w:p w14:paraId="4ECEBB33" w14:textId="77777777" w:rsidR="00D76205" w:rsidRPr="001021E6" w:rsidRDefault="00D76205" w:rsidP="00D76205">
      <w:pPr>
        <w:pStyle w:val="TableParagraph"/>
        <w:kinsoku w:val="0"/>
        <w:overflowPunct w:val="0"/>
        <w:spacing w:line="203" w:lineRule="exact"/>
        <w:rPr>
          <w:rFonts w:ascii="Arial" w:hAnsi="Arial" w:cs="Arial"/>
          <w:sz w:val="20"/>
          <w:szCs w:val="20"/>
          <w:lang w:val="ru-RU"/>
        </w:rPr>
      </w:pPr>
    </w:p>
    <w:p w14:paraId="4ECEBB34" w14:textId="77777777" w:rsidR="00D76205" w:rsidRPr="001021E6" w:rsidRDefault="00D76205" w:rsidP="00D76205">
      <w:pPr>
        <w:pStyle w:val="TableParagraph"/>
        <w:kinsoku w:val="0"/>
        <w:overflowPunct w:val="0"/>
        <w:spacing w:line="203" w:lineRule="exact"/>
        <w:rPr>
          <w:rFonts w:ascii="Arial" w:hAnsi="Arial" w:cs="Arial"/>
          <w:sz w:val="20"/>
          <w:szCs w:val="20"/>
          <w:lang w:val="ru-RU"/>
        </w:rPr>
      </w:pPr>
    </w:p>
    <w:p w14:paraId="4ECEBB35" w14:textId="77777777" w:rsidR="00D76205" w:rsidRPr="00F7164E" w:rsidRDefault="00D76205" w:rsidP="00D76205">
      <w:pPr>
        <w:pStyle w:val="TableParagraph"/>
        <w:kinsoku w:val="0"/>
        <w:overflowPunct w:val="0"/>
        <w:ind w:left="1418"/>
        <w:jc w:val="center"/>
        <w:rPr>
          <w:rFonts w:ascii="Arial" w:hAnsi="Arial" w:cs="Arial"/>
          <w:lang w:val="ru-RU"/>
        </w:rPr>
      </w:pPr>
      <w:proofErr w:type="gramStart"/>
      <w:r w:rsidRPr="00F7164E">
        <w:rPr>
          <w:rFonts w:ascii="Arial" w:hAnsi="Arial" w:cs="Arial"/>
          <w:b/>
          <w:bCs/>
          <w:lang w:val="ru-RU"/>
        </w:rPr>
        <w:t>(</w:t>
      </w:r>
      <w:r w:rsidRPr="00F7164E">
        <w:rPr>
          <w:rFonts w:ascii="Arial" w:hAnsi="Arial" w:cs="Arial"/>
          <w:b/>
          <w:bCs/>
          <w:spacing w:val="-2"/>
          <w:lang w:val="ru-RU"/>
        </w:rPr>
        <w:t xml:space="preserve"> </w:t>
      </w:r>
      <w:r>
        <w:rPr>
          <w:rFonts w:ascii="Arial" w:hAnsi="Arial" w:cs="Arial"/>
          <w:b/>
          <w:bCs/>
          <w:spacing w:val="-2"/>
          <w:lang w:val="ru-RU"/>
        </w:rPr>
        <w:t>Стоп</w:t>
      </w:r>
      <w:proofErr w:type="gramEnd"/>
      <w:r>
        <w:rPr>
          <w:rFonts w:ascii="Arial" w:hAnsi="Arial" w:cs="Arial"/>
          <w:b/>
          <w:bCs/>
          <w:spacing w:val="-2"/>
          <w:lang w:val="ru-RU"/>
        </w:rPr>
        <w:t xml:space="preserve"> Вверх</w:t>
      </w:r>
      <w:r w:rsidRPr="00F7164E">
        <w:rPr>
          <w:rFonts w:ascii="Arial" w:hAnsi="Arial" w:cs="Arial"/>
          <w:b/>
          <w:bCs/>
          <w:spacing w:val="-2"/>
          <w:lang w:val="ru-RU"/>
        </w:rPr>
        <w:t xml:space="preserve"> </w:t>
      </w:r>
      <w:r w:rsidRPr="00F7164E">
        <w:rPr>
          <w:rFonts w:ascii="Arial" w:hAnsi="Arial" w:cs="Arial"/>
          <w:b/>
          <w:bCs/>
          <w:lang w:val="ru-RU"/>
        </w:rPr>
        <w:t>)</w:t>
      </w:r>
    </w:p>
    <w:p w14:paraId="4ECEBB36" w14:textId="77777777" w:rsidR="00D76205" w:rsidRPr="00F7164E" w:rsidRDefault="00D76205" w:rsidP="00D76205">
      <w:pPr>
        <w:pStyle w:val="TableParagraph"/>
        <w:kinsoku w:val="0"/>
        <w:overflowPunct w:val="0"/>
        <w:spacing w:line="271" w:lineRule="exact"/>
        <w:ind w:left="1420"/>
        <w:jc w:val="center"/>
        <w:rPr>
          <w:rFonts w:ascii="Arial" w:hAnsi="Arial" w:cs="Arial"/>
          <w:lang w:val="ru-RU"/>
        </w:rPr>
      </w:pPr>
      <w:r>
        <w:rPr>
          <w:rFonts w:ascii="Arial" w:hAnsi="Arial" w:cs="Arial"/>
          <w:b/>
          <w:bCs/>
          <w:lang w:val="ru-RU"/>
        </w:rPr>
        <w:t>Ось</w:t>
      </w:r>
      <w:r w:rsidRPr="00F7164E">
        <w:rPr>
          <w:rFonts w:ascii="Arial" w:hAnsi="Arial" w:cs="Arial"/>
          <w:b/>
          <w:bCs/>
          <w:spacing w:val="-2"/>
          <w:lang w:val="ru-RU"/>
        </w:rPr>
        <w:t xml:space="preserve"> </w:t>
      </w:r>
      <w:r>
        <w:rPr>
          <w:rFonts w:ascii="Arial" w:hAnsi="Arial" w:cs="Arial"/>
          <w:b/>
          <w:bCs/>
        </w:rPr>
        <w:t>X</w:t>
      </w:r>
      <w:r w:rsidRPr="00F7164E">
        <w:rPr>
          <w:rFonts w:ascii="Arial" w:hAnsi="Arial" w:cs="Arial"/>
          <w:b/>
          <w:bCs/>
          <w:spacing w:val="-2"/>
          <w:lang w:val="ru-RU"/>
        </w:rPr>
        <w:t xml:space="preserve"> </w:t>
      </w:r>
    </w:p>
    <w:p w14:paraId="4ECEBB37" w14:textId="77777777" w:rsidR="00D76205" w:rsidRPr="00F7164E" w:rsidRDefault="00D76205" w:rsidP="00D76205">
      <w:pPr>
        <w:pStyle w:val="TableParagraph"/>
        <w:kinsoku w:val="0"/>
        <w:overflowPunct w:val="0"/>
        <w:spacing w:line="203" w:lineRule="exact"/>
        <w:ind w:left="130"/>
        <w:rPr>
          <w:rFonts w:ascii="Arial" w:hAnsi="Arial" w:cs="Arial"/>
          <w:lang w:val="ru-RU"/>
        </w:rPr>
      </w:pPr>
      <w:proofErr w:type="gramStart"/>
      <w:r w:rsidRPr="00F7164E">
        <w:rPr>
          <w:rFonts w:ascii="Arial" w:hAnsi="Arial" w:cs="Arial"/>
          <w:lang w:val="ru-RU"/>
        </w:rPr>
        <w:t>(</w:t>
      </w:r>
      <w:r w:rsidRPr="00F7164E">
        <w:rPr>
          <w:rFonts w:ascii="Arial" w:hAnsi="Arial" w:cs="Arial"/>
          <w:spacing w:val="-2"/>
          <w:lang w:val="ru-RU"/>
        </w:rPr>
        <w:t xml:space="preserve"> </w:t>
      </w:r>
      <w:r>
        <w:rPr>
          <w:rFonts w:ascii="Arial" w:hAnsi="Arial" w:cs="Arial"/>
          <w:spacing w:val="-2"/>
          <w:lang w:val="ru-RU"/>
        </w:rPr>
        <w:t>Старт</w:t>
      </w:r>
      <w:proofErr w:type="gramEnd"/>
      <w:r w:rsidRPr="00F7164E">
        <w:rPr>
          <w:rFonts w:ascii="Arial" w:hAnsi="Arial" w:cs="Arial"/>
          <w:spacing w:val="-2"/>
          <w:lang w:val="ru-RU"/>
        </w:rPr>
        <w:t xml:space="preserve"> </w:t>
      </w:r>
      <w:r w:rsidRPr="00F7164E">
        <w:rPr>
          <w:rFonts w:ascii="Arial" w:hAnsi="Arial" w:cs="Arial"/>
          <w:lang w:val="ru-RU"/>
        </w:rPr>
        <w:t>)</w:t>
      </w:r>
    </w:p>
    <w:p w14:paraId="4ECEBB38" w14:textId="77777777" w:rsidR="00F4122D" w:rsidRPr="00B44168" w:rsidRDefault="00D76205" w:rsidP="00D76205">
      <w:pPr>
        <w:kinsoku w:val="0"/>
        <w:overflowPunct w:val="0"/>
        <w:spacing w:line="200" w:lineRule="exact"/>
        <w:rPr>
          <w:rFonts w:ascii="Arial" w:hAnsi="Arial" w:cs="Arial"/>
          <w:sz w:val="20"/>
          <w:szCs w:val="20"/>
          <w:lang w:val="ru-RU"/>
        </w:rPr>
      </w:pPr>
      <w:r w:rsidRPr="00F7164E">
        <w:rPr>
          <w:rFonts w:ascii="Arial" w:hAnsi="Arial" w:cs="Arial"/>
          <w:b/>
          <w:bCs/>
          <w:lang w:val="ru-RU"/>
        </w:rPr>
        <w:t xml:space="preserve">                                                                                  </w:t>
      </w:r>
      <w:r>
        <w:rPr>
          <w:rFonts w:ascii="Arial" w:hAnsi="Arial" w:cs="Arial"/>
          <w:b/>
          <w:bCs/>
        </w:rPr>
        <w:t>( C</w:t>
      </w:r>
      <w:r>
        <w:rPr>
          <w:rFonts w:ascii="Arial" w:hAnsi="Arial" w:cs="Arial"/>
          <w:b/>
          <w:bCs/>
          <w:spacing w:val="-1"/>
        </w:rPr>
        <w:t xml:space="preserve"> </w:t>
      </w:r>
      <w:r>
        <w:rPr>
          <w:rFonts w:ascii="Arial" w:hAnsi="Arial" w:cs="Arial"/>
          <w:b/>
          <w:bCs/>
        </w:rPr>
        <w:t>)</w:t>
      </w:r>
    </w:p>
    <w:p w14:paraId="4ECEBB39" w14:textId="77777777" w:rsidR="00F61BC1" w:rsidRPr="00F61BC1" w:rsidRDefault="0067370E" w:rsidP="00D76205">
      <w:pPr>
        <w:kinsoku w:val="0"/>
        <w:overflowPunct w:val="0"/>
        <w:spacing w:line="200" w:lineRule="exact"/>
        <w:rPr>
          <w:rFonts w:ascii="Arial" w:hAnsi="Arial" w:cs="Arial"/>
          <w:lang w:val="en-US"/>
        </w:rPr>
      </w:pPr>
      <w:r w:rsidRPr="0067370E">
        <w:rPr>
          <w:rFonts w:ascii="Arial" w:hAnsi="Arial" w:cs="Arial"/>
          <w:sz w:val="20"/>
          <w:szCs w:val="20"/>
          <w:lang w:val="en-US"/>
        </w:rPr>
        <w:t xml:space="preserve">                                                               </w:t>
      </w:r>
      <w:r w:rsidR="00D76205">
        <w:rPr>
          <w:rFonts w:ascii="Arial" w:hAnsi="Arial" w:cs="Arial"/>
          <w:sz w:val="20"/>
          <w:szCs w:val="20"/>
          <w:lang w:val="en-US"/>
        </w:rPr>
        <w:t xml:space="preserve">                               </w:t>
      </w:r>
    </w:p>
    <w:p w14:paraId="4ECEBB3A" w14:textId="77777777" w:rsidR="00F4122D" w:rsidRPr="00CD5AB4" w:rsidRDefault="00F4122D">
      <w:pPr>
        <w:kinsoku w:val="0"/>
        <w:overflowPunct w:val="0"/>
        <w:spacing w:line="200" w:lineRule="exact"/>
        <w:rPr>
          <w:rFonts w:ascii="Arial" w:hAnsi="Arial" w:cs="Arial"/>
          <w:sz w:val="20"/>
          <w:szCs w:val="20"/>
          <w:lang w:val="ru-RU"/>
        </w:rPr>
      </w:pPr>
    </w:p>
    <w:p w14:paraId="4ECEBB3B" w14:textId="77777777" w:rsidR="003156DD" w:rsidRPr="00F61BC1" w:rsidRDefault="00F61BC1">
      <w:pPr>
        <w:kinsoku w:val="0"/>
        <w:overflowPunct w:val="0"/>
        <w:spacing w:line="200" w:lineRule="exact"/>
        <w:rPr>
          <w:rFonts w:ascii="Arial" w:hAnsi="Arial" w:cs="Arial"/>
          <w:sz w:val="20"/>
          <w:szCs w:val="20"/>
          <w:lang w:val="en-US"/>
        </w:rPr>
      </w:pPr>
      <w:r>
        <w:rPr>
          <w:rFonts w:ascii="Arial" w:hAnsi="Arial" w:cs="Arial"/>
          <w:sz w:val="20"/>
          <w:szCs w:val="20"/>
          <w:lang w:val="en-US"/>
        </w:rPr>
        <w:t xml:space="preserve">                                                                                                  </w:t>
      </w:r>
    </w:p>
    <w:p w14:paraId="4ECEBB3C" w14:textId="77777777" w:rsidR="00F4122D" w:rsidRPr="00B44168" w:rsidRDefault="00F4122D">
      <w:pPr>
        <w:kinsoku w:val="0"/>
        <w:overflowPunct w:val="0"/>
        <w:spacing w:line="200" w:lineRule="exact"/>
        <w:rPr>
          <w:rFonts w:ascii="Arial" w:hAnsi="Arial" w:cs="Arial"/>
          <w:sz w:val="20"/>
          <w:szCs w:val="20"/>
          <w:lang w:val="ru-RU"/>
        </w:rPr>
      </w:pPr>
    </w:p>
    <w:p w14:paraId="4ECEBB3D" w14:textId="77777777" w:rsidR="00F4122D" w:rsidRPr="0074535A" w:rsidRDefault="0074535A">
      <w:pPr>
        <w:kinsoku w:val="0"/>
        <w:overflowPunct w:val="0"/>
        <w:spacing w:line="200" w:lineRule="exact"/>
        <w:rPr>
          <w:rFonts w:ascii="Arial" w:hAnsi="Arial" w:cs="Arial"/>
        </w:rPr>
      </w:pPr>
      <w:r>
        <w:rPr>
          <w:rFonts w:ascii="Arial" w:hAnsi="Arial" w:cs="Arial"/>
        </w:rPr>
        <w:t xml:space="preserve">                          ( E )                                                            ( A )</w:t>
      </w:r>
    </w:p>
    <w:p w14:paraId="4ECEBB3E" w14:textId="77777777" w:rsidR="00F4122D" w:rsidRPr="00B44168" w:rsidRDefault="00A54C66">
      <w:pPr>
        <w:kinsoku w:val="0"/>
        <w:overflowPunct w:val="0"/>
        <w:spacing w:line="200" w:lineRule="exact"/>
        <w:rPr>
          <w:rFonts w:ascii="Arial" w:hAnsi="Arial" w:cs="Arial"/>
          <w:sz w:val="20"/>
          <w:szCs w:val="20"/>
          <w:lang w:val="ru-RU"/>
        </w:rPr>
      </w:pPr>
      <w:r>
        <w:rPr>
          <w:rFonts w:ascii="Arial" w:hAnsi="Arial" w:cs="Arial"/>
          <w:noProof/>
          <w:sz w:val="20"/>
          <w:szCs w:val="20"/>
        </w:rPr>
        <w:pict w14:anchorId="4ECEBD0E">
          <v:shape id="_x0000_s6606" type="#_x0000_t32" style="position:absolute;margin-left:103.75pt;margin-top:1.5pt;width:39.8pt;height:69.3pt;z-index:251720192" o:connectortype="straight">
            <v:stroke endarrow="block"/>
          </v:shape>
        </w:pict>
      </w:r>
      <w:r>
        <w:rPr>
          <w:rFonts w:ascii="Arial" w:hAnsi="Arial" w:cs="Arial"/>
          <w:noProof/>
        </w:rPr>
        <w:pict w14:anchorId="4ECEBD0F">
          <v:shape id="_x0000_s6605" type="#_x0000_t32" style="position:absolute;margin-left:264.65pt;margin-top:1.5pt;width:46.9pt;height:48.05pt;flip:x;z-index:251719168" o:connectortype="straight">
            <v:stroke endarrow="block"/>
          </v:shape>
        </w:pict>
      </w:r>
    </w:p>
    <w:p w14:paraId="4ECEBB3F" w14:textId="77777777" w:rsidR="00F4122D" w:rsidRPr="0074535A" w:rsidRDefault="0074535A">
      <w:pPr>
        <w:kinsoku w:val="0"/>
        <w:overflowPunct w:val="0"/>
        <w:spacing w:line="200" w:lineRule="exact"/>
        <w:rPr>
          <w:rFonts w:ascii="Arial" w:hAnsi="Arial" w:cs="Arial"/>
        </w:rPr>
      </w:pPr>
      <w:r>
        <w:rPr>
          <w:rFonts w:ascii="Arial" w:hAnsi="Arial" w:cs="Arial"/>
        </w:rPr>
        <w:t xml:space="preserve">      </w:t>
      </w:r>
    </w:p>
    <w:p w14:paraId="4ECEBB40" w14:textId="77777777" w:rsidR="00F4122D" w:rsidRPr="00B44168" w:rsidRDefault="00F4122D">
      <w:pPr>
        <w:kinsoku w:val="0"/>
        <w:overflowPunct w:val="0"/>
        <w:spacing w:line="200" w:lineRule="exact"/>
        <w:rPr>
          <w:rFonts w:ascii="Arial" w:hAnsi="Arial" w:cs="Arial"/>
          <w:sz w:val="20"/>
          <w:szCs w:val="20"/>
          <w:lang w:val="ru-RU"/>
        </w:rPr>
      </w:pPr>
    </w:p>
    <w:p w14:paraId="4ECEBB41" w14:textId="77777777" w:rsidR="00F4122D" w:rsidRPr="00B44168" w:rsidRDefault="00F4122D">
      <w:pPr>
        <w:kinsoku w:val="0"/>
        <w:overflowPunct w:val="0"/>
        <w:spacing w:line="200" w:lineRule="exact"/>
        <w:rPr>
          <w:rFonts w:ascii="Arial" w:hAnsi="Arial" w:cs="Arial"/>
          <w:sz w:val="20"/>
          <w:szCs w:val="20"/>
          <w:lang w:val="ru-RU"/>
        </w:rPr>
      </w:pPr>
    </w:p>
    <w:p w14:paraId="4ECEBB42" w14:textId="77777777" w:rsidR="00F4122D" w:rsidRPr="00B44168" w:rsidRDefault="00F4122D">
      <w:pPr>
        <w:kinsoku w:val="0"/>
        <w:overflowPunct w:val="0"/>
        <w:spacing w:line="200" w:lineRule="exact"/>
        <w:rPr>
          <w:rFonts w:ascii="Arial" w:hAnsi="Arial" w:cs="Arial"/>
          <w:sz w:val="20"/>
          <w:szCs w:val="20"/>
          <w:lang w:val="ru-RU"/>
        </w:rPr>
      </w:pPr>
    </w:p>
    <w:p w14:paraId="4ECEBB43" w14:textId="77777777" w:rsidR="00F4122D" w:rsidRPr="00B44168" w:rsidRDefault="00F4122D">
      <w:pPr>
        <w:kinsoku w:val="0"/>
        <w:overflowPunct w:val="0"/>
        <w:spacing w:line="200" w:lineRule="exact"/>
        <w:rPr>
          <w:rFonts w:ascii="Arial" w:hAnsi="Arial" w:cs="Arial"/>
          <w:sz w:val="20"/>
          <w:szCs w:val="20"/>
          <w:lang w:val="ru-RU"/>
        </w:rPr>
      </w:pPr>
    </w:p>
    <w:p w14:paraId="4ECEBB44" w14:textId="77777777" w:rsidR="00F4122D" w:rsidRPr="00B44168" w:rsidRDefault="00F4122D">
      <w:pPr>
        <w:kinsoku w:val="0"/>
        <w:overflowPunct w:val="0"/>
        <w:spacing w:line="200" w:lineRule="exact"/>
        <w:rPr>
          <w:rFonts w:ascii="Arial" w:hAnsi="Arial" w:cs="Arial"/>
          <w:sz w:val="20"/>
          <w:szCs w:val="20"/>
          <w:lang w:val="ru-RU"/>
        </w:rPr>
      </w:pPr>
    </w:p>
    <w:p w14:paraId="4ECEBB45" w14:textId="77777777" w:rsidR="00F4122D" w:rsidRPr="0074535A" w:rsidRDefault="00A54C66">
      <w:pPr>
        <w:kinsoku w:val="0"/>
        <w:overflowPunct w:val="0"/>
        <w:spacing w:line="200" w:lineRule="exact"/>
        <w:rPr>
          <w:rFonts w:ascii="Arial" w:hAnsi="Arial" w:cs="Arial"/>
        </w:rPr>
      </w:pPr>
      <w:r>
        <w:rPr>
          <w:rFonts w:ascii="Arial" w:hAnsi="Arial" w:cs="Arial"/>
          <w:noProof/>
          <w:sz w:val="20"/>
          <w:szCs w:val="20"/>
        </w:rPr>
        <w:pict w14:anchorId="4ECEBD10">
          <v:shape id="_x0000_s6604" type="#_x0000_t32" style="position:absolute;margin-left:264.65pt;margin-top:5.15pt;width:80.15pt;height:8.7pt;flip:x;z-index:251718144" o:connectortype="straight">
            <v:stroke endarrow="block"/>
          </v:shape>
        </w:pict>
      </w:r>
      <w:r w:rsidR="0074535A">
        <w:rPr>
          <w:rFonts w:ascii="Arial" w:hAnsi="Arial" w:cs="Arial"/>
          <w:sz w:val="20"/>
          <w:szCs w:val="20"/>
        </w:rPr>
        <w:t xml:space="preserve">                                                                                                                            </w:t>
      </w:r>
      <w:r w:rsidR="0074535A">
        <w:rPr>
          <w:rFonts w:ascii="Arial" w:hAnsi="Arial" w:cs="Arial"/>
        </w:rPr>
        <w:t>( D )</w:t>
      </w:r>
    </w:p>
    <w:p w14:paraId="4ECEBB46" w14:textId="77777777" w:rsidR="00F4122D" w:rsidRPr="00B44168" w:rsidRDefault="00F4122D">
      <w:pPr>
        <w:kinsoku w:val="0"/>
        <w:overflowPunct w:val="0"/>
        <w:spacing w:line="200" w:lineRule="exact"/>
        <w:rPr>
          <w:rFonts w:ascii="Arial" w:hAnsi="Arial" w:cs="Arial"/>
          <w:sz w:val="20"/>
          <w:szCs w:val="20"/>
          <w:lang w:val="ru-RU"/>
        </w:rPr>
      </w:pPr>
    </w:p>
    <w:p w14:paraId="4ECEBB47" w14:textId="77777777" w:rsidR="00F4122D" w:rsidRPr="00B44168" w:rsidRDefault="00F4122D">
      <w:pPr>
        <w:kinsoku w:val="0"/>
        <w:overflowPunct w:val="0"/>
        <w:spacing w:line="200" w:lineRule="exact"/>
        <w:rPr>
          <w:rFonts w:ascii="Arial" w:hAnsi="Arial" w:cs="Arial"/>
          <w:sz w:val="20"/>
          <w:szCs w:val="20"/>
          <w:lang w:val="ru-RU"/>
        </w:rPr>
      </w:pPr>
    </w:p>
    <w:p w14:paraId="4ECEBB48" w14:textId="77777777" w:rsidR="00F4122D" w:rsidRPr="00B44168" w:rsidRDefault="00F4122D">
      <w:pPr>
        <w:kinsoku w:val="0"/>
        <w:overflowPunct w:val="0"/>
        <w:spacing w:line="200" w:lineRule="exact"/>
        <w:rPr>
          <w:rFonts w:ascii="Arial" w:hAnsi="Arial" w:cs="Arial"/>
          <w:sz w:val="20"/>
          <w:szCs w:val="20"/>
          <w:lang w:val="ru-RU"/>
        </w:rPr>
      </w:pPr>
    </w:p>
    <w:p w14:paraId="4ECEBB49" w14:textId="77777777" w:rsidR="00F4122D" w:rsidRPr="00B44168" w:rsidRDefault="00F4122D">
      <w:pPr>
        <w:kinsoku w:val="0"/>
        <w:overflowPunct w:val="0"/>
        <w:spacing w:line="200" w:lineRule="exact"/>
        <w:rPr>
          <w:rFonts w:ascii="Arial" w:hAnsi="Arial" w:cs="Arial"/>
          <w:sz w:val="20"/>
          <w:szCs w:val="20"/>
          <w:lang w:val="ru-RU"/>
        </w:rPr>
      </w:pPr>
    </w:p>
    <w:p w14:paraId="4ECEBB4A" w14:textId="77777777" w:rsidR="00F4122D" w:rsidRPr="00955F11" w:rsidRDefault="00F4122D">
      <w:pPr>
        <w:kinsoku w:val="0"/>
        <w:overflowPunct w:val="0"/>
        <w:spacing w:line="200" w:lineRule="exact"/>
        <w:rPr>
          <w:rFonts w:ascii="Arial" w:hAnsi="Arial" w:cs="Arial"/>
          <w:sz w:val="20"/>
          <w:szCs w:val="20"/>
          <w:lang w:val="ru-RU"/>
        </w:rPr>
      </w:pPr>
    </w:p>
    <w:p w14:paraId="4ECEBB4B" w14:textId="77777777" w:rsidR="00F4122D" w:rsidRPr="00B44168" w:rsidRDefault="00F4122D">
      <w:pPr>
        <w:kinsoku w:val="0"/>
        <w:overflowPunct w:val="0"/>
        <w:spacing w:line="200" w:lineRule="exact"/>
        <w:rPr>
          <w:rFonts w:ascii="Arial" w:hAnsi="Arial" w:cs="Arial"/>
          <w:sz w:val="20"/>
          <w:szCs w:val="20"/>
          <w:lang w:val="ru-RU"/>
        </w:rPr>
      </w:pPr>
    </w:p>
    <w:p w14:paraId="4ECEBB4C" w14:textId="77777777" w:rsidR="00F4122D" w:rsidRPr="00B44168" w:rsidRDefault="00F4122D">
      <w:pPr>
        <w:kinsoku w:val="0"/>
        <w:overflowPunct w:val="0"/>
        <w:spacing w:line="200" w:lineRule="exact"/>
        <w:rPr>
          <w:rFonts w:ascii="Arial" w:hAnsi="Arial" w:cs="Arial"/>
          <w:sz w:val="20"/>
          <w:szCs w:val="20"/>
          <w:lang w:val="ru-RU"/>
        </w:rPr>
      </w:pPr>
    </w:p>
    <w:p w14:paraId="4ECEBB4D" w14:textId="77777777" w:rsidR="00F4122D" w:rsidRPr="00B44168" w:rsidRDefault="00F4122D">
      <w:pPr>
        <w:kinsoku w:val="0"/>
        <w:overflowPunct w:val="0"/>
        <w:spacing w:line="200" w:lineRule="exact"/>
        <w:rPr>
          <w:rFonts w:ascii="Arial" w:hAnsi="Arial" w:cs="Arial"/>
          <w:sz w:val="20"/>
          <w:szCs w:val="20"/>
          <w:lang w:val="ru-RU"/>
        </w:rPr>
      </w:pPr>
    </w:p>
    <w:p w14:paraId="4ECEBB4E" w14:textId="77777777" w:rsidR="00F4122D" w:rsidRPr="0074535A" w:rsidRDefault="0074535A">
      <w:pPr>
        <w:kinsoku w:val="0"/>
        <w:overflowPunct w:val="0"/>
        <w:spacing w:line="200" w:lineRule="exact"/>
        <w:rPr>
          <w:rFonts w:ascii="Arial" w:hAnsi="Arial" w:cs="Arial"/>
        </w:rPr>
      </w:pPr>
      <w:r>
        <w:rPr>
          <w:rFonts w:ascii="Arial" w:hAnsi="Arial" w:cs="Arial"/>
          <w:sz w:val="20"/>
          <w:szCs w:val="20"/>
        </w:rPr>
        <w:t xml:space="preserve">                                                                                                                 </w:t>
      </w:r>
      <w:r w:rsidR="00D76205">
        <w:rPr>
          <w:rFonts w:ascii="Arial" w:hAnsi="Arial" w:cs="Arial"/>
          <w:sz w:val="20"/>
          <w:szCs w:val="20"/>
        </w:rPr>
        <w:t xml:space="preserve">      </w:t>
      </w:r>
      <w:r>
        <w:rPr>
          <w:rFonts w:ascii="Arial" w:hAnsi="Arial" w:cs="Arial"/>
        </w:rPr>
        <w:t>( B )</w:t>
      </w:r>
    </w:p>
    <w:p w14:paraId="4ECEBB4F" w14:textId="77777777" w:rsidR="00F4122D" w:rsidRPr="00B44168" w:rsidRDefault="00A54C66">
      <w:pPr>
        <w:kinsoku w:val="0"/>
        <w:overflowPunct w:val="0"/>
        <w:spacing w:line="200" w:lineRule="exact"/>
        <w:rPr>
          <w:rFonts w:ascii="Arial" w:hAnsi="Arial" w:cs="Arial"/>
          <w:sz w:val="20"/>
          <w:szCs w:val="20"/>
          <w:lang w:val="ru-RU"/>
        </w:rPr>
      </w:pPr>
      <w:r>
        <w:rPr>
          <w:rFonts w:ascii="Arial" w:hAnsi="Arial" w:cs="Arial"/>
          <w:noProof/>
          <w:sz w:val="20"/>
          <w:szCs w:val="20"/>
        </w:rPr>
        <w:pict w14:anchorId="4ECEBD11">
          <v:shape id="_x0000_s6603" type="#_x0000_t32" style="position:absolute;margin-left:299pt;margin-top:.6pt;width:31.1pt;height:6.55pt;flip:x;z-index:251717120" o:connectortype="straight">
            <v:stroke endarrow="block"/>
          </v:shape>
        </w:pict>
      </w:r>
    </w:p>
    <w:p w14:paraId="4ECEBB50" w14:textId="77777777" w:rsidR="00F4122D" w:rsidRPr="00B44168" w:rsidRDefault="00F4122D">
      <w:pPr>
        <w:kinsoku w:val="0"/>
        <w:overflowPunct w:val="0"/>
        <w:spacing w:line="200" w:lineRule="exact"/>
        <w:rPr>
          <w:rFonts w:ascii="Arial" w:hAnsi="Arial" w:cs="Arial"/>
          <w:sz w:val="20"/>
          <w:szCs w:val="20"/>
          <w:lang w:val="ru-RU"/>
        </w:rPr>
      </w:pPr>
    </w:p>
    <w:p w14:paraId="4ECEBB51" w14:textId="77777777" w:rsidR="00B12EAC" w:rsidRPr="00955F11" w:rsidRDefault="00B12EAC" w:rsidP="00B12EAC">
      <w:pPr>
        <w:pStyle w:val="3"/>
        <w:tabs>
          <w:tab w:val="left" w:pos="706"/>
        </w:tabs>
        <w:kinsoku w:val="0"/>
        <w:overflowPunct w:val="0"/>
        <w:rPr>
          <w:color w:val="231F20"/>
          <w:lang w:val="ru-RU"/>
        </w:rPr>
      </w:pPr>
    </w:p>
    <w:p w14:paraId="4ECEBB52" w14:textId="77777777" w:rsidR="00B12EAC" w:rsidRPr="00955F11" w:rsidRDefault="00B12EAC" w:rsidP="00B12EAC">
      <w:pPr>
        <w:pStyle w:val="3"/>
        <w:tabs>
          <w:tab w:val="left" w:pos="706"/>
        </w:tabs>
        <w:kinsoku w:val="0"/>
        <w:overflowPunct w:val="0"/>
        <w:rPr>
          <w:color w:val="231F20"/>
          <w:lang w:val="ru-RU"/>
        </w:rPr>
      </w:pPr>
    </w:p>
    <w:p w14:paraId="4ECEBB53" w14:textId="77777777" w:rsidR="00B12EAC" w:rsidRPr="00955F11" w:rsidRDefault="00B12EAC" w:rsidP="00B12EAC">
      <w:pPr>
        <w:pStyle w:val="3"/>
        <w:tabs>
          <w:tab w:val="left" w:pos="706"/>
        </w:tabs>
        <w:kinsoku w:val="0"/>
        <w:overflowPunct w:val="0"/>
        <w:rPr>
          <w:color w:val="231F20"/>
          <w:lang w:val="ru-RU"/>
        </w:rPr>
      </w:pPr>
    </w:p>
    <w:p w14:paraId="4ECEBB54" w14:textId="77777777" w:rsidR="00F4122D" w:rsidRPr="00B44168" w:rsidRDefault="00B555DB" w:rsidP="00BE6E38">
      <w:pPr>
        <w:pStyle w:val="3"/>
        <w:numPr>
          <w:ilvl w:val="2"/>
          <w:numId w:val="23"/>
        </w:numPr>
        <w:tabs>
          <w:tab w:val="left" w:pos="706"/>
        </w:tabs>
        <w:kinsoku w:val="0"/>
        <w:overflowPunct w:val="0"/>
        <w:rPr>
          <w:b w:val="0"/>
          <w:bCs w:val="0"/>
          <w:color w:val="000000"/>
        </w:rPr>
      </w:pPr>
      <w:r w:rsidRPr="00B44168">
        <w:rPr>
          <w:color w:val="231F20"/>
          <w:lang w:val="ru-RU"/>
        </w:rPr>
        <w:t>Аварийный останов</w:t>
      </w:r>
    </w:p>
    <w:p w14:paraId="4ECEBB55" w14:textId="77777777" w:rsidR="00F4122D" w:rsidRPr="00B44168" w:rsidRDefault="00F06B6E">
      <w:pPr>
        <w:pStyle w:val="a4"/>
        <w:kinsoku w:val="0"/>
        <w:overflowPunct w:val="0"/>
        <w:ind w:left="102"/>
        <w:rPr>
          <w:color w:val="000000"/>
          <w:lang w:val="ru-RU"/>
        </w:rPr>
      </w:pPr>
      <w:r w:rsidRPr="00B44168">
        <w:rPr>
          <w:color w:val="231F20"/>
          <w:lang w:val="ru-RU"/>
        </w:rPr>
        <w:t>Для останов</w:t>
      </w:r>
      <w:r w:rsidR="00B555DB" w:rsidRPr="00B44168">
        <w:rPr>
          <w:color w:val="231F20"/>
          <w:lang w:val="ru-RU"/>
        </w:rPr>
        <w:t>а</w:t>
      </w:r>
      <w:r w:rsidRPr="00B44168">
        <w:rPr>
          <w:color w:val="231F20"/>
          <w:lang w:val="ru-RU"/>
        </w:rPr>
        <w:t xml:space="preserve"> в аварийных условиях нажать грибовидную клавишу на станке</w:t>
      </w:r>
      <w:r w:rsidR="00F4122D" w:rsidRPr="00B44168">
        <w:rPr>
          <w:color w:val="231F20"/>
          <w:lang w:val="ru-RU"/>
        </w:rPr>
        <w:t>.</w:t>
      </w:r>
    </w:p>
    <w:p w14:paraId="4ECEBB56" w14:textId="77777777" w:rsidR="00F4122D" w:rsidRPr="00B44168" w:rsidRDefault="00F4122D">
      <w:pPr>
        <w:kinsoku w:val="0"/>
        <w:overflowPunct w:val="0"/>
        <w:spacing w:before="12" w:line="220" w:lineRule="exact"/>
        <w:rPr>
          <w:rFonts w:ascii="Arial" w:hAnsi="Arial" w:cs="Arial"/>
          <w:sz w:val="22"/>
          <w:szCs w:val="22"/>
          <w:lang w:val="ru-RU"/>
        </w:rPr>
      </w:pPr>
    </w:p>
    <w:p w14:paraId="4ECEBB57" w14:textId="77777777" w:rsidR="00F4122D" w:rsidRPr="00B44168" w:rsidRDefault="001500DA" w:rsidP="00B12EAC">
      <w:pPr>
        <w:pStyle w:val="3"/>
        <w:numPr>
          <w:ilvl w:val="2"/>
          <w:numId w:val="22"/>
        </w:numPr>
        <w:tabs>
          <w:tab w:val="left" w:pos="703"/>
        </w:tabs>
        <w:kinsoku w:val="0"/>
        <w:overflowPunct w:val="0"/>
        <w:rPr>
          <w:b w:val="0"/>
          <w:bCs w:val="0"/>
          <w:color w:val="000000"/>
        </w:rPr>
      </w:pPr>
      <w:r w:rsidRPr="00B44168">
        <w:rPr>
          <w:color w:val="231F20"/>
          <w:lang w:val="ru-RU"/>
        </w:rPr>
        <w:t>Восстановление после аварийного останова</w:t>
      </w:r>
    </w:p>
    <w:p w14:paraId="4ECEBB58" w14:textId="77777777" w:rsidR="00F4122D" w:rsidRPr="00B44168" w:rsidRDefault="00F06B6E">
      <w:pPr>
        <w:pStyle w:val="a4"/>
        <w:kinsoku w:val="0"/>
        <w:overflowPunct w:val="0"/>
        <w:ind w:left="102"/>
        <w:rPr>
          <w:color w:val="000000"/>
          <w:lang w:val="ru-RU"/>
        </w:rPr>
      </w:pPr>
      <w:r w:rsidRPr="00B44168">
        <w:rPr>
          <w:color w:val="231F20"/>
          <w:lang w:val="ru-RU"/>
        </w:rPr>
        <w:t>Для восстановления после аварийного останова необходимо</w:t>
      </w:r>
      <w:r w:rsidR="00F4122D" w:rsidRPr="00B44168">
        <w:rPr>
          <w:color w:val="231F20"/>
          <w:lang w:val="ru-RU"/>
        </w:rPr>
        <w:t>:</w:t>
      </w:r>
    </w:p>
    <w:p w14:paraId="4ECEBB59" w14:textId="77777777" w:rsidR="00F4122D" w:rsidRPr="00B44168" w:rsidRDefault="00F4122D">
      <w:pPr>
        <w:kinsoku w:val="0"/>
        <w:overflowPunct w:val="0"/>
        <w:spacing w:before="3" w:line="240" w:lineRule="exact"/>
        <w:rPr>
          <w:rFonts w:ascii="Arial" w:hAnsi="Arial" w:cs="Arial"/>
          <w:lang w:val="ru-RU"/>
        </w:rPr>
      </w:pPr>
    </w:p>
    <w:p w14:paraId="4ECEBB5A" w14:textId="77777777" w:rsidR="00F4122D" w:rsidRPr="00B44168" w:rsidRDefault="00F06B6E">
      <w:pPr>
        <w:pStyle w:val="a4"/>
        <w:numPr>
          <w:ilvl w:val="0"/>
          <w:numId w:val="15"/>
        </w:numPr>
        <w:tabs>
          <w:tab w:val="left" w:pos="669"/>
        </w:tabs>
        <w:kinsoku w:val="0"/>
        <w:overflowPunct w:val="0"/>
        <w:ind w:left="669"/>
        <w:rPr>
          <w:color w:val="000000"/>
          <w:lang w:val="ru-RU"/>
        </w:rPr>
      </w:pPr>
      <w:r w:rsidRPr="00B44168">
        <w:rPr>
          <w:color w:val="231F20"/>
          <w:lang w:val="ru-RU"/>
        </w:rPr>
        <w:t>Разблокировать грибовидную клавишу, повернув ее против часовой стрелки</w:t>
      </w:r>
    </w:p>
    <w:p w14:paraId="4ECEBB5B" w14:textId="77777777" w:rsidR="00F4122D" w:rsidRPr="00B44168" w:rsidRDefault="00F06B6E">
      <w:pPr>
        <w:pStyle w:val="a4"/>
        <w:numPr>
          <w:ilvl w:val="0"/>
          <w:numId w:val="15"/>
        </w:numPr>
        <w:tabs>
          <w:tab w:val="left" w:pos="669"/>
        </w:tabs>
        <w:kinsoku w:val="0"/>
        <w:overflowPunct w:val="0"/>
        <w:spacing w:before="15"/>
        <w:ind w:left="669"/>
        <w:rPr>
          <w:color w:val="000000"/>
          <w:lang w:val="ru-RU"/>
        </w:rPr>
      </w:pPr>
      <w:r w:rsidRPr="00B44168">
        <w:rPr>
          <w:color w:val="231F20"/>
          <w:lang w:val="ru-RU"/>
        </w:rPr>
        <w:t>Нажать клавишу восстановления зеленого переключателя на панели, чтобы восстановить рабочие условия</w:t>
      </w:r>
    </w:p>
    <w:p w14:paraId="4ECEBB5C" w14:textId="77777777" w:rsidR="00F4122D" w:rsidRPr="00B44168" w:rsidRDefault="00F4122D">
      <w:pPr>
        <w:kinsoku w:val="0"/>
        <w:overflowPunct w:val="0"/>
        <w:spacing w:before="12" w:line="220" w:lineRule="exact"/>
        <w:rPr>
          <w:rFonts w:ascii="Arial" w:hAnsi="Arial" w:cs="Arial"/>
          <w:sz w:val="22"/>
          <w:szCs w:val="22"/>
          <w:lang w:val="ru-RU"/>
        </w:rPr>
      </w:pPr>
    </w:p>
    <w:p w14:paraId="4ECEBB5D" w14:textId="77777777" w:rsidR="00F4122D" w:rsidRPr="00B44168" w:rsidRDefault="001500DA" w:rsidP="00B12EAC">
      <w:pPr>
        <w:pStyle w:val="3"/>
        <w:numPr>
          <w:ilvl w:val="2"/>
          <w:numId w:val="22"/>
        </w:numPr>
        <w:tabs>
          <w:tab w:val="left" w:pos="703"/>
        </w:tabs>
        <w:kinsoku w:val="0"/>
        <w:overflowPunct w:val="0"/>
        <w:rPr>
          <w:b w:val="0"/>
          <w:bCs w:val="0"/>
          <w:color w:val="000000"/>
        </w:rPr>
      </w:pPr>
      <w:r w:rsidRPr="00B44168">
        <w:rPr>
          <w:color w:val="231F20"/>
          <w:lang w:val="ru-RU"/>
        </w:rPr>
        <w:t>Остаточные риски</w:t>
      </w:r>
    </w:p>
    <w:p w14:paraId="4ECEBB5E" w14:textId="77777777" w:rsidR="00F4122D" w:rsidRPr="00B44168" w:rsidRDefault="00F4122D">
      <w:pPr>
        <w:kinsoku w:val="0"/>
        <w:overflowPunct w:val="0"/>
        <w:spacing w:before="10" w:line="280" w:lineRule="exact"/>
        <w:rPr>
          <w:rFonts w:ascii="Arial" w:hAnsi="Arial" w:cs="Arial"/>
          <w:sz w:val="28"/>
          <w:szCs w:val="28"/>
        </w:rPr>
      </w:pPr>
    </w:p>
    <w:p w14:paraId="4ECEBB5F" w14:textId="77777777" w:rsidR="00F4122D" w:rsidRPr="00B44168" w:rsidRDefault="004F60F8">
      <w:pPr>
        <w:pStyle w:val="a4"/>
        <w:numPr>
          <w:ilvl w:val="0"/>
          <w:numId w:val="15"/>
        </w:numPr>
        <w:tabs>
          <w:tab w:val="left" w:pos="669"/>
        </w:tabs>
        <w:kinsoku w:val="0"/>
        <w:overflowPunct w:val="0"/>
        <w:ind w:left="669" w:right="129"/>
        <w:rPr>
          <w:color w:val="000000"/>
        </w:rPr>
      </w:pPr>
      <w:r w:rsidRPr="00B44168">
        <w:rPr>
          <w:color w:val="231F20"/>
          <w:lang w:val="ru-RU"/>
        </w:rPr>
        <w:t xml:space="preserve">Станок </w:t>
      </w:r>
      <w:r w:rsidR="00F4122D" w:rsidRPr="00B44168">
        <w:rPr>
          <w:b/>
          <w:bCs/>
          <w:i/>
          <w:iCs/>
          <w:color w:val="000000"/>
        </w:rPr>
        <w:t>BORING</w:t>
      </w:r>
      <w:r w:rsidR="00F4122D" w:rsidRPr="00B44168">
        <w:rPr>
          <w:b/>
          <w:bCs/>
          <w:i/>
          <w:iCs/>
          <w:color w:val="000000"/>
          <w:lang w:val="ru-RU"/>
        </w:rPr>
        <w:t xml:space="preserve"> </w:t>
      </w:r>
      <w:r w:rsidR="00F4122D" w:rsidRPr="00B44168">
        <w:rPr>
          <w:b/>
          <w:bCs/>
          <w:i/>
          <w:iCs/>
          <w:color w:val="000000"/>
        </w:rPr>
        <w:t>SYSTEM</w:t>
      </w:r>
      <w:r w:rsidR="00F4122D" w:rsidRPr="00B44168">
        <w:rPr>
          <w:b/>
          <w:bCs/>
          <w:i/>
          <w:iCs/>
          <w:color w:val="000000"/>
          <w:lang w:val="ru-RU"/>
        </w:rPr>
        <w:t xml:space="preserve"> </w:t>
      </w:r>
      <w:r w:rsidR="00F4122D" w:rsidRPr="00B44168">
        <w:rPr>
          <w:b/>
          <w:bCs/>
          <w:i/>
          <w:iCs/>
          <w:color w:val="000000"/>
        </w:rPr>
        <w:t>EVOLUTION</w:t>
      </w:r>
      <w:r w:rsidR="00F4122D" w:rsidRPr="00B44168">
        <w:rPr>
          <w:b/>
          <w:bCs/>
          <w:i/>
          <w:iCs/>
          <w:color w:val="000000"/>
          <w:lang w:val="ru-RU"/>
        </w:rPr>
        <w:t xml:space="preserve"> 1000 </w:t>
      </w:r>
      <w:r w:rsidRPr="00B44168">
        <w:rPr>
          <w:color w:val="231F20"/>
          <w:lang w:val="ru-RU"/>
        </w:rPr>
        <w:t>разработан таким образом, чтобы свести к минимум вмешательство оператора</w:t>
      </w:r>
      <w:r w:rsidR="00F4122D" w:rsidRPr="00B44168">
        <w:rPr>
          <w:color w:val="231F20"/>
          <w:lang w:val="ru-RU"/>
        </w:rPr>
        <w:t xml:space="preserve">. </w:t>
      </w:r>
      <w:r w:rsidRPr="00B44168">
        <w:rPr>
          <w:color w:val="231F20"/>
          <w:lang w:val="ru-RU"/>
        </w:rPr>
        <w:t>Ниже перечислены следующие меры безопасности</w:t>
      </w:r>
      <w:r w:rsidR="00F4122D" w:rsidRPr="00B44168">
        <w:rPr>
          <w:color w:val="231F20"/>
        </w:rPr>
        <w:t>:</w:t>
      </w:r>
    </w:p>
    <w:p w14:paraId="4ECEBB60" w14:textId="77777777" w:rsidR="00F4122D" w:rsidRPr="00B44168" w:rsidRDefault="00F4122D">
      <w:pPr>
        <w:kinsoku w:val="0"/>
        <w:overflowPunct w:val="0"/>
        <w:spacing w:before="5" w:line="240" w:lineRule="exact"/>
        <w:rPr>
          <w:rFonts w:ascii="Arial" w:hAnsi="Arial" w:cs="Arial"/>
        </w:rPr>
      </w:pPr>
    </w:p>
    <w:p w14:paraId="4ECEBB61" w14:textId="77777777" w:rsidR="00F4122D" w:rsidRPr="00B44168" w:rsidRDefault="004F60F8">
      <w:pPr>
        <w:pStyle w:val="a4"/>
        <w:numPr>
          <w:ilvl w:val="0"/>
          <w:numId w:val="15"/>
        </w:numPr>
        <w:tabs>
          <w:tab w:val="left" w:pos="669"/>
        </w:tabs>
        <w:kinsoku w:val="0"/>
        <w:overflowPunct w:val="0"/>
        <w:ind w:left="669" w:right="277"/>
        <w:rPr>
          <w:color w:val="000000"/>
          <w:lang w:val="ru-RU"/>
        </w:rPr>
      </w:pPr>
      <w:r w:rsidRPr="00B44168">
        <w:rPr>
          <w:color w:val="231F20"/>
          <w:lang w:val="ru-RU"/>
        </w:rPr>
        <w:t>пассивные: неподвижные ограждения вокруг рабочей зоны, которые предотвращают доступ оператора к подвижным компонентам</w:t>
      </w:r>
    </w:p>
    <w:p w14:paraId="4ECEBB62" w14:textId="77777777" w:rsidR="00F4122D" w:rsidRPr="00B44168" w:rsidRDefault="00F4122D">
      <w:pPr>
        <w:pStyle w:val="a4"/>
        <w:numPr>
          <w:ilvl w:val="0"/>
          <w:numId w:val="15"/>
        </w:numPr>
        <w:tabs>
          <w:tab w:val="left" w:pos="669"/>
        </w:tabs>
        <w:kinsoku w:val="0"/>
        <w:overflowPunct w:val="0"/>
        <w:ind w:left="669" w:right="277"/>
        <w:rPr>
          <w:color w:val="000000"/>
          <w:lang w:val="ru-RU"/>
        </w:rPr>
        <w:sectPr w:rsidR="00F4122D" w:rsidRPr="00B44168">
          <w:pgSz w:w="11907" w:h="16840"/>
          <w:pgMar w:top="620" w:right="1200" w:bottom="340" w:left="620" w:header="0" w:footer="151" w:gutter="0"/>
          <w:cols w:space="720" w:equalWidth="0">
            <w:col w:w="10087"/>
          </w:cols>
          <w:noEndnote/>
        </w:sectPr>
      </w:pPr>
    </w:p>
    <w:p w14:paraId="4ECEBB63" w14:textId="77777777" w:rsidR="00F4122D" w:rsidRPr="00B44168" w:rsidRDefault="004F60F8">
      <w:pPr>
        <w:pStyle w:val="a4"/>
        <w:numPr>
          <w:ilvl w:val="0"/>
          <w:numId w:val="15"/>
        </w:numPr>
        <w:tabs>
          <w:tab w:val="left" w:pos="670"/>
        </w:tabs>
        <w:kinsoku w:val="0"/>
        <w:overflowPunct w:val="0"/>
        <w:spacing w:before="67"/>
        <w:ind w:left="670"/>
        <w:rPr>
          <w:color w:val="000000"/>
          <w:lang w:val="ru-RU"/>
        </w:rPr>
      </w:pPr>
      <w:r w:rsidRPr="00B44168">
        <w:rPr>
          <w:color w:val="231F20"/>
          <w:lang w:val="ru-RU"/>
        </w:rPr>
        <w:lastRenderedPageBreak/>
        <w:t>а</w:t>
      </w:r>
      <w:r w:rsidR="0016683B" w:rsidRPr="00B44168">
        <w:rPr>
          <w:color w:val="231F20"/>
          <w:lang w:val="ru-RU"/>
        </w:rPr>
        <w:t>ктивные</w:t>
      </w:r>
      <w:r w:rsidRPr="00B44168">
        <w:rPr>
          <w:color w:val="231F20"/>
          <w:lang w:val="ru-RU"/>
        </w:rPr>
        <w:t xml:space="preserve">: красные </w:t>
      </w:r>
      <w:r w:rsidR="0016683B" w:rsidRPr="00B44168">
        <w:rPr>
          <w:color w:val="231F20"/>
          <w:lang w:val="ru-RU"/>
        </w:rPr>
        <w:t>грибовидны</w:t>
      </w:r>
      <w:r w:rsidRPr="00B44168">
        <w:rPr>
          <w:color w:val="231F20"/>
          <w:lang w:val="ru-RU"/>
        </w:rPr>
        <w:t>е</w:t>
      </w:r>
      <w:r w:rsidR="0016683B" w:rsidRPr="00B44168">
        <w:rPr>
          <w:color w:val="231F20"/>
          <w:lang w:val="ru-RU"/>
        </w:rPr>
        <w:t xml:space="preserve"> клавиш</w:t>
      </w:r>
      <w:r w:rsidRPr="00B44168">
        <w:rPr>
          <w:color w:val="231F20"/>
          <w:lang w:val="ru-RU"/>
        </w:rPr>
        <w:t>и</w:t>
      </w:r>
      <w:r w:rsidR="0016683B" w:rsidRPr="00B44168">
        <w:rPr>
          <w:color w:val="231F20"/>
          <w:lang w:val="ru-RU"/>
        </w:rPr>
        <w:t xml:space="preserve"> и </w:t>
      </w:r>
      <w:proofErr w:type="spellStart"/>
      <w:r w:rsidR="0016683B" w:rsidRPr="00B44168">
        <w:rPr>
          <w:color w:val="231F20"/>
          <w:lang w:val="ru-RU"/>
        </w:rPr>
        <w:t>микрореле</w:t>
      </w:r>
      <w:proofErr w:type="spellEnd"/>
      <w:r w:rsidR="0016683B" w:rsidRPr="00B44168">
        <w:rPr>
          <w:color w:val="231F20"/>
          <w:lang w:val="ru-RU"/>
        </w:rPr>
        <w:t xml:space="preserve"> аварийного останова рабочего цикла</w:t>
      </w:r>
      <w:r w:rsidR="00F4122D" w:rsidRPr="00B44168">
        <w:rPr>
          <w:color w:val="231F20"/>
          <w:lang w:val="ru-RU"/>
        </w:rPr>
        <w:t>.</w:t>
      </w:r>
    </w:p>
    <w:p w14:paraId="4ECEBB64" w14:textId="77777777" w:rsidR="00F4122D" w:rsidRPr="00B44168" w:rsidRDefault="0016683B">
      <w:pPr>
        <w:pStyle w:val="a4"/>
        <w:kinsoku w:val="0"/>
        <w:overflowPunct w:val="0"/>
        <w:ind w:left="103" w:right="218"/>
        <w:rPr>
          <w:color w:val="000000"/>
          <w:lang w:val="ru-RU"/>
        </w:rPr>
      </w:pPr>
      <w:r w:rsidRPr="00B44168">
        <w:rPr>
          <w:color w:val="231F20"/>
          <w:sz w:val="18"/>
          <w:szCs w:val="18"/>
          <w:lang w:val="ru-RU"/>
        </w:rPr>
        <w:t>Чтобы свести к минимум</w:t>
      </w:r>
      <w:r w:rsidR="00EF1D91" w:rsidRPr="00B44168">
        <w:rPr>
          <w:color w:val="231F20"/>
          <w:sz w:val="18"/>
          <w:szCs w:val="18"/>
          <w:lang w:val="ru-RU"/>
        </w:rPr>
        <w:t>у</w:t>
      </w:r>
      <w:r w:rsidRPr="00B44168">
        <w:rPr>
          <w:color w:val="231F20"/>
          <w:sz w:val="18"/>
          <w:szCs w:val="18"/>
          <w:lang w:val="ru-RU"/>
        </w:rPr>
        <w:t xml:space="preserve"> риск, связанный с работой </w:t>
      </w:r>
      <w:r w:rsidR="00EF1D91" w:rsidRPr="00B44168">
        <w:rPr>
          <w:color w:val="231F20"/>
          <w:sz w:val="18"/>
          <w:szCs w:val="18"/>
          <w:lang w:val="ru-RU"/>
        </w:rPr>
        <w:t>и/или поломкой подвижных компонентов, оборудование ос</w:t>
      </w:r>
      <w:r w:rsidRPr="00B44168">
        <w:rPr>
          <w:color w:val="231F20"/>
          <w:sz w:val="18"/>
          <w:szCs w:val="18"/>
          <w:lang w:val="ru-RU"/>
        </w:rPr>
        <w:t>нащено неподвижными ограждениями, изолирующими оператора от источников остаточного риска</w:t>
      </w:r>
      <w:r w:rsidR="00F4122D" w:rsidRPr="00B44168">
        <w:rPr>
          <w:color w:val="231F20"/>
          <w:sz w:val="18"/>
          <w:szCs w:val="18"/>
          <w:lang w:val="ru-RU"/>
        </w:rPr>
        <w:t xml:space="preserve">. </w:t>
      </w:r>
      <w:r w:rsidRPr="00B44168">
        <w:rPr>
          <w:color w:val="231F20"/>
          <w:sz w:val="18"/>
          <w:szCs w:val="18"/>
          <w:lang w:val="ru-RU"/>
        </w:rPr>
        <w:t>Во время наладочных работ, операций по периодическому</w:t>
      </w:r>
      <w:r w:rsidR="003A616A" w:rsidRPr="00B44168">
        <w:rPr>
          <w:color w:val="231F20"/>
          <w:sz w:val="18"/>
          <w:szCs w:val="18"/>
          <w:lang w:val="ru-RU"/>
        </w:rPr>
        <w:t xml:space="preserve"> </w:t>
      </w:r>
      <w:r w:rsidRPr="00B44168">
        <w:rPr>
          <w:color w:val="231F20"/>
          <w:sz w:val="18"/>
          <w:szCs w:val="18"/>
          <w:lang w:val="ru-RU"/>
        </w:rPr>
        <w:t>обслуживанию могут возникнуть ситуации, в которых необходимо работать в зонах с ограниченным пространством рядом с механическими и электрическими устройствами, представляющими</w:t>
      </w:r>
      <w:r w:rsidR="003A616A" w:rsidRPr="00B44168">
        <w:rPr>
          <w:color w:val="231F20"/>
          <w:sz w:val="18"/>
          <w:szCs w:val="18"/>
          <w:lang w:val="ru-RU"/>
        </w:rPr>
        <w:t xml:space="preserve"> </w:t>
      </w:r>
      <w:r w:rsidRPr="00B44168">
        <w:rPr>
          <w:color w:val="231F20"/>
          <w:sz w:val="18"/>
          <w:szCs w:val="18"/>
          <w:lang w:val="ru-RU"/>
        </w:rPr>
        <w:t xml:space="preserve">большую опасность. Во время таких работ рекомендуем использовать средства </w:t>
      </w:r>
      <w:r w:rsidR="00616EEA" w:rsidRPr="00B44168">
        <w:rPr>
          <w:color w:val="231F20"/>
          <w:sz w:val="18"/>
          <w:szCs w:val="18"/>
          <w:lang w:val="ru-RU"/>
        </w:rPr>
        <w:t xml:space="preserve">индивидуальной </w:t>
      </w:r>
      <w:r w:rsidRPr="00B44168">
        <w:rPr>
          <w:color w:val="231F20"/>
          <w:sz w:val="18"/>
          <w:szCs w:val="18"/>
          <w:lang w:val="ru-RU"/>
        </w:rPr>
        <w:t>защиты и выполнять действия с максимальной осторожность</w:t>
      </w:r>
      <w:r w:rsidR="00BF6F82" w:rsidRPr="00B44168">
        <w:rPr>
          <w:color w:val="231F20"/>
          <w:sz w:val="18"/>
          <w:szCs w:val="18"/>
          <w:lang w:val="ru-RU"/>
        </w:rPr>
        <w:t>ю, особенно в случаях проверки, когда персонал должен находиться рядом с работающими механическими компонентами</w:t>
      </w:r>
      <w:r w:rsidR="00F4122D" w:rsidRPr="00B44168">
        <w:rPr>
          <w:color w:val="231F20"/>
          <w:lang w:val="ru-RU"/>
        </w:rPr>
        <w:t>.</w:t>
      </w:r>
    </w:p>
    <w:p w14:paraId="4ECEBB65" w14:textId="77777777" w:rsidR="00F4122D" w:rsidRPr="00B44168" w:rsidRDefault="00F4122D">
      <w:pPr>
        <w:kinsoku w:val="0"/>
        <w:overflowPunct w:val="0"/>
        <w:spacing w:before="7" w:line="150" w:lineRule="exact"/>
        <w:rPr>
          <w:rFonts w:ascii="Arial" w:hAnsi="Arial" w:cs="Arial"/>
          <w:sz w:val="15"/>
          <w:szCs w:val="15"/>
          <w:lang w:val="ru-RU"/>
        </w:rPr>
      </w:pPr>
    </w:p>
    <w:p w14:paraId="4ECEBB66" w14:textId="77777777" w:rsidR="00F4122D" w:rsidRPr="00B44168" w:rsidRDefault="00F4122D">
      <w:pPr>
        <w:kinsoku w:val="0"/>
        <w:overflowPunct w:val="0"/>
        <w:spacing w:before="7" w:line="150" w:lineRule="exact"/>
        <w:rPr>
          <w:rFonts w:ascii="Arial" w:hAnsi="Arial" w:cs="Arial"/>
          <w:sz w:val="15"/>
          <w:szCs w:val="15"/>
          <w:lang w:val="ru-RU"/>
        </w:rPr>
        <w:sectPr w:rsidR="00F4122D" w:rsidRPr="00B44168">
          <w:pgSz w:w="11907" w:h="16840"/>
          <w:pgMar w:top="660" w:right="620" w:bottom="340" w:left="1200" w:header="0" w:footer="151" w:gutter="0"/>
          <w:cols w:space="720"/>
          <w:noEndnote/>
        </w:sectPr>
      </w:pPr>
    </w:p>
    <w:p w14:paraId="4ECEBB67" w14:textId="77777777" w:rsidR="00F4122D" w:rsidRPr="00B44168" w:rsidRDefault="00F4122D">
      <w:pPr>
        <w:kinsoku w:val="0"/>
        <w:overflowPunct w:val="0"/>
        <w:spacing w:before="1" w:line="200" w:lineRule="exact"/>
        <w:rPr>
          <w:rFonts w:ascii="Arial" w:hAnsi="Arial" w:cs="Arial"/>
          <w:sz w:val="20"/>
          <w:szCs w:val="20"/>
          <w:lang w:val="ru-RU"/>
        </w:rPr>
      </w:pPr>
    </w:p>
    <w:p w14:paraId="4ECEBB68" w14:textId="77777777" w:rsidR="00F4122D" w:rsidRPr="00B44168" w:rsidRDefault="00BE0F5D">
      <w:pPr>
        <w:pStyle w:val="4"/>
        <w:kinsoku w:val="0"/>
        <w:overflowPunct w:val="0"/>
        <w:spacing w:before="0"/>
        <w:ind w:left="955"/>
        <w:rPr>
          <w:b w:val="0"/>
          <w:bCs w:val="0"/>
          <w:sz w:val="14"/>
          <w:szCs w:val="14"/>
          <w:lang w:val="ru-RU"/>
        </w:rPr>
      </w:pPr>
      <w:r w:rsidRPr="00B44168">
        <w:rPr>
          <w:w w:val="95"/>
          <w:sz w:val="14"/>
          <w:szCs w:val="14"/>
          <w:lang w:val="ru-RU"/>
        </w:rPr>
        <w:t>ОСТОРОЖНО</w:t>
      </w:r>
    </w:p>
    <w:p w14:paraId="4ECEBB69" w14:textId="77777777" w:rsidR="00F4122D" w:rsidRPr="00B44168" w:rsidRDefault="00F4122D">
      <w:pPr>
        <w:kinsoku w:val="0"/>
        <w:overflowPunct w:val="0"/>
        <w:spacing w:before="79" w:line="228" w:lineRule="exact"/>
        <w:ind w:left="136" w:right="290"/>
        <w:rPr>
          <w:rFonts w:ascii="Arial" w:hAnsi="Arial" w:cs="Arial"/>
          <w:sz w:val="18"/>
          <w:szCs w:val="18"/>
          <w:lang w:val="ru-RU"/>
        </w:rPr>
      </w:pPr>
      <w:r w:rsidRPr="00B44168">
        <w:rPr>
          <w:rFonts w:ascii="Arial" w:hAnsi="Arial" w:cs="Arial"/>
          <w:lang w:val="ru-RU"/>
        </w:rPr>
        <w:br w:type="column"/>
      </w:r>
      <w:r w:rsidR="00707A78" w:rsidRPr="00B44168">
        <w:rPr>
          <w:rFonts w:ascii="Arial" w:hAnsi="Arial" w:cs="Arial"/>
          <w:b/>
          <w:bCs/>
          <w:sz w:val="18"/>
          <w:szCs w:val="18"/>
          <w:lang w:val="ru-RU"/>
        </w:rPr>
        <w:t>Основн</w:t>
      </w:r>
      <w:r w:rsidR="006909F3" w:rsidRPr="00B44168">
        <w:rPr>
          <w:rFonts w:ascii="Arial" w:hAnsi="Arial" w:cs="Arial"/>
          <w:b/>
          <w:bCs/>
          <w:sz w:val="18"/>
          <w:szCs w:val="18"/>
          <w:lang w:val="ru-RU"/>
        </w:rPr>
        <w:t xml:space="preserve">ое правило </w:t>
      </w:r>
      <w:r w:rsidR="00707A78" w:rsidRPr="00B44168">
        <w:rPr>
          <w:rFonts w:ascii="Arial" w:hAnsi="Arial" w:cs="Arial"/>
          <w:b/>
          <w:bCs/>
          <w:sz w:val="18"/>
          <w:szCs w:val="18"/>
          <w:lang w:val="ru-RU"/>
        </w:rPr>
        <w:t>безопасности при работе с обор</w:t>
      </w:r>
      <w:r w:rsidR="006909F3" w:rsidRPr="00B44168">
        <w:rPr>
          <w:rFonts w:ascii="Arial" w:hAnsi="Arial" w:cs="Arial"/>
          <w:b/>
          <w:bCs/>
          <w:sz w:val="18"/>
          <w:szCs w:val="18"/>
          <w:lang w:val="ru-RU"/>
        </w:rPr>
        <w:t xml:space="preserve">удованием: отключить станок от </w:t>
      </w:r>
      <w:r w:rsidR="00707A78" w:rsidRPr="00B44168">
        <w:rPr>
          <w:rFonts w:ascii="Arial" w:hAnsi="Arial" w:cs="Arial"/>
          <w:b/>
          <w:bCs/>
          <w:sz w:val="18"/>
          <w:szCs w:val="18"/>
          <w:lang w:val="ru-RU"/>
        </w:rPr>
        <w:t>сети электрического и пневматического питания</w:t>
      </w:r>
    </w:p>
    <w:p w14:paraId="4ECEBB6A" w14:textId="77777777" w:rsidR="00F4122D" w:rsidRPr="00B44168" w:rsidRDefault="00F4122D">
      <w:pPr>
        <w:kinsoku w:val="0"/>
        <w:overflowPunct w:val="0"/>
        <w:spacing w:before="79" w:line="228" w:lineRule="exact"/>
        <w:ind w:left="136" w:right="290"/>
        <w:rPr>
          <w:rFonts w:ascii="Arial" w:hAnsi="Arial" w:cs="Arial"/>
          <w:sz w:val="20"/>
          <w:szCs w:val="20"/>
          <w:lang w:val="ru-RU"/>
        </w:rPr>
        <w:sectPr w:rsidR="00F4122D" w:rsidRPr="00B44168">
          <w:type w:val="continuous"/>
          <w:pgSz w:w="11907" w:h="16840"/>
          <w:pgMar w:top="1560" w:right="620" w:bottom="280" w:left="1200" w:header="720" w:footer="720" w:gutter="0"/>
          <w:cols w:num="2" w:space="720" w:equalWidth="0">
            <w:col w:w="1913" w:space="40"/>
            <w:col w:w="8134"/>
          </w:cols>
          <w:noEndnote/>
        </w:sectPr>
      </w:pPr>
    </w:p>
    <w:p w14:paraId="4ECEBB6B" w14:textId="77777777" w:rsidR="00947888" w:rsidRPr="00B44168" w:rsidRDefault="00947888">
      <w:pPr>
        <w:kinsoku w:val="0"/>
        <w:overflowPunct w:val="0"/>
        <w:spacing w:before="9" w:line="150" w:lineRule="exact"/>
        <w:rPr>
          <w:rFonts w:ascii="Arial" w:hAnsi="Arial" w:cs="Arial"/>
          <w:sz w:val="15"/>
          <w:szCs w:val="15"/>
          <w:lang w:val="ru-RU"/>
        </w:rPr>
      </w:pPr>
    </w:p>
    <w:p w14:paraId="4ECEBB6C" w14:textId="77777777" w:rsidR="00F4122D" w:rsidRPr="00B44168" w:rsidRDefault="00A54C66">
      <w:pPr>
        <w:kinsoku w:val="0"/>
        <w:overflowPunct w:val="0"/>
        <w:spacing w:before="9" w:line="150" w:lineRule="exact"/>
        <w:rPr>
          <w:rFonts w:ascii="Arial" w:hAnsi="Arial" w:cs="Arial"/>
          <w:sz w:val="15"/>
          <w:szCs w:val="15"/>
          <w:lang w:val="ru-RU"/>
        </w:rPr>
      </w:pPr>
      <w:r>
        <w:rPr>
          <w:noProof/>
        </w:rPr>
        <w:pict w14:anchorId="4ECEBD12">
          <v:group id="_x0000_s1513" style="position:absolute;margin-left:56.1pt;margin-top:26.25pt;width:515.35pt;height:792.05pt;z-index:-251639296;mso-position-horizontal-relative:page;mso-position-vertical-relative:page" coordorigin="1122,525" coordsize="10307,15841" o:allowincell="f">
            <v:shape id="_x0000_s1514" style="position:absolute;left:1162;top:565;width:201;height:196" coordsize="201,196" o:allowincell="f" path="m200,l177,1,155,5r-22,6l113,19,94,30,76,42,60,57,45,73,32,90,21,109r-9,20l6,151,1,173,,196e" filled="f" strokeweight="4pt">
              <v:path arrowok="t"/>
            </v:shape>
            <v:shape id="_x0000_s1515"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516" style="position:absolute;left:1249;top:2721;width:800;height:700;mso-position-horizontal-relative:page;mso-position-vertical-relative:page" o:allowincell="f" filled="f" stroked="f">
              <v:textbox inset="0,0,0,0">
                <w:txbxContent>
                  <w:p w14:paraId="4ECEBEDC" w14:textId="77777777" w:rsidR="00B35841" w:rsidRDefault="00F82088">
                    <w:pPr>
                      <w:widowControl/>
                      <w:autoSpaceDE/>
                      <w:autoSpaceDN/>
                      <w:adjustRightInd/>
                      <w:spacing w:line="700" w:lineRule="atLeast"/>
                    </w:pPr>
                    <w:r>
                      <w:rPr>
                        <w:noProof/>
                      </w:rPr>
                      <w:drawing>
                        <wp:inline distT="0" distB="0" distL="0" distR="0" wp14:anchorId="4ECEC088" wp14:editId="4ECEC089">
                          <wp:extent cx="500380" cy="448310"/>
                          <wp:effectExtent l="19050" t="0" r="0" b="0"/>
                          <wp:docPr id="180" name="Immagine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DD" w14:textId="77777777" w:rsidR="00B35841" w:rsidRDefault="00B35841"/>
                </w:txbxContent>
              </v:textbox>
            </v:rect>
            <v:rect id="_x0000_s1517" style="position:absolute;left:1419;top:9014;width:840;height:840;mso-position-horizontal-relative:page;mso-position-vertical-relative:page" o:allowincell="f" filled="f" stroked="f">
              <v:textbox inset="0,0,0,0">
                <w:txbxContent>
                  <w:p w14:paraId="4ECEBEDE" w14:textId="77777777" w:rsidR="00B35841" w:rsidRDefault="00F82088">
                    <w:pPr>
                      <w:widowControl/>
                      <w:autoSpaceDE/>
                      <w:autoSpaceDN/>
                      <w:adjustRightInd/>
                      <w:spacing w:line="840" w:lineRule="atLeast"/>
                    </w:pPr>
                    <w:r>
                      <w:rPr>
                        <w:noProof/>
                      </w:rPr>
                      <w:drawing>
                        <wp:inline distT="0" distB="0" distL="0" distR="0" wp14:anchorId="4ECEC08A" wp14:editId="4ECEC08B">
                          <wp:extent cx="534670" cy="534670"/>
                          <wp:effectExtent l="19050" t="0" r="0" b="0"/>
                          <wp:docPr id="181" name="Immagine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23"/>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DF" w14:textId="77777777" w:rsidR="00B35841" w:rsidRDefault="00B35841"/>
                </w:txbxContent>
              </v:textbox>
            </v:rect>
            <v:rect id="_x0000_s1518" style="position:absolute;left:1419;top:10375;width:840;height:860;mso-position-horizontal-relative:page;mso-position-vertical-relative:page" o:allowincell="f" filled="f" stroked="f">
              <v:textbox inset="0,0,0,0">
                <w:txbxContent>
                  <w:p w14:paraId="4ECEBEE0" w14:textId="77777777" w:rsidR="00B35841" w:rsidRDefault="00F82088">
                    <w:pPr>
                      <w:widowControl/>
                      <w:autoSpaceDE/>
                      <w:autoSpaceDN/>
                      <w:adjustRightInd/>
                      <w:spacing w:line="860" w:lineRule="atLeast"/>
                    </w:pPr>
                    <w:r>
                      <w:rPr>
                        <w:noProof/>
                      </w:rPr>
                      <w:drawing>
                        <wp:inline distT="0" distB="0" distL="0" distR="0" wp14:anchorId="4ECEC08C" wp14:editId="4ECEC08D">
                          <wp:extent cx="534670" cy="534670"/>
                          <wp:effectExtent l="19050" t="0" r="0" b="0"/>
                          <wp:docPr id="182" name="Immagine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24"/>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E1" w14:textId="77777777" w:rsidR="00B35841" w:rsidRDefault="00B35841"/>
                </w:txbxContent>
              </v:textbox>
            </v:rect>
            <v:rect id="_x0000_s1519" style="position:absolute;left:2609;top:10375;width:860;height:840;mso-position-horizontal-relative:page;mso-position-vertical-relative:page" o:allowincell="f" filled="f" stroked="f">
              <v:textbox inset="0,0,0,0">
                <w:txbxContent>
                  <w:p w14:paraId="4ECEBEE2" w14:textId="77777777" w:rsidR="00B35841" w:rsidRDefault="00F82088">
                    <w:pPr>
                      <w:widowControl/>
                      <w:autoSpaceDE/>
                      <w:autoSpaceDN/>
                      <w:adjustRightInd/>
                      <w:spacing w:line="840" w:lineRule="atLeast"/>
                    </w:pPr>
                    <w:r>
                      <w:rPr>
                        <w:noProof/>
                      </w:rPr>
                      <w:drawing>
                        <wp:inline distT="0" distB="0" distL="0" distR="0" wp14:anchorId="4ECEC08E" wp14:editId="4ECEC08F">
                          <wp:extent cx="551815" cy="534670"/>
                          <wp:effectExtent l="19050" t="0" r="635" b="0"/>
                          <wp:docPr id="183" name="Immagine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25"/>
                                  <a:srcRect/>
                                  <a:stretch>
                                    <a:fillRect/>
                                  </a:stretch>
                                </pic:blipFill>
                                <pic:spPr bwMode="auto">
                                  <a:xfrm>
                                    <a:off x="0" y="0"/>
                                    <a:ext cx="551815" cy="534670"/>
                                  </a:xfrm>
                                  <a:prstGeom prst="rect">
                                    <a:avLst/>
                                  </a:prstGeom>
                                  <a:noFill/>
                                  <a:ln w="9525">
                                    <a:noFill/>
                                    <a:miter lim="800000"/>
                                    <a:headEnd/>
                                    <a:tailEnd/>
                                  </a:ln>
                                </pic:spPr>
                              </pic:pic>
                            </a:graphicData>
                          </a:graphic>
                        </wp:inline>
                      </w:drawing>
                    </w:r>
                  </w:p>
                  <w:p w14:paraId="4ECEBEE3" w14:textId="77777777" w:rsidR="00B35841" w:rsidRDefault="00B35841"/>
                </w:txbxContent>
              </v:textbox>
            </v:rect>
            <v:rect id="_x0000_s1520" style="position:absolute;left:1362;top:12019;width:800;height:700;mso-position-horizontal-relative:page;mso-position-vertical-relative:page" o:allowincell="f" filled="f" stroked="f">
              <v:textbox inset="0,0,0,0">
                <w:txbxContent>
                  <w:p w14:paraId="4ECEBEE4" w14:textId="77777777" w:rsidR="00B35841" w:rsidRDefault="00F82088">
                    <w:pPr>
                      <w:widowControl/>
                      <w:autoSpaceDE/>
                      <w:autoSpaceDN/>
                      <w:adjustRightInd/>
                      <w:spacing w:line="700" w:lineRule="atLeast"/>
                    </w:pPr>
                    <w:r>
                      <w:rPr>
                        <w:noProof/>
                      </w:rPr>
                      <w:drawing>
                        <wp:inline distT="0" distB="0" distL="0" distR="0" wp14:anchorId="4ECEC090" wp14:editId="4ECEC091">
                          <wp:extent cx="500380" cy="448310"/>
                          <wp:effectExtent l="19050" t="0" r="0" b="0"/>
                          <wp:docPr id="184" name="Immagin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E5" w14:textId="77777777" w:rsidR="00B35841" w:rsidRDefault="00B35841"/>
                </w:txbxContent>
              </v:textbox>
            </v:rect>
            <v:rect id="_x0000_s1521" style="position:absolute;left:1419;top:14230;width:840;height:840;mso-position-horizontal-relative:page;mso-position-vertical-relative:page" o:allowincell="f" filled="f" stroked="f">
              <v:textbox inset="0,0,0,0">
                <w:txbxContent>
                  <w:p w14:paraId="4ECEBEE6" w14:textId="77777777" w:rsidR="00B35841" w:rsidRDefault="00F82088">
                    <w:pPr>
                      <w:widowControl/>
                      <w:autoSpaceDE/>
                      <w:autoSpaceDN/>
                      <w:adjustRightInd/>
                      <w:spacing w:line="840" w:lineRule="atLeast"/>
                    </w:pPr>
                    <w:r>
                      <w:rPr>
                        <w:noProof/>
                      </w:rPr>
                      <w:drawing>
                        <wp:inline distT="0" distB="0" distL="0" distR="0" wp14:anchorId="4ECEC092" wp14:editId="4ECEC093">
                          <wp:extent cx="534670" cy="534670"/>
                          <wp:effectExtent l="19050" t="0" r="0" b="0"/>
                          <wp:docPr id="185" name="Immagin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23"/>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E7" w14:textId="77777777" w:rsidR="00B35841" w:rsidRDefault="00B35841"/>
                </w:txbxContent>
              </v:textbox>
            </v:rect>
            <v:rect id="_x0000_s1522" style="position:absolute;left:2411;top:14230;width:860;height:840;mso-position-horizontal-relative:page;mso-position-vertical-relative:page" o:allowincell="f" filled="f" stroked="f">
              <v:textbox inset="0,0,0,0">
                <w:txbxContent>
                  <w:p w14:paraId="4ECEBEE8" w14:textId="77777777" w:rsidR="00B35841" w:rsidRDefault="00F82088">
                    <w:pPr>
                      <w:widowControl/>
                      <w:autoSpaceDE/>
                      <w:autoSpaceDN/>
                      <w:adjustRightInd/>
                      <w:spacing w:line="840" w:lineRule="atLeast"/>
                    </w:pPr>
                    <w:r>
                      <w:rPr>
                        <w:noProof/>
                      </w:rPr>
                      <w:drawing>
                        <wp:inline distT="0" distB="0" distL="0" distR="0" wp14:anchorId="4ECEC094" wp14:editId="4ECEC095">
                          <wp:extent cx="551815" cy="526415"/>
                          <wp:effectExtent l="19050" t="0" r="635" b="0"/>
                          <wp:docPr id="186" name="Immagine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36"/>
                                  <a:srcRect/>
                                  <a:stretch>
                                    <a:fillRect/>
                                  </a:stretch>
                                </pic:blipFill>
                                <pic:spPr bwMode="auto">
                                  <a:xfrm>
                                    <a:off x="0" y="0"/>
                                    <a:ext cx="551815" cy="526415"/>
                                  </a:xfrm>
                                  <a:prstGeom prst="rect">
                                    <a:avLst/>
                                  </a:prstGeom>
                                  <a:noFill/>
                                  <a:ln w="9525">
                                    <a:noFill/>
                                    <a:miter lim="800000"/>
                                    <a:headEnd/>
                                    <a:tailEnd/>
                                  </a:ln>
                                </pic:spPr>
                              </pic:pic>
                            </a:graphicData>
                          </a:graphic>
                        </wp:inline>
                      </w:drawing>
                    </w:r>
                  </w:p>
                  <w:p w14:paraId="4ECEBEE9" w14:textId="77777777" w:rsidR="00B35841" w:rsidRDefault="00B35841"/>
                </w:txbxContent>
              </v:textbox>
            </v:rect>
            <v:rect id="_x0000_s1523" style="position:absolute;left:4423;top:14230;width:840;height:840;mso-position-horizontal-relative:page;mso-position-vertical-relative:page" o:allowincell="f" filled="f" stroked="f">
              <v:textbox inset="0,0,0,0">
                <w:txbxContent>
                  <w:p w14:paraId="4ECEBEEA" w14:textId="77777777" w:rsidR="00B35841" w:rsidRDefault="00F82088">
                    <w:pPr>
                      <w:widowControl/>
                      <w:autoSpaceDE/>
                      <w:autoSpaceDN/>
                      <w:adjustRightInd/>
                      <w:spacing w:line="840" w:lineRule="atLeast"/>
                    </w:pPr>
                    <w:r>
                      <w:rPr>
                        <w:noProof/>
                      </w:rPr>
                      <w:drawing>
                        <wp:inline distT="0" distB="0" distL="0" distR="0" wp14:anchorId="4ECEC096" wp14:editId="4ECEC097">
                          <wp:extent cx="543560" cy="551815"/>
                          <wp:effectExtent l="19050" t="0" r="8890" b="0"/>
                          <wp:docPr id="187" name="Immagine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37"/>
                                  <a:srcRect/>
                                  <a:stretch>
                                    <a:fillRect/>
                                  </a:stretch>
                                </pic:blipFill>
                                <pic:spPr bwMode="auto">
                                  <a:xfrm>
                                    <a:off x="0" y="0"/>
                                    <a:ext cx="543560" cy="551815"/>
                                  </a:xfrm>
                                  <a:prstGeom prst="rect">
                                    <a:avLst/>
                                  </a:prstGeom>
                                  <a:noFill/>
                                  <a:ln w="9525">
                                    <a:noFill/>
                                    <a:miter lim="800000"/>
                                    <a:headEnd/>
                                    <a:tailEnd/>
                                  </a:ln>
                                </pic:spPr>
                              </pic:pic>
                            </a:graphicData>
                          </a:graphic>
                        </wp:inline>
                      </w:drawing>
                    </w:r>
                  </w:p>
                  <w:p w14:paraId="4ECEBEEB" w14:textId="77777777" w:rsidR="00B35841" w:rsidRDefault="00B35841"/>
                </w:txbxContent>
              </v:textbox>
            </v:rect>
            <v:rect id="_x0000_s1524" style="position:absolute;left:3431;top:14230;width:840;height:840;mso-position-horizontal-relative:page;mso-position-vertical-relative:page" o:allowincell="f" filled="f" stroked="f">
              <v:textbox inset="0,0,0,0">
                <w:txbxContent>
                  <w:p w14:paraId="4ECEBEEC" w14:textId="77777777" w:rsidR="00B35841" w:rsidRDefault="00F82088">
                    <w:pPr>
                      <w:widowControl/>
                      <w:autoSpaceDE/>
                      <w:autoSpaceDN/>
                      <w:adjustRightInd/>
                      <w:spacing w:line="840" w:lineRule="atLeast"/>
                    </w:pPr>
                    <w:r>
                      <w:rPr>
                        <w:noProof/>
                      </w:rPr>
                      <w:drawing>
                        <wp:inline distT="0" distB="0" distL="0" distR="0" wp14:anchorId="4ECEC098" wp14:editId="4ECEC099">
                          <wp:extent cx="534670" cy="526415"/>
                          <wp:effectExtent l="19050" t="0" r="0" b="0"/>
                          <wp:docPr id="188" name="Immagine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39"/>
                                  <a:srcRect/>
                                  <a:stretch>
                                    <a:fillRect/>
                                  </a:stretch>
                                </pic:blipFill>
                                <pic:spPr bwMode="auto">
                                  <a:xfrm>
                                    <a:off x="0" y="0"/>
                                    <a:ext cx="534670" cy="526415"/>
                                  </a:xfrm>
                                  <a:prstGeom prst="rect">
                                    <a:avLst/>
                                  </a:prstGeom>
                                  <a:noFill/>
                                  <a:ln w="9525">
                                    <a:noFill/>
                                    <a:miter lim="800000"/>
                                    <a:headEnd/>
                                    <a:tailEnd/>
                                  </a:ln>
                                </pic:spPr>
                              </pic:pic>
                            </a:graphicData>
                          </a:graphic>
                        </wp:inline>
                      </w:drawing>
                    </w:r>
                  </w:p>
                  <w:p w14:paraId="4ECEBEED" w14:textId="77777777" w:rsidR="00B35841" w:rsidRDefault="00B35841"/>
                </w:txbxContent>
              </v:textbox>
            </v:rect>
            <v:rect id="_x0000_s1525" style="position:absolute;left:5416;top:14230;width:840;height:840;mso-position-horizontal-relative:page;mso-position-vertical-relative:page" o:allowincell="f" filled="f" stroked="f">
              <v:textbox inset="0,0,0,0">
                <w:txbxContent>
                  <w:p w14:paraId="4ECEBEEE" w14:textId="77777777" w:rsidR="00B35841" w:rsidRDefault="00F82088">
                    <w:pPr>
                      <w:widowControl/>
                      <w:autoSpaceDE/>
                      <w:autoSpaceDN/>
                      <w:adjustRightInd/>
                      <w:spacing w:line="840" w:lineRule="atLeast"/>
                    </w:pPr>
                    <w:r>
                      <w:rPr>
                        <w:noProof/>
                      </w:rPr>
                      <w:drawing>
                        <wp:inline distT="0" distB="0" distL="0" distR="0" wp14:anchorId="4ECEC09A" wp14:editId="4ECEC09B">
                          <wp:extent cx="534670" cy="534670"/>
                          <wp:effectExtent l="19050" t="0" r="0" b="0"/>
                          <wp:docPr id="189" name="Immagin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35"/>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EF" w14:textId="77777777" w:rsidR="00B35841" w:rsidRDefault="00B35841"/>
                </w:txbxContent>
              </v:textbox>
            </v:rect>
            <v:rect id="_x0000_s1526" style="position:absolute;left:1419;top:15307;width:4820;height:840;mso-position-horizontal-relative:page;mso-position-vertical-relative:page" o:allowincell="f" filled="f" stroked="f">
              <v:textbox inset="0,0,0,0">
                <w:txbxContent>
                  <w:p w14:paraId="4ECEBEF0" w14:textId="77777777" w:rsidR="00B35841" w:rsidRDefault="00F82088">
                    <w:pPr>
                      <w:widowControl/>
                      <w:autoSpaceDE/>
                      <w:autoSpaceDN/>
                      <w:adjustRightInd/>
                      <w:spacing w:line="840" w:lineRule="atLeast"/>
                    </w:pPr>
                    <w:r>
                      <w:rPr>
                        <w:noProof/>
                      </w:rPr>
                      <w:drawing>
                        <wp:inline distT="0" distB="0" distL="0" distR="0" wp14:anchorId="4ECEC09C" wp14:editId="4ECEC09D">
                          <wp:extent cx="3053715" cy="534670"/>
                          <wp:effectExtent l="19050" t="0" r="0" b="0"/>
                          <wp:docPr id="190" name="Immagine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145"/>
                                  <a:srcRect/>
                                  <a:stretch>
                                    <a:fillRect/>
                                  </a:stretch>
                                </pic:blipFill>
                                <pic:spPr bwMode="auto">
                                  <a:xfrm>
                                    <a:off x="0" y="0"/>
                                    <a:ext cx="3053715" cy="534670"/>
                                  </a:xfrm>
                                  <a:prstGeom prst="rect">
                                    <a:avLst/>
                                  </a:prstGeom>
                                  <a:noFill/>
                                  <a:ln w="9525">
                                    <a:noFill/>
                                    <a:miter lim="800000"/>
                                    <a:headEnd/>
                                    <a:tailEnd/>
                                  </a:ln>
                                </pic:spPr>
                              </pic:pic>
                            </a:graphicData>
                          </a:graphic>
                        </wp:inline>
                      </w:drawing>
                    </w:r>
                  </w:p>
                  <w:p w14:paraId="4ECEBEF1" w14:textId="77777777" w:rsidR="00B35841" w:rsidRDefault="00B35841"/>
                </w:txbxContent>
              </v:textbox>
            </v:rect>
            <v:group id="_x0000_s1527" style="position:absolute;left:1417;top:15305;width:4819;height:839" coordorigin="1417,15305" coordsize="4819,839" o:allowincell="f">
              <v:shape id="_x0000_s1528" style="position:absolute;left:1417;top:15305;width:4819;height:839;mso-position-horizontal-relative:page;mso-position-vertical-relative:page" coordsize="4819,839" o:allowincell="f" path="m,838r4818,l4818,e" filled="f" strokeweight=".17636mm">
                <v:path arrowok="t"/>
              </v:shape>
              <v:shape id="_x0000_s1529" style="position:absolute;left:1417;top:15305;width:4819;height:839;mso-position-horizontal-relative:page;mso-position-vertical-relative:page" coordsize="4819,839" o:allowincell="f" path="m,l,838e" filled="f" strokeweight=".17636mm">
                <v:path arrowok="t"/>
              </v:shape>
            </v:group>
            <v:rect id="_x0000_s1530" style="position:absolute;left:2824;top:15589;width:2579;height:283" o:allowincell="f" stroked="f">
              <v:path arrowok="t"/>
            </v:rect>
            <w10:wrap anchorx="page" anchory="page"/>
          </v:group>
        </w:pict>
      </w:r>
    </w:p>
    <w:p w14:paraId="4ECEBB6D" w14:textId="77777777" w:rsidR="00F4122D" w:rsidRPr="00B44168" w:rsidRDefault="001500DA" w:rsidP="00B12EAC">
      <w:pPr>
        <w:numPr>
          <w:ilvl w:val="2"/>
          <w:numId w:val="22"/>
        </w:numPr>
        <w:tabs>
          <w:tab w:val="left" w:pos="704"/>
        </w:tabs>
        <w:kinsoku w:val="0"/>
        <w:overflowPunct w:val="0"/>
        <w:spacing w:before="69"/>
        <w:rPr>
          <w:rFonts w:ascii="Arial" w:hAnsi="Arial" w:cs="Arial"/>
          <w:color w:val="000000"/>
          <w:lang w:val="ru-RU"/>
        </w:rPr>
      </w:pPr>
      <w:r w:rsidRPr="00B44168">
        <w:rPr>
          <w:rFonts w:ascii="Arial" w:hAnsi="Arial" w:cs="Arial"/>
          <w:b/>
          <w:bCs/>
          <w:color w:val="231F20"/>
          <w:lang w:val="ru-RU"/>
        </w:rPr>
        <w:t>Работа в зонах с ограниченным пространством</w:t>
      </w:r>
    </w:p>
    <w:p w14:paraId="4ECEBB6E" w14:textId="77777777" w:rsidR="00F4122D" w:rsidRPr="00B44168" w:rsidRDefault="00707A78" w:rsidP="00DA3A48">
      <w:pPr>
        <w:pStyle w:val="a4"/>
        <w:kinsoku w:val="0"/>
        <w:overflowPunct w:val="0"/>
        <w:spacing w:before="2" w:line="230" w:lineRule="exact"/>
        <w:ind w:left="103" w:right="217"/>
        <w:rPr>
          <w:color w:val="000000"/>
          <w:lang w:val="ru-RU"/>
        </w:rPr>
      </w:pPr>
      <w:r w:rsidRPr="00B44168">
        <w:rPr>
          <w:color w:val="231F20"/>
          <w:lang w:val="ru-RU"/>
        </w:rPr>
        <w:t>Зона</w:t>
      </w:r>
      <w:r w:rsidR="00946751" w:rsidRPr="00B44168">
        <w:rPr>
          <w:color w:val="231F20"/>
          <w:lang w:val="ru-RU"/>
        </w:rPr>
        <w:t>ми</w:t>
      </w:r>
      <w:r w:rsidRPr="00B44168">
        <w:rPr>
          <w:color w:val="231F20"/>
          <w:lang w:val="ru-RU"/>
        </w:rPr>
        <w:t xml:space="preserve"> с частичным или полным ограниченным пространством </w:t>
      </w:r>
      <w:r w:rsidR="00DA3A48" w:rsidRPr="00B44168">
        <w:rPr>
          <w:color w:val="231F20"/>
          <w:lang w:val="ru-RU"/>
        </w:rPr>
        <w:t>считаются зоны, для работы в которых необходима специальная техническая подготовка. Зоны представляют риск для верхних конечностей, поэтому необходимо принять все меры по сокращению риска</w:t>
      </w:r>
      <w:r w:rsidR="00F4122D" w:rsidRPr="00B44168">
        <w:rPr>
          <w:color w:val="231F20"/>
          <w:lang w:val="ru-RU"/>
        </w:rPr>
        <w:t>.</w:t>
      </w:r>
      <w:r w:rsidR="00F4122D" w:rsidRPr="00B44168">
        <w:rPr>
          <w:color w:val="231F20"/>
          <w:w w:val="99"/>
          <w:lang w:val="ru-RU"/>
        </w:rPr>
        <w:t xml:space="preserve"> </w:t>
      </w:r>
      <w:r w:rsidR="00DA3A48" w:rsidRPr="00B44168">
        <w:rPr>
          <w:b/>
          <w:bCs/>
          <w:i/>
          <w:iCs/>
          <w:color w:val="231F20"/>
          <w:lang w:val="ru-RU"/>
        </w:rPr>
        <w:t>Тщательное и постоянное обслуживание является залогом эффективной и длительной работы станка. Перечисленные ниже операции должны выполняться с максимальной осторожностью и тщательностью</w:t>
      </w:r>
      <w:r w:rsidR="00F4122D" w:rsidRPr="00B44168">
        <w:rPr>
          <w:b/>
          <w:bCs/>
          <w:i/>
          <w:iCs/>
          <w:color w:val="231F20"/>
          <w:lang w:val="ru-RU"/>
        </w:rPr>
        <w:t>.</w:t>
      </w:r>
    </w:p>
    <w:p w14:paraId="4ECEBB6F" w14:textId="77777777" w:rsidR="00F4122D" w:rsidRPr="00B44168" w:rsidRDefault="00F4122D">
      <w:pPr>
        <w:kinsoku w:val="0"/>
        <w:overflowPunct w:val="0"/>
        <w:spacing w:before="5" w:line="110" w:lineRule="exact"/>
        <w:rPr>
          <w:rFonts w:ascii="Arial" w:hAnsi="Arial" w:cs="Arial"/>
          <w:sz w:val="11"/>
          <w:szCs w:val="11"/>
          <w:lang w:val="ru-RU"/>
        </w:rPr>
      </w:pPr>
    </w:p>
    <w:p w14:paraId="4ECEBB70" w14:textId="77777777" w:rsidR="00F4122D" w:rsidRPr="00B44168" w:rsidRDefault="00F4122D">
      <w:pPr>
        <w:kinsoku w:val="0"/>
        <w:overflowPunct w:val="0"/>
        <w:spacing w:line="200" w:lineRule="exact"/>
        <w:rPr>
          <w:rFonts w:ascii="Arial" w:hAnsi="Arial" w:cs="Arial"/>
          <w:sz w:val="20"/>
          <w:szCs w:val="20"/>
          <w:lang w:val="ru-RU"/>
        </w:rPr>
      </w:pPr>
    </w:p>
    <w:p w14:paraId="4ECEBB71" w14:textId="77777777" w:rsidR="00F4122D" w:rsidRPr="00B44168" w:rsidRDefault="001500DA">
      <w:pPr>
        <w:pStyle w:val="1"/>
        <w:numPr>
          <w:ilvl w:val="1"/>
          <w:numId w:val="3"/>
        </w:numPr>
        <w:tabs>
          <w:tab w:val="left" w:pos="571"/>
        </w:tabs>
        <w:kinsoku w:val="0"/>
        <w:overflowPunct w:val="0"/>
        <w:ind w:left="571"/>
        <w:rPr>
          <w:b w:val="0"/>
          <w:bCs w:val="0"/>
          <w:color w:val="000000"/>
        </w:rPr>
      </w:pPr>
      <w:r w:rsidRPr="00B44168">
        <w:rPr>
          <w:color w:val="231F20"/>
          <w:lang w:val="ru-RU"/>
        </w:rPr>
        <w:t>Техническое обслуживание</w:t>
      </w:r>
    </w:p>
    <w:p w14:paraId="4ECEBB72" w14:textId="77777777" w:rsidR="00F4122D" w:rsidRPr="00B44168" w:rsidRDefault="00F4122D">
      <w:pPr>
        <w:kinsoku w:val="0"/>
        <w:overflowPunct w:val="0"/>
        <w:spacing w:before="13" w:line="220" w:lineRule="exact"/>
        <w:rPr>
          <w:rFonts w:ascii="Arial" w:hAnsi="Arial" w:cs="Arial"/>
          <w:sz w:val="22"/>
          <w:szCs w:val="22"/>
        </w:rPr>
      </w:pPr>
    </w:p>
    <w:p w14:paraId="4ECEBB73" w14:textId="77777777" w:rsidR="00F4122D" w:rsidRPr="00B44168" w:rsidRDefault="00946751">
      <w:pPr>
        <w:kinsoku w:val="0"/>
        <w:overflowPunct w:val="0"/>
        <w:ind w:left="103" w:right="131"/>
        <w:rPr>
          <w:rFonts w:ascii="Arial" w:hAnsi="Arial" w:cs="Arial"/>
          <w:color w:val="000000"/>
          <w:sz w:val="20"/>
          <w:szCs w:val="20"/>
          <w:lang w:val="ru-RU"/>
        </w:rPr>
      </w:pPr>
      <w:r w:rsidRPr="00B44168">
        <w:rPr>
          <w:rFonts w:ascii="Arial" w:hAnsi="Arial" w:cs="Arial"/>
          <w:b/>
          <w:bCs/>
          <w:i/>
          <w:iCs/>
          <w:color w:val="231F20"/>
          <w:sz w:val="20"/>
          <w:szCs w:val="20"/>
          <w:lang w:val="ru-RU"/>
        </w:rPr>
        <w:t>Оп</w:t>
      </w:r>
      <w:r w:rsidR="00947888" w:rsidRPr="00B44168">
        <w:rPr>
          <w:rFonts w:ascii="Arial" w:hAnsi="Arial" w:cs="Arial"/>
          <w:b/>
          <w:bCs/>
          <w:i/>
          <w:iCs/>
          <w:color w:val="231F20"/>
          <w:sz w:val="20"/>
          <w:szCs w:val="20"/>
          <w:lang w:val="ru-RU"/>
        </w:rPr>
        <w:t>е</w:t>
      </w:r>
      <w:r w:rsidRPr="00B44168">
        <w:rPr>
          <w:rFonts w:ascii="Arial" w:hAnsi="Arial" w:cs="Arial"/>
          <w:b/>
          <w:bCs/>
          <w:i/>
          <w:iCs/>
          <w:color w:val="231F20"/>
          <w:sz w:val="20"/>
          <w:szCs w:val="20"/>
          <w:lang w:val="ru-RU"/>
        </w:rPr>
        <w:t>р</w:t>
      </w:r>
      <w:r w:rsidR="00947888" w:rsidRPr="00B44168">
        <w:rPr>
          <w:rFonts w:ascii="Arial" w:hAnsi="Arial" w:cs="Arial"/>
          <w:b/>
          <w:bCs/>
          <w:i/>
          <w:iCs/>
          <w:color w:val="231F20"/>
          <w:sz w:val="20"/>
          <w:szCs w:val="20"/>
          <w:lang w:val="ru-RU"/>
        </w:rPr>
        <w:t xml:space="preserve">ации, требующие специальной технической подготовки, должны выполняться квалифицированным и обладающим разрешением персоналом, который обязан обеспечить все условия безопасности в соответствии с нормативными требованиями по </w:t>
      </w:r>
      <w:r w:rsidRPr="00B44168">
        <w:rPr>
          <w:rFonts w:ascii="Arial" w:hAnsi="Arial" w:cs="Arial"/>
          <w:b/>
          <w:bCs/>
          <w:i/>
          <w:iCs/>
          <w:color w:val="231F20"/>
          <w:sz w:val="20"/>
          <w:szCs w:val="20"/>
          <w:lang w:val="ru-RU"/>
        </w:rPr>
        <w:t>б</w:t>
      </w:r>
      <w:r w:rsidR="00947888" w:rsidRPr="00B44168">
        <w:rPr>
          <w:rFonts w:ascii="Arial" w:hAnsi="Arial" w:cs="Arial"/>
          <w:b/>
          <w:bCs/>
          <w:i/>
          <w:iCs/>
          <w:color w:val="231F20"/>
          <w:sz w:val="20"/>
          <w:szCs w:val="20"/>
          <w:lang w:val="ru-RU"/>
        </w:rPr>
        <w:t>езопасности на рабочем месте (постоянная и временная работа)</w:t>
      </w:r>
      <w:r w:rsidR="00F4122D" w:rsidRPr="00B44168">
        <w:rPr>
          <w:rFonts w:ascii="Arial" w:hAnsi="Arial" w:cs="Arial"/>
          <w:b/>
          <w:bCs/>
          <w:i/>
          <w:iCs/>
          <w:color w:val="231F20"/>
          <w:sz w:val="20"/>
          <w:szCs w:val="20"/>
          <w:lang w:val="ru-RU"/>
        </w:rPr>
        <w:t>.</w:t>
      </w:r>
    </w:p>
    <w:p w14:paraId="4ECEBB74" w14:textId="77777777" w:rsidR="00F4122D" w:rsidRPr="00B44168" w:rsidRDefault="00F4122D">
      <w:pPr>
        <w:kinsoku w:val="0"/>
        <w:overflowPunct w:val="0"/>
        <w:spacing w:before="15" w:line="260" w:lineRule="exact"/>
        <w:rPr>
          <w:rFonts w:ascii="Arial" w:hAnsi="Arial" w:cs="Arial"/>
          <w:sz w:val="26"/>
          <w:szCs w:val="26"/>
          <w:lang w:val="ru-RU"/>
        </w:rPr>
      </w:pPr>
    </w:p>
    <w:p w14:paraId="4ECEBB75" w14:textId="77777777" w:rsidR="00F4122D" w:rsidRPr="00B44168" w:rsidRDefault="001500DA">
      <w:pPr>
        <w:numPr>
          <w:ilvl w:val="2"/>
          <w:numId w:val="3"/>
        </w:numPr>
        <w:tabs>
          <w:tab w:val="left" w:pos="707"/>
        </w:tabs>
        <w:kinsoku w:val="0"/>
        <w:overflowPunct w:val="0"/>
        <w:ind w:left="707"/>
        <w:rPr>
          <w:rFonts w:ascii="Arial" w:hAnsi="Arial" w:cs="Arial"/>
          <w:color w:val="000000"/>
        </w:rPr>
      </w:pPr>
      <w:r w:rsidRPr="00B44168">
        <w:rPr>
          <w:rFonts w:ascii="Arial" w:hAnsi="Arial" w:cs="Arial"/>
          <w:b/>
          <w:bCs/>
          <w:color w:val="231F20"/>
          <w:lang w:val="ru-RU"/>
        </w:rPr>
        <w:t>Предупреждения по техническому обслуживанию</w:t>
      </w:r>
    </w:p>
    <w:p w14:paraId="4ECEBB76" w14:textId="77777777" w:rsidR="00F4122D" w:rsidRPr="00DF5E63" w:rsidRDefault="00151B40" w:rsidP="00DF5E63">
      <w:pPr>
        <w:pStyle w:val="a4"/>
        <w:kinsoku w:val="0"/>
        <w:overflowPunct w:val="0"/>
        <w:spacing w:before="4" w:line="228" w:lineRule="exact"/>
        <w:ind w:left="103" w:right="107"/>
        <w:rPr>
          <w:color w:val="000000"/>
          <w:lang w:val="ru-RU"/>
        </w:rPr>
      </w:pPr>
      <w:r w:rsidRPr="00B44168">
        <w:rPr>
          <w:color w:val="231F20"/>
          <w:lang w:val="ru-RU"/>
        </w:rPr>
        <w:t>Перед любыми работами по плановому или экстренному обслуживанию необходимо отключить обор</w:t>
      </w:r>
      <w:r w:rsidR="00030ECB" w:rsidRPr="00B44168">
        <w:rPr>
          <w:color w:val="231F20"/>
          <w:lang w:val="ru-RU"/>
        </w:rPr>
        <w:t>удование</w:t>
      </w:r>
      <w:r w:rsidRPr="00B44168">
        <w:rPr>
          <w:color w:val="231F20"/>
          <w:lang w:val="ru-RU"/>
        </w:rPr>
        <w:t xml:space="preserve"> от сети электрического и пневматического питания и использовать средства индивидуальной защиты (перчатки, комбинезон, очки и пр</w:t>
      </w:r>
      <w:r w:rsidR="001B56EB" w:rsidRPr="00B44168">
        <w:rPr>
          <w:color w:val="231F20"/>
          <w:lang w:val="ru-RU"/>
        </w:rPr>
        <w:t>.</w:t>
      </w:r>
      <w:proofErr w:type="gramStart"/>
      <w:r w:rsidR="001B56EB" w:rsidRPr="00B44168">
        <w:rPr>
          <w:color w:val="231F20"/>
          <w:lang w:val="ru-RU"/>
        </w:rPr>
        <w:t>)</w:t>
      </w:r>
      <w:proofErr w:type="gramEnd"/>
      <w:r w:rsidRPr="00B44168">
        <w:rPr>
          <w:color w:val="231F20"/>
          <w:lang w:val="ru-RU"/>
        </w:rPr>
        <w:t xml:space="preserve"> Соблюдать все требования настоящего руководства. При необходимости вмешательства, не описанного в настоящем руководстве, обращаться к производителю</w:t>
      </w:r>
      <w:r w:rsidR="00F4122D" w:rsidRPr="00B44168">
        <w:rPr>
          <w:color w:val="231F20"/>
          <w:lang w:val="ru-RU"/>
        </w:rPr>
        <w:t>.</w:t>
      </w:r>
    </w:p>
    <w:p w14:paraId="4ECEBB77" w14:textId="77777777" w:rsidR="00F4122D" w:rsidRPr="00B44168" w:rsidRDefault="001500DA">
      <w:pPr>
        <w:numPr>
          <w:ilvl w:val="2"/>
          <w:numId w:val="3"/>
        </w:numPr>
        <w:tabs>
          <w:tab w:val="left" w:pos="704"/>
        </w:tabs>
        <w:kinsoku w:val="0"/>
        <w:overflowPunct w:val="0"/>
        <w:ind w:left="704" w:hanging="602"/>
        <w:rPr>
          <w:rFonts w:ascii="Arial" w:hAnsi="Arial" w:cs="Arial"/>
          <w:color w:val="000000"/>
          <w:lang w:val="ru-RU"/>
        </w:rPr>
      </w:pPr>
      <w:r w:rsidRPr="00B44168">
        <w:rPr>
          <w:rFonts w:ascii="Arial" w:hAnsi="Arial" w:cs="Arial"/>
          <w:b/>
          <w:bCs/>
          <w:color w:val="231F20"/>
          <w:lang w:val="ru-RU"/>
        </w:rPr>
        <w:t>Операции квалифицированных технических специалистов</w:t>
      </w:r>
    </w:p>
    <w:p w14:paraId="4ECEBB78" w14:textId="77777777" w:rsidR="00F4122D" w:rsidRPr="00B44168" w:rsidRDefault="00F4122D">
      <w:pPr>
        <w:kinsoku w:val="0"/>
        <w:overflowPunct w:val="0"/>
        <w:spacing w:before="4" w:line="100" w:lineRule="exact"/>
        <w:rPr>
          <w:rFonts w:ascii="Arial" w:hAnsi="Arial" w:cs="Arial"/>
          <w:sz w:val="10"/>
          <w:szCs w:val="10"/>
          <w:lang w:val="ru-RU"/>
        </w:rPr>
      </w:pPr>
    </w:p>
    <w:p w14:paraId="4ECEBB79" w14:textId="77777777" w:rsidR="00F4122D" w:rsidRPr="00B44168" w:rsidRDefault="00F4122D">
      <w:pPr>
        <w:kinsoku w:val="0"/>
        <w:overflowPunct w:val="0"/>
        <w:spacing w:line="200" w:lineRule="exact"/>
        <w:rPr>
          <w:rFonts w:ascii="Arial" w:hAnsi="Arial" w:cs="Arial"/>
          <w:sz w:val="20"/>
          <w:szCs w:val="20"/>
          <w:lang w:val="ru-RU"/>
        </w:rPr>
      </w:pPr>
    </w:p>
    <w:p w14:paraId="4ECEBB7A" w14:textId="77777777" w:rsidR="00F4122D" w:rsidRPr="00B44168" w:rsidRDefault="00F4122D">
      <w:pPr>
        <w:kinsoku w:val="0"/>
        <w:overflowPunct w:val="0"/>
        <w:spacing w:line="200" w:lineRule="exact"/>
        <w:rPr>
          <w:rFonts w:ascii="Arial" w:hAnsi="Arial" w:cs="Arial"/>
          <w:sz w:val="20"/>
          <w:szCs w:val="20"/>
          <w:lang w:val="ru-RU"/>
        </w:rPr>
      </w:pPr>
    </w:p>
    <w:p w14:paraId="4ECEBB7B" w14:textId="77777777" w:rsidR="00F4122D" w:rsidRPr="00B44168" w:rsidRDefault="00F4122D">
      <w:pPr>
        <w:kinsoku w:val="0"/>
        <w:overflowPunct w:val="0"/>
        <w:spacing w:line="200" w:lineRule="exact"/>
        <w:rPr>
          <w:rFonts w:ascii="Arial" w:hAnsi="Arial" w:cs="Arial"/>
          <w:sz w:val="20"/>
          <w:szCs w:val="20"/>
          <w:lang w:val="ru-RU"/>
        </w:rPr>
      </w:pPr>
    </w:p>
    <w:p w14:paraId="4ECEBB7C" w14:textId="77777777" w:rsidR="00F4122D" w:rsidRPr="00DF5E63" w:rsidRDefault="00F4122D">
      <w:pPr>
        <w:kinsoku w:val="0"/>
        <w:overflowPunct w:val="0"/>
        <w:spacing w:line="200" w:lineRule="exact"/>
        <w:rPr>
          <w:rFonts w:ascii="Arial" w:hAnsi="Arial" w:cs="Arial"/>
          <w:sz w:val="20"/>
          <w:szCs w:val="20"/>
        </w:rPr>
      </w:pPr>
    </w:p>
    <w:p w14:paraId="4ECEBB7D" w14:textId="77777777" w:rsidR="00F4122D" w:rsidRPr="00B44168" w:rsidRDefault="00151B40">
      <w:pPr>
        <w:pStyle w:val="a4"/>
        <w:kinsoku w:val="0"/>
        <w:overflowPunct w:val="0"/>
        <w:ind w:left="103"/>
        <w:rPr>
          <w:color w:val="000000"/>
          <w:lang w:val="ru-RU"/>
        </w:rPr>
      </w:pPr>
      <w:r w:rsidRPr="00B44168">
        <w:rPr>
          <w:color w:val="231F20"/>
          <w:lang w:val="ru-RU"/>
        </w:rPr>
        <w:t>Оператор вправе выполнять только операции по чистке оборудования</w:t>
      </w:r>
      <w:r w:rsidR="00F4122D" w:rsidRPr="00B44168">
        <w:rPr>
          <w:color w:val="231F20"/>
          <w:lang w:val="ru-RU"/>
        </w:rPr>
        <w:t>.</w:t>
      </w:r>
    </w:p>
    <w:p w14:paraId="4ECEBB7E" w14:textId="77777777" w:rsidR="00F4122D" w:rsidRPr="00B44168" w:rsidRDefault="00F4122D">
      <w:pPr>
        <w:kinsoku w:val="0"/>
        <w:overflowPunct w:val="0"/>
        <w:spacing w:before="5" w:line="150" w:lineRule="exact"/>
        <w:rPr>
          <w:rFonts w:ascii="Arial" w:hAnsi="Arial" w:cs="Arial"/>
          <w:sz w:val="15"/>
          <w:szCs w:val="15"/>
          <w:lang w:val="ru-RU"/>
        </w:rPr>
      </w:pPr>
    </w:p>
    <w:p w14:paraId="4ECEBB7F" w14:textId="77777777" w:rsidR="00F4122D" w:rsidRPr="00B44168" w:rsidRDefault="00F4122D">
      <w:pPr>
        <w:kinsoku w:val="0"/>
        <w:overflowPunct w:val="0"/>
        <w:spacing w:line="200" w:lineRule="exact"/>
        <w:rPr>
          <w:rFonts w:ascii="Arial" w:hAnsi="Arial" w:cs="Arial"/>
          <w:sz w:val="20"/>
          <w:szCs w:val="20"/>
          <w:lang w:val="ru-RU"/>
        </w:rPr>
      </w:pPr>
    </w:p>
    <w:p w14:paraId="4ECEBB80" w14:textId="77777777" w:rsidR="00F4122D" w:rsidRPr="00B44168" w:rsidRDefault="00F4122D">
      <w:pPr>
        <w:kinsoku w:val="0"/>
        <w:overflowPunct w:val="0"/>
        <w:spacing w:line="200" w:lineRule="exact"/>
        <w:rPr>
          <w:rFonts w:ascii="Arial" w:hAnsi="Arial" w:cs="Arial"/>
          <w:sz w:val="20"/>
          <w:szCs w:val="20"/>
          <w:lang w:val="ru-RU"/>
        </w:rPr>
      </w:pPr>
    </w:p>
    <w:p w14:paraId="4ECEBB81" w14:textId="77777777" w:rsidR="00F4122D" w:rsidRPr="00B44168" w:rsidRDefault="00F4122D">
      <w:pPr>
        <w:kinsoku w:val="0"/>
        <w:overflowPunct w:val="0"/>
        <w:spacing w:line="200" w:lineRule="exact"/>
        <w:rPr>
          <w:rFonts w:ascii="Arial" w:hAnsi="Arial" w:cs="Arial"/>
          <w:sz w:val="20"/>
          <w:szCs w:val="20"/>
          <w:lang w:val="ru-RU"/>
        </w:rPr>
      </w:pPr>
    </w:p>
    <w:p w14:paraId="4ECEBB82" w14:textId="77777777" w:rsidR="00F4122D" w:rsidRPr="00B44168" w:rsidRDefault="00F4122D">
      <w:pPr>
        <w:kinsoku w:val="0"/>
        <w:overflowPunct w:val="0"/>
        <w:spacing w:line="200" w:lineRule="exact"/>
        <w:rPr>
          <w:rFonts w:ascii="Arial" w:hAnsi="Arial" w:cs="Arial"/>
          <w:sz w:val="20"/>
          <w:szCs w:val="20"/>
          <w:lang w:val="ru-RU"/>
        </w:rPr>
      </w:pPr>
    </w:p>
    <w:p w14:paraId="4ECEBB83" w14:textId="77777777" w:rsidR="00F4122D" w:rsidRPr="00B44168" w:rsidRDefault="00F4122D">
      <w:pPr>
        <w:kinsoku w:val="0"/>
        <w:overflowPunct w:val="0"/>
        <w:spacing w:line="200" w:lineRule="exact"/>
        <w:rPr>
          <w:rFonts w:ascii="Arial" w:hAnsi="Arial" w:cs="Arial"/>
          <w:sz w:val="20"/>
          <w:szCs w:val="20"/>
          <w:lang w:val="ru-RU"/>
        </w:rPr>
      </w:pPr>
    </w:p>
    <w:p w14:paraId="4ECEBB84" w14:textId="77777777" w:rsidR="00F4122D" w:rsidRPr="00B44168" w:rsidRDefault="00151B40">
      <w:pPr>
        <w:pStyle w:val="a4"/>
        <w:kinsoku w:val="0"/>
        <w:overflowPunct w:val="0"/>
        <w:spacing w:line="228" w:lineRule="exact"/>
        <w:ind w:left="103" w:right="112"/>
        <w:rPr>
          <w:color w:val="000000"/>
          <w:lang w:val="ru-RU"/>
        </w:rPr>
      </w:pPr>
      <w:r w:rsidRPr="00B44168">
        <w:rPr>
          <w:color w:val="231F20"/>
          <w:lang w:val="ru-RU"/>
        </w:rPr>
        <w:t xml:space="preserve">Более сложные операции </w:t>
      </w:r>
      <w:r w:rsidR="00F4122D" w:rsidRPr="00B44168">
        <w:rPr>
          <w:color w:val="231F20"/>
          <w:lang w:val="ru-RU"/>
        </w:rPr>
        <w:t>(</w:t>
      </w:r>
      <w:r w:rsidRPr="00B44168">
        <w:rPr>
          <w:color w:val="231F20"/>
          <w:lang w:val="ru-RU"/>
        </w:rPr>
        <w:t>электрические и механические</w:t>
      </w:r>
      <w:r w:rsidR="00F4122D" w:rsidRPr="00B44168">
        <w:rPr>
          <w:color w:val="231F20"/>
          <w:lang w:val="ru-RU"/>
        </w:rPr>
        <w:t xml:space="preserve">) </w:t>
      </w:r>
      <w:r w:rsidRPr="00B44168">
        <w:rPr>
          <w:color w:val="231F20"/>
          <w:lang w:val="ru-RU"/>
        </w:rPr>
        <w:t>выполняются специально подготовленным персоналом</w:t>
      </w:r>
      <w:r w:rsidR="00F4122D" w:rsidRPr="00B44168">
        <w:rPr>
          <w:color w:val="231F20"/>
          <w:lang w:val="ru-RU"/>
        </w:rPr>
        <w:t>.</w:t>
      </w:r>
    </w:p>
    <w:p w14:paraId="4ECEBB85" w14:textId="77777777" w:rsidR="00F4122D" w:rsidRPr="00B44168" w:rsidRDefault="00F4122D">
      <w:pPr>
        <w:kinsoku w:val="0"/>
        <w:overflowPunct w:val="0"/>
        <w:spacing w:before="8" w:line="280" w:lineRule="exact"/>
        <w:rPr>
          <w:rFonts w:ascii="Arial" w:hAnsi="Arial" w:cs="Arial"/>
          <w:sz w:val="28"/>
          <w:szCs w:val="28"/>
          <w:lang w:val="ru-RU"/>
        </w:rPr>
      </w:pPr>
    </w:p>
    <w:p w14:paraId="4ECEBB86" w14:textId="77777777" w:rsidR="00F4122D" w:rsidRPr="00B44168" w:rsidRDefault="00BE0F5D">
      <w:pPr>
        <w:pStyle w:val="4"/>
        <w:kinsoku w:val="0"/>
        <w:overflowPunct w:val="0"/>
        <w:ind w:left="1068"/>
        <w:rPr>
          <w:b w:val="0"/>
          <w:bCs w:val="0"/>
          <w:lang w:val="ru-RU"/>
        </w:rPr>
      </w:pPr>
      <w:r w:rsidRPr="00B44168">
        <w:rPr>
          <w:lang w:val="ru-RU"/>
        </w:rPr>
        <w:t>ОСТОРОЖНО</w:t>
      </w:r>
    </w:p>
    <w:p w14:paraId="4ECEBB87" w14:textId="77777777" w:rsidR="00F4122D" w:rsidRPr="00B44168" w:rsidRDefault="00F4122D">
      <w:pPr>
        <w:kinsoku w:val="0"/>
        <w:overflowPunct w:val="0"/>
        <w:spacing w:line="200" w:lineRule="exact"/>
        <w:rPr>
          <w:rFonts w:ascii="Arial" w:hAnsi="Arial" w:cs="Arial"/>
          <w:sz w:val="20"/>
          <w:szCs w:val="20"/>
          <w:lang w:val="ru-RU"/>
        </w:rPr>
      </w:pPr>
    </w:p>
    <w:p w14:paraId="4ECEBB88" w14:textId="77777777" w:rsidR="00F4122D" w:rsidRPr="00B44168" w:rsidRDefault="00F4122D">
      <w:pPr>
        <w:kinsoku w:val="0"/>
        <w:overflowPunct w:val="0"/>
        <w:spacing w:before="1" w:line="280" w:lineRule="exact"/>
        <w:rPr>
          <w:rFonts w:ascii="Arial" w:hAnsi="Arial" w:cs="Arial"/>
          <w:sz w:val="28"/>
          <w:szCs w:val="28"/>
          <w:lang w:val="ru-RU"/>
        </w:rPr>
      </w:pPr>
    </w:p>
    <w:p w14:paraId="4ECEBB89" w14:textId="77777777" w:rsidR="00F4122D" w:rsidRPr="00B44168" w:rsidRDefault="00151B40">
      <w:pPr>
        <w:kinsoku w:val="0"/>
        <w:overflowPunct w:val="0"/>
        <w:spacing w:before="74"/>
        <w:ind w:left="103"/>
        <w:rPr>
          <w:rFonts w:ascii="Arial" w:hAnsi="Arial" w:cs="Arial"/>
          <w:sz w:val="20"/>
          <w:szCs w:val="20"/>
          <w:lang w:val="ru-RU"/>
        </w:rPr>
      </w:pPr>
      <w:r w:rsidRPr="00B44168">
        <w:rPr>
          <w:rFonts w:ascii="Arial" w:hAnsi="Arial" w:cs="Arial"/>
          <w:b/>
          <w:bCs/>
          <w:sz w:val="20"/>
          <w:szCs w:val="20"/>
          <w:lang w:val="ru-RU"/>
        </w:rPr>
        <w:t>В начале каждого раздела, посвященного техобслуживанию, указаны символы соответствующих специалистов</w:t>
      </w:r>
      <w:r w:rsidR="00F4122D" w:rsidRPr="00B44168">
        <w:rPr>
          <w:rFonts w:ascii="Arial" w:hAnsi="Arial" w:cs="Arial"/>
          <w:b/>
          <w:bCs/>
          <w:sz w:val="20"/>
          <w:szCs w:val="20"/>
          <w:lang w:val="ru-RU"/>
        </w:rPr>
        <w:t>.</w:t>
      </w:r>
    </w:p>
    <w:p w14:paraId="4ECEBB8A" w14:textId="77777777" w:rsidR="00F4122D" w:rsidRPr="00B44168" w:rsidRDefault="00F4122D">
      <w:pPr>
        <w:kinsoku w:val="0"/>
        <w:overflowPunct w:val="0"/>
        <w:spacing w:before="11" w:line="220" w:lineRule="exact"/>
        <w:rPr>
          <w:rFonts w:ascii="Arial" w:hAnsi="Arial" w:cs="Arial"/>
          <w:sz w:val="22"/>
          <w:szCs w:val="22"/>
          <w:lang w:val="ru-RU"/>
        </w:rPr>
      </w:pPr>
    </w:p>
    <w:p w14:paraId="4ECEBB8B" w14:textId="77777777" w:rsidR="00F4122D" w:rsidRPr="00B44168" w:rsidRDefault="001500DA">
      <w:pPr>
        <w:numPr>
          <w:ilvl w:val="2"/>
          <w:numId w:val="3"/>
        </w:numPr>
        <w:tabs>
          <w:tab w:val="left" w:pos="704"/>
        </w:tabs>
        <w:kinsoku w:val="0"/>
        <w:overflowPunct w:val="0"/>
        <w:ind w:left="704" w:hanging="602"/>
        <w:rPr>
          <w:rFonts w:ascii="Arial" w:hAnsi="Arial" w:cs="Arial"/>
          <w:color w:val="000000"/>
        </w:rPr>
      </w:pPr>
      <w:r w:rsidRPr="00B44168">
        <w:rPr>
          <w:rFonts w:ascii="Arial" w:hAnsi="Arial" w:cs="Arial"/>
          <w:b/>
          <w:bCs/>
          <w:color w:val="231F20"/>
          <w:lang w:val="ru-RU"/>
        </w:rPr>
        <w:t>Чистка</w:t>
      </w:r>
    </w:p>
    <w:p w14:paraId="4ECEBB8C" w14:textId="77777777" w:rsidR="00F4122D" w:rsidRPr="00B44168" w:rsidRDefault="00F4122D">
      <w:pPr>
        <w:kinsoku w:val="0"/>
        <w:overflowPunct w:val="0"/>
        <w:spacing w:before="5" w:line="170" w:lineRule="exact"/>
        <w:rPr>
          <w:rFonts w:ascii="Arial" w:hAnsi="Arial" w:cs="Arial"/>
          <w:sz w:val="17"/>
          <w:szCs w:val="17"/>
        </w:rPr>
      </w:pPr>
    </w:p>
    <w:p w14:paraId="4ECEBB8D" w14:textId="77777777" w:rsidR="00F4122D" w:rsidRPr="00B44168" w:rsidRDefault="00F4122D">
      <w:pPr>
        <w:kinsoku w:val="0"/>
        <w:overflowPunct w:val="0"/>
        <w:spacing w:line="200" w:lineRule="exact"/>
        <w:rPr>
          <w:rFonts w:ascii="Arial" w:hAnsi="Arial" w:cs="Arial"/>
          <w:sz w:val="20"/>
          <w:szCs w:val="20"/>
        </w:rPr>
      </w:pPr>
    </w:p>
    <w:p w14:paraId="4ECEBB8E" w14:textId="77777777" w:rsidR="00F4122D" w:rsidRPr="00B44168" w:rsidRDefault="00F4122D">
      <w:pPr>
        <w:kinsoku w:val="0"/>
        <w:overflowPunct w:val="0"/>
        <w:spacing w:line="200" w:lineRule="exact"/>
        <w:rPr>
          <w:rFonts w:ascii="Arial" w:hAnsi="Arial" w:cs="Arial"/>
          <w:sz w:val="20"/>
          <w:szCs w:val="20"/>
        </w:rPr>
      </w:pPr>
    </w:p>
    <w:p w14:paraId="4ECEBB8F" w14:textId="77777777" w:rsidR="00F4122D" w:rsidRPr="00B44168" w:rsidRDefault="00F4122D">
      <w:pPr>
        <w:kinsoku w:val="0"/>
        <w:overflowPunct w:val="0"/>
        <w:spacing w:line="200" w:lineRule="exact"/>
        <w:rPr>
          <w:rFonts w:ascii="Arial" w:hAnsi="Arial" w:cs="Arial"/>
          <w:sz w:val="20"/>
          <w:szCs w:val="20"/>
        </w:rPr>
      </w:pPr>
    </w:p>
    <w:p w14:paraId="4ECEBB90" w14:textId="77777777" w:rsidR="00F4122D" w:rsidRPr="00B44168" w:rsidRDefault="00F4122D">
      <w:pPr>
        <w:kinsoku w:val="0"/>
        <w:overflowPunct w:val="0"/>
        <w:spacing w:line="200" w:lineRule="exact"/>
        <w:rPr>
          <w:rFonts w:ascii="Arial" w:hAnsi="Arial" w:cs="Arial"/>
          <w:sz w:val="20"/>
          <w:szCs w:val="20"/>
        </w:rPr>
      </w:pPr>
    </w:p>
    <w:p w14:paraId="4ECEBB91" w14:textId="77777777" w:rsidR="00F4122D" w:rsidRPr="00B44168" w:rsidRDefault="00F4122D">
      <w:pPr>
        <w:kinsoku w:val="0"/>
        <w:overflowPunct w:val="0"/>
        <w:spacing w:line="200" w:lineRule="exact"/>
        <w:rPr>
          <w:rFonts w:ascii="Arial" w:hAnsi="Arial" w:cs="Arial"/>
          <w:sz w:val="20"/>
          <w:szCs w:val="20"/>
        </w:rPr>
      </w:pPr>
    </w:p>
    <w:p w14:paraId="4ECEBB92" w14:textId="77777777" w:rsidR="00F4122D" w:rsidRPr="00B44168" w:rsidRDefault="00F4122D">
      <w:pPr>
        <w:kinsoku w:val="0"/>
        <w:overflowPunct w:val="0"/>
        <w:spacing w:line="200" w:lineRule="exact"/>
        <w:rPr>
          <w:rFonts w:ascii="Arial" w:hAnsi="Arial" w:cs="Arial"/>
          <w:sz w:val="20"/>
          <w:szCs w:val="20"/>
        </w:rPr>
      </w:pPr>
    </w:p>
    <w:p w14:paraId="4ECEBB93" w14:textId="77777777" w:rsidR="00F4122D" w:rsidRPr="00B44168" w:rsidRDefault="00F4122D">
      <w:pPr>
        <w:kinsoku w:val="0"/>
        <w:overflowPunct w:val="0"/>
        <w:spacing w:line="200" w:lineRule="exact"/>
        <w:rPr>
          <w:rFonts w:ascii="Arial" w:hAnsi="Arial" w:cs="Arial"/>
          <w:sz w:val="20"/>
          <w:szCs w:val="20"/>
        </w:rPr>
      </w:pPr>
    </w:p>
    <w:p w14:paraId="4ECEBB94" w14:textId="77777777" w:rsidR="00F4122D" w:rsidRPr="00B44168" w:rsidRDefault="001500DA">
      <w:pPr>
        <w:kinsoku w:val="0"/>
        <w:overflowPunct w:val="0"/>
        <w:spacing w:before="74"/>
        <w:ind w:left="1930"/>
        <w:rPr>
          <w:rFonts w:ascii="Arial" w:hAnsi="Arial" w:cs="Arial"/>
          <w:sz w:val="20"/>
          <w:szCs w:val="20"/>
        </w:rPr>
      </w:pPr>
      <w:r w:rsidRPr="00B44168">
        <w:rPr>
          <w:rFonts w:ascii="Arial" w:hAnsi="Arial" w:cs="Arial"/>
          <w:b/>
          <w:bCs/>
          <w:sz w:val="20"/>
          <w:szCs w:val="20"/>
          <w:lang w:val="ru-RU"/>
        </w:rPr>
        <w:t>ЕЖЕДНЕВНО</w:t>
      </w:r>
    </w:p>
    <w:p w14:paraId="4ECEBB95" w14:textId="77777777" w:rsidR="00F4122D" w:rsidRPr="00B44168" w:rsidRDefault="00F4122D">
      <w:pPr>
        <w:kinsoku w:val="0"/>
        <w:overflowPunct w:val="0"/>
        <w:spacing w:before="74"/>
        <w:ind w:left="1930"/>
        <w:rPr>
          <w:rFonts w:ascii="Arial" w:hAnsi="Arial" w:cs="Arial"/>
          <w:sz w:val="20"/>
          <w:szCs w:val="20"/>
        </w:rPr>
        <w:sectPr w:rsidR="00F4122D" w:rsidRPr="00B44168">
          <w:type w:val="continuous"/>
          <w:pgSz w:w="11907" w:h="16840"/>
          <w:pgMar w:top="1560" w:right="620" w:bottom="280" w:left="1200" w:header="720" w:footer="720" w:gutter="0"/>
          <w:cols w:space="720" w:equalWidth="0">
            <w:col w:w="10087"/>
          </w:cols>
          <w:noEndnote/>
        </w:sectPr>
      </w:pPr>
    </w:p>
    <w:p w14:paraId="4ECEBB96" w14:textId="77777777" w:rsidR="00F4122D" w:rsidRPr="00B44168" w:rsidRDefault="00A54C66">
      <w:pPr>
        <w:pStyle w:val="a4"/>
        <w:kinsoku w:val="0"/>
        <w:overflowPunct w:val="0"/>
        <w:spacing w:before="73"/>
        <w:ind w:left="116" w:right="94"/>
        <w:rPr>
          <w:color w:val="000000"/>
          <w:lang w:val="ru-RU"/>
        </w:rPr>
      </w:pPr>
      <w:r>
        <w:rPr>
          <w:noProof/>
        </w:rPr>
        <w:lastRenderedPageBreak/>
        <w:pict w14:anchorId="4ECEBD13">
          <v:group id="_x0000_s1531" style="position:absolute;left:0;text-align:left;margin-left:26.4pt;margin-top:25.4pt;width:515.35pt;height:792.9pt;z-index:-251638272;mso-position-horizontal-relative:page;mso-position-vertical-relative:page" coordorigin="528,508" coordsize="10307,15858" o:allowincell="f">
            <v:shape id="_x0000_s1532" style="position:absolute;left:568;top:548;width:200;height:196" coordsize="200,196" o:allowincell="f" path="m200,l177,1,155,5r-22,6l113,19,94,30,76,42,60,57,45,73,32,90,21,109r-9,20l6,151,1,173,,196e" filled="f" strokeweight="4pt">
              <v:path arrowok="t"/>
            </v:shape>
            <v:shape id="_x0000_s1533"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534" style="position:absolute;left:853;top:4734;width:840;height:840;mso-position-horizontal-relative:page;mso-position-vertical-relative:page" o:allowincell="f" filled="f" stroked="f">
              <v:textbox inset="0,0,0,0">
                <w:txbxContent>
                  <w:p w14:paraId="4ECEBEF2" w14:textId="77777777" w:rsidR="00B35841" w:rsidRDefault="00F82088">
                    <w:pPr>
                      <w:widowControl/>
                      <w:autoSpaceDE/>
                      <w:autoSpaceDN/>
                      <w:adjustRightInd/>
                      <w:spacing w:line="840" w:lineRule="atLeast"/>
                    </w:pPr>
                    <w:r>
                      <w:rPr>
                        <w:noProof/>
                      </w:rPr>
                      <w:drawing>
                        <wp:inline distT="0" distB="0" distL="0" distR="0" wp14:anchorId="4ECEC09E" wp14:editId="4ECEC09F">
                          <wp:extent cx="534670" cy="534670"/>
                          <wp:effectExtent l="19050" t="0" r="0" b="0"/>
                          <wp:docPr id="191" name="Immagin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23"/>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F3" w14:textId="77777777" w:rsidR="00B35841" w:rsidRDefault="00B35841"/>
                </w:txbxContent>
              </v:textbox>
            </v:rect>
            <v:rect id="_x0000_s1535" style="position:absolute;left:1845;top:4734;width:860;height:840;mso-position-horizontal-relative:page;mso-position-vertical-relative:page" o:allowincell="f" filled="f" stroked="f">
              <v:textbox inset="0,0,0,0">
                <w:txbxContent>
                  <w:p w14:paraId="4ECEBEF4" w14:textId="77777777" w:rsidR="00B35841" w:rsidRDefault="00F82088">
                    <w:pPr>
                      <w:widowControl/>
                      <w:autoSpaceDE/>
                      <w:autoSpaceDN/>
                      <w:adjustRightInd/>
                      <w:spacing w:line="840" w:lineRule="atLeast"/>
                    </w:pPr>
                    <w:r>
                      <w:rPr>
                        <w:noProof/>
                      </w:rPr>
                      <w:drawing>
                        <wp:inline distT="0" distB="0" distL="0" distR="0" wp14:anchorId="4ECEC0A0" wp14:editId="4ECEC0A1">
                          <wp:extent cx="551815" cy="526415"/>
                          <wp:effectExtent l="19050" t="0" r="635" b="0"/>
                          <wp:docPr id="192" name="Immagin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36"/>
                                  <a:srcRect/>
                                  <a:stretch>
                                    <a:fillRect/>
                                  </a:stretch>
                                </pic:blipFill>
                                <pic:spPr bwMode="auto">
                                  <a:xfrm>
                                    <a:off x="0" y="0"/>
                                    <a:ext cx="551815" cy="526415"/>
                                  </a:xfrm>
                                  <a:prstGeom prst="rect">
                                    <a:avLst/>
                                  </a:prstGeom>
                                  <a:noFill/>
                                  <a:ln w="9525">
                                    <a:noFill/>
                                    <a:miter lim="800000"/>
                                    <a:headEnd/>
                                    <a:tailEnd/>
                                  </a:ln>
                                </pic:spPr>
                              </pic:pic>
                            </a:graphicData>
                          </a:graphic>
                        </wp:inline>
                      </w:drawing>
                    </w:r>
                  </w:p>
                  <w:p w14:paraId="4ECEBEF5" w14:textId="77777777" w:rsidR="00B35841" w:rsidRDefault="00B35841"/>
                </w:txbxContent>
              </v:textbox>
            </v:rect>
            <v:rect id="_x0000_s1536" style="position:absolute;left:3857;top:4734;width:840;height:840;mso-position-horizontal-relative:page;mso-position-vertical-relative:page" o:allowincell="f" filled="f" stroked="f">
              <v:textbox inset="0,0,0,0">
                <w:txbxContent>
                  <w:p w14:paraId="4ECEBEF6" w14:textId="77777777" w:rsidR="00B35841" w:rsidRDefault="00F82088">
                    <w:pPr>
                      <w:widowControl/>
                      <w:autoSpaceDE/>
                      <w:autoSpaceDN/>
                      <w:adjustRightInd/>
                      <w:spacing w:line="840" w:lineRule="atLeast"/>
                    </w:pPr>
                    <w:r>
                      <w:rPr>
                        <w:noProof/>
                      </w:rPr>
                      <w:drawing>
                        <wp:inline distT="0" distB="0" distL="0" distR="0" wp14:anchorId="4ECEC0A2" wp14:editId="4ECEC0A3">
                          <wp:extent cx="543560" cy="551815"/>
                          <wp:effectExtent l="19050" t="0" r="8890" b="0"/>
                          <wp:docPr id="193" name="Immagin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37"/>
                                  <a:srcRect/>
                                  <a:stretch>
                                    <a:fillRect/>
                                  </a:stretch>
                                </pic:blipFill>
                                <pic:spPr bwMode="auto">
                                  <a:xfrm>
                                    <a:off x="0" y="0"/>
                                    <a:ext cx="543560" cy="551815"/>
                                  </a:xfrm>
                                  <a:prstGeom prst="rect">
                                    <a:avLst/>
                                  </a:prstGeom>
                                  <a:noFill/>
                                  <a:ln w="9525">
                                    <a:noFill/>
                                    <a:miter lim="800000"/>
                                    <a:headEnd/>
                                    <a:tailEnd/>
                                  </a:ln>
                                </pic:spPr>
                              </pic:pic>
                            </a:graphicData>
                          </a:graphic>
                        </wp:inline>
                      </w:drawing>
                    </w:r>
                  </w:p>
                  <w:p w14:paraId="4ECEBEF7" w14:textId="77777777" w:rsidR="00B35841" w:rsidRDefault="00B35841"/>
                </w:txbxContent>
              </v:textbox>
            </v:rect>
            <v:rect id="_x0000_s1537" style="position:absolute;left:2865;top:4734;width:840;height:840;mso-position-horizontal-relative:page;mso-position-vertical-relative:page" o:allowincell="f" filled="f" stroked="f">
              <v:textbox inset="0,0,0,0">
                <w:txbxContent>
                  <w:p w14:paraId="4ECEBEF8" w14:textId="77777777" w:rsidR="00B35841" w:rsidRDefault="00F82088">
                    <w:pPr>
                      <w:widowControl/>
                      <w:autoSpaceDE/>
                      <w:autoSpaceDN/>
                      <w:adjustRightInd/>
                      <w:spacing w:line="840" w:lineRule="atLeast"/>
                    </w:pPr>
                    <w:r>
                      <w:rPr>
                        <w:noProof/>
                      </w:rPr>
                      <w:drawing>
                        <wp:inline distT="0" distB="0" distL="0" distR="0" wp14:anchorId="4ECEC0A4" wp14:editId="4ECEC0A5">
                          <wp:extent cx="534670" cy="526415"/>
                          <wp:effectExtent l="19050" t="0" r="0" b="0"/>
                          <wp:docPr id="194" name="Immagin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39"/>
                                  <a:srcRect/>
                                  <a:stretch>
                                    <a:fillRect/>
                                  </a:stretch>
                                </pic:blipFill>
                                <pic:spPr bwMode="auto">
                                  <a:xfrm>
                                    <a:off x="0" y="0"/>
                                    <a:ext cx="534670" cy="526415"/>
                                  </a:xfrm>
                                  <a:prstGeom prst="rect">
                                    <a:avLst/>
                                  </a:prstGeom>
                                  <a:noFill/>
                                  <a:ln w="9525">
                                    <a:noFill/>
                                    <a:miter lim="800000"/>
                                    <a:headEnd/>
                                    <a:tailEnd/>
                                  </a:ln>
                                </pic:spPr>
                              </pic:pic>
                            </a:graphicData>
                          </a:graphic>
                        </wp:inline>
                      </w:drawing>
                    </w:r>
                  </w:p>
                  <w:p w14:paraId="4ECEBEF9" w14:textId="77777777" w:rsidR="00B35841" w:rsidRDefault="00B35841"/>
                </w:txbxContent>
              </v:textbox>
            </v:rect>
            <v:rect id="_x0000_s1538" style="position:absolute;left:4849;top:4734;width:840;height:840;mso-position-horizontal-relative:page;mso-position-vertical-relative:page" o:allowincell="f" filled="f" stroked="f">
              <v:textbox inset="0,0,0,0">
                <w:txbxContent>
                  <w:p w14:paraId="4ECEBEFA" w14:textId="77777777" w:rsidR="00B35841" w:rsidRDefault="00F82088">
                    <w:pPr>
                      <w:widowControl/>
                      <w:autoSpaceDE/>
                      <w:autoSpaceDN/>
                      <w:adjustRightInd/>
                      <w:spacing w:line="840" w:lineRule="atLeast"/>
                    </w:pPr>
                    <w:r>
                      <w:rPr>
                        <w:noProof/>
                      </w:rPr>
                      <w:drawing>
                        <wp:inline distT="0" distB="0" distL="0" distR="0" wp14:anchorId="4ECEC0A6" wp14:editId="4ECEC0A7">
                          <wp:extent cx="534670" cy="534670"/>
                          <wp:effectExtent l="19050" t="0" r="0" b="0"/>
                          <wp:docPr id="195" name="Immagin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35"/>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EFB" w14:textId="77777777" w:rsidR="00B35841" w:rsidRDefault="00B35841"/>
                </w:txbxContent>
              </v:textbox>
            </v:rect>
            <v:rect id="_x0000_s1539" style="position:absolute;left:739;top:1304;width:800;height:700;mso-position-horizontal-relative:page;mso-position-vertical-relative:page" o:allowincell="f" filled="f" stroked="f">
              <v:textbox inset="0,0,0,0">
                <w:txbxContent>
                  <w:p w14:paraId="4ECEBEFC" w14:textId="77777777" w:rsidR="00B35841" w:rsidRDefault="00F82088">
                    <w:pPr>
                      <w:widowControl/>
                      <w:autoSpaceDE/>
                      <w:autoSpaceDN/>
                      <w:adjustRightInd/>
                      <w:spacing w:line="700" w:lineRule="atLeast"/>
                    </w:pPr>
                    <w:r>
                      <w:rPr>
                        <w:noProof/>
                      </w:rPr>
                      <w:drawing>
                        <wp:inline distT="0" distB="0" distL="0" distR="0" wp14:anchorId="4ECEC0A8" wp14:editId="4ECEC0A9">
                          <wp:extent cx="500380" cy="448310"/>
                          <wp:effectExtent l="19050" t="0" r="0" b="0"/>
                          <wp:docPr id="196" name="Immagin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FD" w14:textId="77777777" w:rsidR="00B35841" w:rsidRDefault="00B35841"/>
                </w:txbxContent>
              </v:textbox>
            </v:rect>
            <v:rect id="_x0000_s1540" style="position:absolute;left:739;top:2948;width:800;height:700;mso-position-horizontal-relative:page;mso-position-vertical-relative:page" o:allowincell="f" filled="f" stroked="f">
              <v:textbox inset="0,0,0,0">
                <w:txbxContent>
                  <w:p w14:paraId="4ECEBEFE" w14:textId="77777777" w:rsidR="00B35841" w:rsidRDefault="00F82088">
                    <w:pPr>
                      <w:widowControl/>
                      <w:autoSpaceDE/>
                      <w:autoSpaceDN/>
                      <w:adjustRightInd/>
                      <w:spacing w:line="700" w:lineRule="atLeast"/>
                    </w:pPr>
                    <w:r>
                      <w:rPr>
                        <w:noProof/>
                      </w:rPr>
                      <w:drawing>
                        <wp:inline distT="0" distB="0" distL="0" distR="0" wp14:anchorId="4ECEC0AA" wp14:editId="4ECEC0AB">
                          <wp:extent cx="500380" cy="448310"/>
                          <wp:effectExtent l="19050" t="0" r="0" b="0"/>
                          <wp:docPr id="197" name="Immagine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EFF" w14:textId="77777777" w:rsidR="00B35841" w:rsidRDefault="00B35841"/>
                </w:txbxContent>
              </v:textbox>
            </v:rect>
            <v:rect id="_x0000_s1541" style="position:absolute;left:1845;top:9127;width:860;height:840;mso-position-horizontal-relative:page;mso-position-vertical-relative:page" o:allowincell="f" filled="f" stroked="f">
              <v:textbox inset="0,0,0,0">
                <w:txbxContent>
                  <w:p w14:paraId="4ECEBF00" w14:textId="77777777" w:rsidR="00B35841" w:rsidRDefault="00F82088">
                    <w:pPr>
                      <w:widowControl/>
                      <w:autoSpaceDE/>
                      <w:autoSpaceDN/>
                      <w:adjustRightInd/>
                      <w:spacing w:line="840" w:lineRule="atLeast"/>
                    </w:pPr>
                    <w:r>
                      <w:rPr>
                        <w:noProof/>
                      </w:rPr>
                      <w:drawing>
                        <wp:inline distT="0" distB="0" distL="0" distR="0" wp14:anchorId="4ECEC0AC" wp14:editId="4ECEC0AD">
                          <wp:extent cx="551815" cy="526415"/>
                          <wp:effectExtent l="19050" t="0" r="635" b="0"/>
                          <wp:docPr id="198" name="Immagin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36"/>
                                  <a:srcRect/>
                                  <a:stretch>
                                    <a:fillRect/>
                                  </a:stretch>
                                </pic:blipFill>
                                <pic:spPr bwMode="auto">
                                  <a:xfrm>
                                    <a:off x="0" y="0"/>
                                    <a:ext cx="551815" cy="526415"/>
                                  </a:xfrm>
                                  <a:prstGeom prst="rect">
                                    <a:avLst/>
                                  </a:prstGeom>
                                  <a:noFill/>
                                  <a:ln w="9525">
                                    <a:noFill/>
                                    <a:miter lim="800000"/>
                                    <a:headEnd/>
                                    <a:tailEnd/>
                                  </a:ln>
                                </pic:spPr>
                              </pic:pic>
                            </a:graphicData>
                          </a:graphic>
                        </wp:inline>
                      </w:drawing>
                    </w:r>
                  </w:p>
                  <w:p w14:paraId="4ECEBF01" w14:textId="77777777" w:rsidR="00B35841" w:rsidRDefault="00B35841"/>
                </w:txbxContent>
              </v:textbox>
            </v:rect>
            <v:rect id="_x0000_s1542" style="position:absolute;left:3857;top:9128;width:840;height:840;mso-position-horizontal-relative:page;mso-position-vertical-relative:page" o:allowincell="f" filled="f" stroked="f">
              <v:textbox inset="0,0,0,0">
                <w:txbxContent>
                  <w:p w14:paraId="4ECEBF02" w14:textId="77777777" w:rsidR="00B35841" w:rsidRDefault="00F82088">
                    <w:pPr>
                      <w:widowControl/>
                      <w:autoSpaceDE/>
                      <w:autoSpaceDN/>
                      <w:adjustRightInd/>
                      <w:spacing w:line="840" w:lineRule="atLeast"/>
                    </w:pPr>
                    <w:r>
                      <w:rPr>
                        <w:noProof/>
                      </w:rPr>
                      <w:drawing>
                        <wp:inline distT="0" distB="0" distL="0" distR="0" wp14:anchorId="4ECEC0AE" wp14:editId="4ECEC0AF">
                          <wp:extent cx="543560" cy="551815"/>
                          <wp:effectExtent l="19050" t="0" r="8890" b="0"/>
                          <wp:docPr id="199" name="Immagin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37"/>
                                  <a:srcRect/>
                                  <a:stretch>
                                    <a:fillRect/>
                                  </a:stretch>
                                </pic:blipFill>
                                <pic:spPr bwMode="auto">
                                  <a:xfrm>
                                    <a:off x="0" y="0"/>
                                    <a:ext cx="543560" cy="551815"/>
                                  </a:xfrm>
                                  <a:prstGeom prst="rect">
                                    <a:avLst/>
                                  </a:prstGeom>
                                  <a:noFill/>
                                  <a:ln w="9525">
                                    <a:noFill/>
                                    <a:miter lim="800000"/>
                                    <a:headEnd/>
                                    <a:tailEnd/>
                                  </a:ln>
                                </pic:spPr>
                              </pic:pic>
                            </a:graphicData>
                          </a:graphic>
                        </wp:inline>
                      </w:drawing>
                    </w:r>
                  </w:p>
                  <w:p w14:paraId="4ECEBF03" w14:textId="77777777" w:rsidR="00B35841" w:rsidRDefault="00B35841"/>
                </w:txbxContent>
              </v:textbox>
            </v:rect>
            <v:rect id="_x0000_s1543" style="position:absolute;left:2865;top:9128;width:840;height:840;mso-position-horizontal-relative:page;mso-position-vertical-relative:page" o:allowincell="f" filled="f" stroked="f">
              <v:textbox inset="0,0,0,0">
                <w:txbxContent>
                  <w:p w14:paraId="4ECEBF04" w14:textId="77777777" w:rsidR="00B35841" w:rsidRDefault="00F82088">
                    <w:pPr>
                      <w:widowControl/>
                      <w:autoSpaceDE/>
                      <w:autoSpaceDN/>
                      <w:adjustRightInd/>
                      <w:spacing w:line="840" w:lineRule="atLeast"/>
                    </w:pPr>
                    <w:r>
                      <w:rPr>
                        <w:noProof/>
                      </w:rPr>
                      <w:drawing>
                        <wp:inline distT="0" distB="0" distL="0" distR="0" wp14:anchorId="4ECEC0B0" wp14:editId="4ECEC0B1">
                          <wp:extent cx="534670" cy="526415"/>
                          <wp:effectExtent l="19050" t="0" r="0" b="0"/>
                          <wp:docPr id="200" name="Immagin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39"/>
                                  <a:srcRect/>
                                  <a:stretch>
                                    <a:fillRect/>
                                  </a:stretch>
                                </pic:blipFill>
                                <pic:spPr bwMode="auto">
                                  <a:xfrm>
                                    <a:off x="0" y="0"/>
                                    <a:ext cx="534670" cy="526415"/>
                                  </a:xfrm>
                                  <a:prstGeom prst="rect">
                                    <a:avLst/>
                                  </a:prstGeom>
                                  <a:noFill/>
                                  <a:ln w="9525">
                                    <a:noFill/>
                                    <a:miter lim="800000"/>
                                    <a:headEnd/>
                                    <a:tailEnd/>
                                  </a:ln>
                                </pic:spPr>
                              </pic:pic>
                            </a:graphicData>
                          </a:graphic>
                        </wp:inline>
                      </w:drawing>
                    </w:r>
                  </w:p>
                  <w:p w14:paraId="4ECEBF05" w14:textId="77777777" w:rsidR="00B35841" w:rsidRDefault="00B35841"/>
                </w:txbxContent>
              </v:textbox>
            </v:rect>
            <v:rect id="_x0000_s1544" style="position:absolute;left:4849;top:9127;width:840;height:840;mso-position-horizontal-relative:page;mso-position-vertical-relative:page" o:allowincell="f" filled="f" stroked="f">
              <v:textbox inset="0,0,0,0">
                <w:txbxContent>
                  <w:p w14:paraId="4ECEBF06" w14:textId="77777777" w:rsidR="00B35841" w:rsidRDefault="00F82088">
                    <w:pPr>
                      <w:widowControl/>
                      <w:autoSpaceDE/>
                      <w:autoSpaceDN/>
                      <w:adjustRightInd/>
                      <w:spacing w:line="840" w:lineRule="atLeast"/>
                    </w:pPr>
                    <w:r>
                      <w:rPr>
                        <w:noProof/>
                      </w:rPr>
                      <w:drawing>
                        <wp:inline distT="0" distB="0" distL="0" distR="0" wp14:anchorId="4ECEC0B2" wp14:editId="4ECEC0B3">
                          <wp:extent cx="534670" cy="534670"/>
                          <wp:effectExtent l="19050" t="0" r="0" b="0"/>
                          <wp:docPr id="201" name="Immagin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35"/>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F07" w14:textId="77777777" w:rsidR="00B35841" w:rsidRDefault="00B35841"/>
                </w:txbxContent>
              </v:textbox>
            </v:rect>
            <v:rect id="_x0000_s1545" style="position:absolute;left:796;top:9127;width:840;height:860;mso-position-horizontal-relative:page;mso-position-vertical-relative:page" o:allowincell="f" filled="f" stroked="f">
              <v:textbox inset="0,0,0,0">
                <w:txbxContent>
                  <w:p w14:paraId="4ECEBF08" w14:textId="77777777" w:rsidR="00B35841" w:rsidRDefault="00F82088">
                    <w:pPr>
                      <w:widowControl/>
                      <w:autoSpaceDE/>
                      <w:autoSpaceDN/>
                      <w:adjustRightInd/>
                      <w:spacing w:line="860" w:lineRule="atLeast"/>
                    </w:pPr>
                    <w:r>
                      <w:rPr>
                        <w:noProof/>
                      </w:rPr>
                      <w:drawing>
                        <wp:inline distT="0" distB="0" distL="0" distR="0" wp14:anchorId="4ECEC0B4" wp14:editId="4ECEC0B5">
                          <wp:extent cx="534670" cy="534670"/>
                          <wp:effectExtent l="19050" t="0" r="0" b="0"/>
                          <wp:docPr id="202" name="Immagin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24"/>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F09" w14:textId="77777777" w:rsidR="00B35841" w:rsidRDefault="00B35841"/>
                </w:txbxContent>
              </v:textbox>
            </v:rect>
            <v:rect id="_x0000_s1546" style="position:absolute;left:853;top:5839;width:4820;height:840;mso-position-horizontal-relative:page;mso-position-vertical-relative:page" o:allowincell="f" filled="f" stroked="f">
              <v:textbox inset="0,0,0,0">
                <w:txbxContent>
                  <w:p w14:paraId="4ECEBF0A" w14:textId="77777777" w:rsidR="00B35841" w:rsidRDefault="00F82088">
                    <w:pPr>
                      <w:widowControl/>
                      <w:autoSpaceDE/>
                      <w:autoSpaceDN/>
                      <w:adjustRightInd/>
                      <w:spacing w:line="840" w:lineRule="atLeast"/>
                    </w:pPr>
                    <w:r>
                      <w:rPr>
                        <w:noProof/>
                      </w:rPr>
                      <w:drawing>
                        <wp:inline distT="0" distB="0" distL="0" distR="0" wp14:anchorId="4ECEC0B6" wp14:editId="4ECEC0B7">
                          <wp:extent cx="3053715" cy="534670"/>
                          <wp:effectExtent l="19050" t="0" r="0" b="0"/>
                          <wp:docPr id="203" name="Immagin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45"/>
                                  <a:srcRect/>
                                  <a:stretch>
                                    <a:fillRect/>
                                  </a:stretch>
                                </pic:blipFill>
                                <pic:spPr bwMode="auto">
                                  <a:xfrm>
                                    <a:off x="0" y="0"/>
                                    <a:ext cx="3053715" cy="534670"/>
                                  </a:xfrm>
                                  <a:prstGeom prst="rect">
                                    <a:avLst/>
                                  </a:prstGeom>
                                  <a:noFill/>
                                  <a:ln w="9525">
                                    <a:noFill/>
                                    <a:miter lim="800000"/>
                                    <a:headEnd/>
                                    <a:tailEnd/>
                                  </a:ln>
                                </pic:spPr>
                              </pic:pic>
                            </a:graphicData>
                          </a:graphic>
                        </wp:inline>
                      </w:drawing>
                    </w:r>
                  </w:p>
                  <w:p w14:paraId="4ECEBF0B" w14:textId="77777777" w:rsidR="00B35841" w:rsidRDefault="00B35841"/>
                </w:txbxContent>
              </v:textbox>
            </v:rect>
            <v:group id="_x0000_s1547" style="position:absolute;left:851;top:5838;width:4819;height:838" coordorigin="851,5838" coordsize="4819,838" o:allowincell="f">
              <v:shape id="_x0000_s1548" style="position:absolute;left:851;top:5838;width:4819;height:838;mso-position-horizontal-relative:page;mso-position-vertical-relative:page" coordsize="4819,838" o:allowincell="f" path="m,838r4818,e" filled="f" strokeweight=".17636mm">
                <v:path arrowok="t"/>
              </v:shape>
              <v:shape id="_x0000_s1549" style="position:absolute;left:851;top:5838;width:4819;height:838;mso-position-horizontal-relative:page;mso-position-vertical-relative:page" coordsize="4819,838" o:allowincell="f" path="m4818,l,,,838e" filled="f" strokeweight=".17636mm">
                <v:path arrowok="t"/>
              </v:shape>
            </v:group>
            <v:rect id="_x0000_s1550" style="position:absolute;left:2258;top:6121;width:2579;height:283" o:allowincell="f" stroked="f">
              <v:path arrowok="t"/>
            </v:rect>
            <v:rect id="_x0000_s1551" style="position:absolute;left:853;top:10205;width:4820;height:840;mso-position-horizontal-relative:page;mso-position-vertical-relative:page" o:allowincell="f" filled="f" stroked="f">
              <v:textbox inset="0,0,0,0">
                <w:txbxContent>
                  <w:p w14:paraId="4ECEBF0C" w14:textId="77777777" w:rsidR="00B35841" w:rsidRDefault="00F82088">
                    <w:pPr>
                      <w:widowControl/>
                      <w:autoSpaceDE/>
                      <w:autoSpaceDN/>
                      <w:adjustRightInd/>
                      <w:spacing w:line="840" w:lineRule="atLeast"/>
                    </w:pPr>
                    <w:r>
                      <w:rPr>
                        <w:noProof/>
                      </w:rPr>
                      <w:drawing>
                        <wp:inline distT="0" distB="0" distL="0" distR="0" wp14:anchorId="4ECEC0B8" wp14:editId="4ECEC0B9">
                          <wp:extent cx="3053715" cy="534670"/>
                          <wp:effectExtent l="19050" t="0" r="0" b="0"/>
                          <wp:docPr id="204" name="Immagin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45"/>
                                  <a:srcRect/>
                                  <a:stretch>
                                    <a:fillRect/>
                                  </a:stretch>
                                </pic:blipFill>
                                <pic:spPr bwMode="auto">
                                  <a:xfrm>
                                    <a:off x="0" y="0"/>
                                    <a:ext cx="3053715" cy="534670"/>
                                  </a:xfrm>
                                  <a:prstGeom prst="rect">
                                    <a:avLst/>
                                  </a:prstGeom>
                                  <a:noFill/>
                                  <a:ln w="9525">
                                    <a:noFill/>
                                    <a:miter lim="800000"/>
                                    <a:headEnd/>
                                    <a:tailEnd/>
                                  </a:ln>
                                </pic:spPr>
                              </pic:pic>
                            </a:graphicData>
                          </a:graphic>
                        </wp:inline>
                      </w:drawing>
                    </w:r>
                  </w:p>
                  <w:p w14:paraId="4ECEBF0D" w14:textId="77777777" w:rsidR="00B35841" w:rsidRDefault="00B35841"/>
                </w:txbxContent>
              </v:textbox>
            </v:rect>
            <v:group id="_x0000_s1552" style="position:absolute;left:851;top:10203;width:4819;height:839" coordorigin="851,10203" coordsize="4819,839" o:allowincell="f">
              <v:shape id="_x0000_s1553" style="position:absolute;left:851;top:10203;width:4819;height:839;mso-position-horizontal-relative:page;mso-position-vertical-relative:page" coordsize="4819,839" o:allowincell="f" path="m,838r4818,e" filled="f" strokeweight=".17636mm">
                <v:path arrowok="t"/>
              </v:shape>
              <v:shape id="_x0000_s1554" style="position:absolute;left:851;top:10203;width:4819;height:839;mso-position-horizontal-relative:page;mso-position-vertical-relative:page" coordsize="4819,839" o:allowincell="f" path="m4818,l,,,838e" filled="f" strokeweight=".17636mm">
                <v:path arrowok="t"/>
              </v:shape>
            </v:group>
            <v:rect id="_x0000_s1555" style="position:absolute;left:2258;top:10458;width:2675;height:283" o:allowincell="f" stroked="f">
              <v:path arrowok="t"/>
            </v:rect>
            <v:rect id="_x0000_s1556" style="position:absolute;left:7316;top:9978;width:3340;height:5320;mso-position-horizontal-relative:page;mso-position-vertical-relative:page" o:allowincell="f" filled="f" stroked="f">
              <v:textbox inset="0,0,0,0">
                <w:txbxContent>
                  <w:p w14:paraId="4ECEBF0E" w14:textId="77777777" w:rsidR="00B35841" w:rsidRDefault="00F82088">
                    <w:pPr>
                      <w:widowControl/>
                      <w:autoSpaceDE/>
                      <w:autoSpaceDN/>
                      <w:adjustRightInd/>
                      <w:spacing w:line="5320" w:lineRule="atLeast"/>
                    </w:pPr>
                    <w:r>
                      <w:rPr>
                        <w:noProof/>
                      </w:rPr>
                      <w:drawing>
                        <wp:inline distT="0" distB="0" distL="0" distR="0" wp14:anchorId="4ECEC0BA" wp14:editId="4ECEC0BB">
                          <wp:extent cx="2087880" cy="3347085"/>
                          <wp:effectExtent l="19050" t="0" r="7620" b="0"/>
                          <wp:docPr id="205" name="Immagin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76"/>
                                  <a:srcRect/>
                                  <a:stretch>
                                    <a:fillRect/>
                                  </a:stretch>
                                </pic:blipFill>
                                <pic:spPr bwMode="auto">
                                  <a:xfrm>
                                    <a:off x="0" y="0"/>
                                    <a:ext cx="2087880" cy="3347085"/>
                                  </a:xfrm>
                                  <a:prstGeom prst="rect">
                                    <a:avLst/>
                                  </a:prstGeom>
                                  <a:noFill/>
                                  <a:ln w="9525">
                                    <a:noFill/>
                                    <a:miter lim="800000"/>
                                    <a:headEnd/>
                                    <a:tailEnd/>
                                  </a:ln>
                                </pic:spPr>
                              </pic:pic>
                            </a:graphicData>
                          </a:graphic>
                        </wp:inline>
                      </w:drawing>
                    </w:r>
                  </w:p>
                  <w:p w14:paraId="4ECEBF0F" w14:textId="77777777" w:rsidR="00B35841" w:rsidRDefault="00B35841"/>
                </w:txbxContent>
              </v:textbox>
            </v:rect>
            <v:rect id="_x0000_s1557" style="position:absolute;left:739;top:15250;width:800;height:700;mso-position-horizontal-relative:page;mso-position-vertical-relative:page" o:allowincell="f" filled="f" stroked="f">
              <v:textbox inset="0,0,0,0">
                <w:txbxContent>
                  <w:p w14:paraId="4ECEBF10" w14:textId="77777777" w:rsidR="00B35841" w:rsidRDefault="00F82088">
                    <w:pPr>
                      <w:widowControl/>
                      <w:autoSpaceDE/>
                      <w:autoSpaceDN/>
                      <w:adjustRightInd/>
                      <w:spacing w:line="700" w:lineRule="atLeast"/>
                    </w:pPr>
                    <w:r>
                      <w:rPr>
                        <w:noProof/>
                      </w:rPr>
                      <w:drawing>
                        <wp:inline distT="0" distB="0" distL="0" distR="0" wp14:anchorId="4ECEC0BC" wp14:editId="4ECEC0BD">
                          <wp:extent cx="500380" cy="448310"/>
                          <wp:effectExtent l="19050" t="0" r="0" b="0"/>
                          <wp:docPr id="206" name="Immagin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F11" w14:textId="77777777" w:rsidR="00B35841" w:rsidRDefault="00B35841"/>
                </w:txbxContent>
              </v:textbox>
            </v:rect>
            <w10:wrap anchorx="page" anchory="page"/>
          </v:group>
        </w:pict>
      </w:r>
      <w:r w:rsidR="0016683B" w:rsidRPr="00B44168">
        <w:rPr>
          <w:color w:val="231F20"/>
          <w:lang w:val="ru-RU"/>
        </w:rPr>
        <w:t>Ежедневно чистить оборудование от стружки струей сжатого воздух</w:t>
      </w:r>
      <w:r w:rsidR="006B2948" w:rsidRPr="00B44168">
        <w:rPr>
          <w:color w:val="231F20"/>
          <w:lang w:val="ru-RU"/>
        </w:rPr>
        <w:t>а</w:t>
      </w:r>
      <w:r w:rsidR="0016683B" w:rsidRPr="00B44168">
        <w:rPr>
          <w:color w:val="231F20"/>
          <w:lang w:val="ru-RU"/>
        </w:rPr>
        <w:t xml:space="preserve"> под низким давлением. Это поможет избежать сбоев в работе и возгорания отходов. Советуем использовать пылесос</w:t>
      </w:r>
      <w:r w:rsidR="00F4122D" w:rsidRPr="00B44168">
        <w:rPr>
          <w:color w:val="231F20"/>
          <w:lang w:val="ru-RU"/>
        </w:rPr>
        <w:t>.</w:t>
      </w:r>
    </w:p>
    <w:p w14:paraId="4ECEBB97" w14:textId="77777777" w:rsidR="00F4122D" w:rsidRPr="00B44168" w:rsidRDefault="00F4122D">
      <w:pPr>
        <w:kinsoku w:val="0"/>
        <w:overflowPunct w:val="0"/>
        <w:spacing w:line="260" w:lineRule="exact"/>
        <w:rPr>
          <w:rFonts w:ascii="Arial" w:hAnsi="Arial" w:cs="Arial"/>
          <w:sz w:val="26"/>
          <w:szCs w:val="26"/>
          <w:lang w:val="ru-RU"/>
        </w:rPr>
      </w:pPr>
    </w:p>
    <w:p w14:paraId="4ECEBB98" w14:textId="77777777" w:rsidR="00F4122D" w:rsidRPr="00B44168" w:rsidRDefault="00BE0F5D">
      <w:pPr>
        <w:pStyle w:val="4"/>
        <w:kinsoku w:val="0"/>
        <w:overflowPunct w:val="0"/>
        <w:ind w:left="1024"/>
        <w:rPr>
          <w:b w:val="0"/>
          <w:bCs w:val="0"/>
          <w:lang w:val="ru-RU"/>
        </w:rPr>
      </w:pPr>
      <w:r w:rsidRPr="00B44168">
        <w:rPr>
          <w:lang w:val="ru-RU"/>
        </w:rPr>
        <w:t>ОСТОРОЖНО</w:t>
      </w:r>
    </w:p>
    <w:p w14:paraId="4ECEBB99" w14:textId="77777777" w:rsidR="00F4122D" w:rsidRPr="00B44168" w:rsidRDefault="00F4122D">
      <w:pPr>
        <w:kinsoku w:val="0"/>
        <w:overflowPunct w:val="0"/>
        <w:spacing w:before="2" w:line="280" w:lineRule="exact"/>
        <w:rPr>
          <w:rFonts w:ascii="Arial" w:hAnsi="Arial" w:cs="Arial"/>
          <w:sz w:val="28"/>
          <w:szCs w:val="28"/>
          <w:lang w:val="ru-RU"/>
        </w:rPr>
      </w:pPr>
    </w:p>
    <w:p w14:paraId="4ECEBB9A" w14:textId="77777777" w:rsidR="00F4122D" w:rsidRPr="00B44168" w:rsidRDefault="00707A78">
      <w:pPr>
        <w:kinsoku w:val="0"/>
        <w:overflowPunct w:val="0"/>
        <w:spacing w:before="74" w:line="239" w:lineRule="auto"/>
        <w:ind w:left="116" w:right="108"/>
        <w:rPr>
          <w:rFonts w:ascii="Arial" w:hAnsi="Arial" w:cs="Arial"/>
          <w:sz w:val="20"/>
          <w:szCs w:val="20"/>
          <w:lang w:val="ru-RU"/>
        </w:rPr>
      </w:pPr>
      <w:r w:rsidRPr="00B44168">
        <w:rPr>
          <w:rFonts w:ascii="Arial" w:hAnsi="Arial" w:cs="Arial"/>
          <w:b/>
          <w:bCs/>
          <w:sz w:val="20"/>
          <w:szCs w:val="20"/>
          <w:lang w:val="ru-RU"/>
        </w:rPr>
        <w:t>Не использовать абразивные вещества, бензин или растворители, которые могут повредить окрашенные части, прозрачные участки, изоляцию кабелей и пр. См. специальные указания по использованию моющих средств</w:t>
      </w:r>
      <w:r w:rsidR="00F4122D" w:rsidRPr="00B44168">
        <w:rPr>
          <w:rFonts w:ascii="Arial" w:hAnsi="Arial" w:cs="Arial"/>
          <w:b/>
          <w:bCs/>
          <w:sz w:val="20"/>
          <w:szCs w:val="20"/>
          <w:lang w:val="ru-RU"/>
        </w:rPr>
        <w:t>.</w:t>
      </w:r>
    </w:p>
    <w:p w14:paraId="4ECEBB9B" w14:textId="77777777" w:rsidR="00F4122D" w:rsidRPr="00B44168" w:rsidRDefault="00F4122D">
      <w:pPr>
        <w:kinsoku w:val="0"/>
        <w:overflowPunct w:val="0"/>
        <w:spacing w:before="16" w:line="280" w:lineRule="exact"/>
        <w:rPr>
          <w:rFonts w:ascii="Arial" w:hAnsi="Arial" w:cs="Arial"/>
          <w:sz w:val="28"/>
          <w:szCs w:val="28"/>
          <w:lang w:val="ru-RU"/>
        </w:rPr>
      </w:pPr>
    </w:p>
    <w:p w14:paraId="4ECEBB9C" w14:textId="77777777" w:rsidR="00F4122D" w:rsidRPr="00B44168" w:rsidRDefault="00BE0F5D">
      <w:pPr>
        <w:kinsoku w:val="0"/>
        <w:overflowPunct w:val="0"/>
        <w:spacing w:before="74"/>
        <w:ind w:left="1024"/>
        <w:rPr>
          <w:rFonts w:ascii="Arial" w:hAnsi="Arial" w:cs="Arial"/>
          <w:sz w:val="20"/>
          <w:szCs w:val="20"/>
          <w:lang w:val="ru-RU"/>
        </w:rPr>
      </w:pPr>
      <w:r w:rsidRPr="00B44168">
        <w:rPr>
          <w:rFonts w:ascii="Arial" w:hAnsi="Arial" w:cs="Arial"/>
          <w:b/>
          <w:bCs/>
          <w:sz w:val="20"/>
          <w:szCs w:val="20"/>
          <w:lang w:val="ru-RU"/>
        </w:rPr>
        <w:t>ОСТОРОЖНО</w:t>
      </w:r>
    </w:p>
    <w:p w14:paraId="4ECEBB9D" w14:textId="77777777" w:rsidR="00F4122D" w:rsidRPr="00B44168" w:rsidRDefault="00F4122D">
      <w:pPr>
        <w:kinsoku w:val="0"/>
        <w:overflowPunct w:val="0"/>
        <w:spacing w:before="8" w:line="240" w:lineRule="exact"/>
        <w:rPr>
          <w:rFonts w:ascii="Arial" w:hAnsi="Arial" w:cs="Arial"/>
          <w:lang w:val="ru-RU"/>
        </w:rPr>
      </w:pPr>
    </w:p>
    <w:p w14:paraId="4ECEBB9E" w14:textId="77777777" w:rsidR="00F4122D" w:rsidRPr="00B44168" w:rsidRDefault="00707A78">
      <w:pPr>
        <w:kinsoku w:val="0"/>
        <w:overflowPunct w:val="0"/>
        <w:spacing w:before="74"/>
        <w:ind w:left="116"/>
        <w:rPr>
          <w:rFonts w:ascii="Arial" w:hAnsi="Arial" w:cs="Arial"/>
          <w:sz w:val="20"/>
          <w:szCs w:val="20"/>
          <w:lang w:val="ru-RU"/>
        </w:rPr>
      </w:pPr>
      <w:r w:rsidRPr="00B44168">
        <w:rPr>
          <w:rFonts w:ascii="Arial" w:hAnsi="Arial" w:cs="Arial"/>
          <w:b/>
          <w:bCs/>
          <w:sz w:val="20"/>
          <w:szCs w:val="20"/>
          <w:lang w:val="ru-RU"/>
        </w:rPr>
        <w:t>Все операции выполняются только при отключенном питании (отключить щит)</w:t>
      </w:r>
      <w:r w:rsidR="00F4122D" w:rsidRPr="00B44168">
        <w:rPr>
          <w:rFonts w:ascii="Arial" w:hAnsi="Arial" w:cs="Arial"/>
          <w:b/>
          <w:bCs/>
          <w:sz w:val="20"/>
          <w:szCs w:val="20"/>
          <w:lang w:val="ru-RU"/>
        </w:rPr>
        <w:t>.</w:t>
      </w:r>
    </w:p>
    <w:p w14:paraId="4ECEBB9F" w14:textId="77777777" w:rsidR="00F4122D" w:rsidRPr="00B44168" w:rsidRDefault="00F4122D">
      <w:pPr>
        <w:kinsoku w:val="0"/>
        <w:overflowPunct w:val="0"/>
        <w:spacing w:before="10" w:line="220" w:lineRule="exact"/>
        <w:rPr>
          <w:rFonts w:ascii="Arial" w:hAnsi="Arial" w:cs="Arial"/>
          <w:sz w:val="22"/>
          <w:szCs w:val="22"/>
          <w:lang w:val="ru-RU"/>
        </w:rPr>
      </w:pPr>
    </w:p>
    <w:p w14:paraId="4ECEBBA0" w14:textId="77777777" w:rsidR="00F4122D" w:rsidRPr="00B44168" w:rsidRDefault="004E7D9D">
      <w:pPr>
        <w:numPr>
          <w:ilvl w:val="2"/>
          <w:numId w:val="3"/>
        </w:numPr>
        <w:tabs>
          <w:tab w:val="left" w:pos="718"/>
        </w:tabs>
        <w:kinsoku w:val="0"/>
        <w:overflowPunct w:val="0"/>
        <w:ind w:left="718" w:hanging="602"/>
        <w:rPr>
          <w:rFonts w:ascii="Arial" w:hAnsi="Arial" w:cs="Arial"/>
          <w:color w:val="000000"/>
        </w:rPr>
      </w:pPr>
      <w:r w:rsidRPr="00B44168">
        <w:rPr>
          <w:rFonts w:ascii="Arial" w:hAnsi="Arial" w:cs="Arial"/>
          <w:b/>
          <w:bCs/>
          <w:color w:val="231F20"/>
          <w:lang w:val="ru-RU"/>
        </w:rPr>
        <w:t>Проверка</w:t>
      </w:r>
    </w:p>
    <w:p w14:paraId="4ECEBBA1" w14:textId="77777777" w:rsidR="00F4122D" w:rsidRPr="00B44168" w:rsidRDefault="00F4122D">
      <w:pPr>
        <w:kinsoku w:val="0"/>
        <w:overflowPunct w:val="0"/>
        <w:spacing w:line="200" w:lineRule="exact"/>
        <w:rPr>
          <w:rFonts w:ascii="Arial" w:hAnsi="Arial" w:cs="Arial"/>
          <w:sz w:val="20"/>
          <w:szCs w:val="20"/>
        </w:rPr>
      </w:pPr>
    </w:p>
    <w:p w14:paraId="4ECEBBA2" w14:textId="77777777" w:rsidR="00F4122D" w:rsidRPr="00B44168" w:rsidRDefault="00F4122D">
      <w:pPr>
        <w:kinsoku w:val="0"/>
        <w:overflowPunct w:val="0"/>
        <w:spacing w:line="200" w:lineRule="exact"/>
        <w:rPr>
          <w:rFonts w:ascii="Arial" w:hAnsi="Arial" w:cs="Arial"/>
          <w:sz w:val="20"/>
          <w:szCs w:val="20"/>
        </w:rPr>
      </w:pPr>
    </w:p>
    <w:p w14:paraId="4ECEBBA3" w14:textId="77777777" w:rsidR="00F4122D" w:rsidRPr="00B44168" w:rsidRDefault="00F4122D">
      <w:pPr>
        <w:kinsoku w:val="0"/>
        <w:overflowPunct w:val="0"/>
        <w:spacing w:line="200" w:lineRule="exact"/>
        <w:rPr>
          <w:rFonts w:ascii="Arial" w:hAnsi="Arial" w:cs="Arial"/>
          <w:sz w:val="20"/>
          <w:szCs w:val="20"/>
        </w:rPr>
      </w:pPr>
    </w:p>
    <w:p w14:paraId="4ECEBBA4" w14:textId="77777777" w:rsidR="00F4122D" w:rsidRPr="00B44168" w:rsidRDefault="00F4122D">
      <w:pPr>
        <w:kinsoku w:val="0"/>
        <w:overflowPunct w:val="0"/>
        <w:spacing w:line="200" w:lineRule="exact"/>
        <w:rPr>
          <w:rFonts w:ascii="Arial" w:hAnsi="Arial" w:cs="Arial"/>
          <w:sz w:val="20"/>
          <w:szCs w:val="20"/>
        </w:rPr>
      </w:pPr>
    </w:p>
    <w:p w14:paraId="4ECEBBA5" w14:textId="77777777" w:rsidR="00F4122D" w:rsidRPr="00B44168" w:rsidRDefault="00F4122D">
      <w:pPr>
        <w:kinsoku w:val="0"/>
        <w:overflowPunct w:val="0"/>
        <w:spacing w:line="200" w:lineRule="exact"/>
        <w:rPr>
          <w:rFonts w:ascii="Arial" w:hAnsi="Arial" w:cs="Arial"/>
          <w:sz w:val="20"/>
          <w:szCs w:val="20"/>
        </w:rPr>
      </w:pPr>
    </w:p>
    <w:p w14:paraId="4ECEBBA6" w14:textId="77777777" w:rsidR="00F4122D" w:rsidRPr="00B44168" w:rsidRDefault="00F4122D">
      <w:pPr>
        <w:kinsoku w:val="0"/>
        <w:overflowPunct w:val="0"/>
        <w:spacing w:line="200" w:lineRule="exact"/>
        <w:rPr>
          <w:rFonts w:ascii="Arial" w:hAnsi="Arial" w:cs="Arial"/>
          <w:sz w:val="20"/>
          <w:szCs w:val="20"/>
        </w:rPr>
      </w:pPr>
    </w:p>
    <w:p w14:paraId="4ECEBBA7" w14:textId="77777777" w:rsidR="00F4122D" w:rsidRPr="00B44168" w:rsidRDefault="00F4122D">
      <w:pPr>
        <w:kinsoku w:val="0"/>
        <w:overflowPunct w:val="0"/>
        <w:spacing w:line="200" w:lineRule="exact"/>
        <w:rPr>
          <w:rFonts w:ascii="Arial" w:hAnsi="Arial" w:cs="Arial"/>
          <w:sz w:val="20"/>
          <w:szCs w:val="20"/>
        </w:rPr>
      </w:pPr>
    </w:p>
    <w:p w14:paraId="4ECEBBA8" w14:textId="77777777" w:rsidR="00F4122D" w:rsidRPr="00B44168" w:rsidRDefault="00F4122D">
      <w:pPr>
        <w:kinsoku w:val="0"/>
        <w:overflowPunct w:val="0"/>
        <w:spacing w:before="4" w:line="240" w:lineRule="exact"/>
        <w:rPr>
          <w:rFonts w:ascii="Arial" w:hAnsi="Arial" w:cs="Arial"/>
        </w:rPr>
      </w:pPr>
    </w:p>
    <w:p w14:paraId="4ECEBBA9" w14:textId="77777777" w:rsidR="00F4122D" w:rsidRPr="00B44168" w:rsidRDefault="004E7D9D">
      <w:pPr>
        <w:kinsoku w:val="0"/>
        <w:overflowPunct w:val="0"/>
        <w:spacing w:before="74"/>
        <w:ind w:left="1943" w:right="94"/>
        <w:rPr>
          <w:rFonts w:ascii="Arial" w:hAnsi="Arial" w:cs="Arial"/>
          <w:sz w:val="20"/>
          <w:szCs w:val="20"/>
        </w:rPr>
      </w:pPr>
      <w:r w:rsidRPr="00B44168">
        <w:rPr>
          <w:rFonts w:ascii="Arial" w:hAnsi="Arial" w:cs="Arial"/>
          <w:b/>
          <w:bCs/>
          <w:sz w:val="20"/>
          <w:szCs w:val="20"/>
          <w:lang w:val="ru-RU"/>
        </w:rPr>
        <w:t>ЕЖЕДНЕВНО</w:t>
      </w:r>
    </w:p>
    <w:p w14:paraId="4ECEBBAA" w14:textId="77777777" w:rsidR="00F4122D" w:rsidRPr="00B44168" w:rsidRDefault="00F4122D">
      <w:pPr>
        <w:kinsoku w:val="0"/>
        <w:overflowPunct w:val="0"/>
        <w:spacing w:line="200" w:lineRule="exact"/>
        <w:rPr>
          <w:rFonts w:ascii="Arial" w:hAnsi="Arial" w:cs="Arial"/>
          <w:sz w:val="20"/>
          <w:szCs w:val="20"/>
        </w:rPr>
      </w:pPr>
    </w:p>
    <w:p w14:paraId="4ECEBBAB" w14:textId="77777777" w:rsidR="00F4122D" w:rsidRPr="00B44168" w:rsidRDefault="00F4122D">
      <w:pPr>
        <w:kinsoku w:val="0"/>
        <w:overflowPunct w:val="0"/>
        <w:spacing w:before="2" w:line="260" w:lineRule="exact"/>
        <w:rPr>
          <w:rFonts w:ascii="Arial" w:hAnsi="Arial" w:cs="Arial"/>
          <w:sz w:val="26"/>
          <w:szCs w:val="26"/>
        </w:rPr>
      </w:pPr>
    </w:p>
    <w:p w14:paraId="4ECEBBAC" w14:textId="77777777" w:rsidR="00F4122D" w:rsidRPr="00B44168" w:rsidRDefault="00707A78">
      <w:pPr>
        <w:pStyle w:val="a4"/>
        <w:kinsoku w:val="0"/>
        <w:overflowPunct w:val="0"/>
        <w:spacing w:before="74"/>
        <w:ind w:left="116"/>
        <w:rPr>
          <w:color w:val="000000"/>
        </w:rPr>
      </w:pPr>
      <w:r w:rsidRPr="00B44168">
        <w:rPr>
          <w:color w:val="231F20"/>
          <w:lang w:val="ru-RU"/>
        </w:rPr>
        <w:t>Периодически проверять следующие компоненты</w:t>
      </w:r>
      <w:r w:rsidR="00F4122D" w:rsidRPr="00B44168">
        <w:rPr>
          <w:color w:val="231F20"/>
        </w:rPr>
        <w:t>:</w:t>
      </w:r>
    </w:p>
    <w:p w14:paraId="4ECEBBAD" w14:textId="77777777" w:rsidR="00F4122D" w:rsidRPr="00B44168" w:rsidRDefault="00F4122D">
      <w:pPr>
        <w:kinsoku w:val="0"/>
        <w:overflowPunct w:val="0"/>
        <w:spacing w:before="14" w:line="200" w:lineRule="exact"/>
        <w:rPr>
          <w:rFonts w:ascii="Arial" w:hAnsi="Arial" w:cs="Arial"/>
          <w:sz w:val="20"/>
          <w:szCs w:val="20"/>
        </w:rPr>
      </w:pPr>
    </w:p>
    <w:p w14:paraId="4ECEBBAE" w14:textId="77777777" w:rsidR="00F4122D" w:rsidRPr="00B44168" w:rsidRDefault="00707A78">
      <w:pPr>
        <w:pStyle w:val="a4"/>
        <w:numPr>
          <w:ilvl w:val="0"/>
          <w:numId w:val="15"/>
        </w:numPr>
        <w:tabs>
          <w:tab w:val="left" w:pos="683"/>
        </w:tabs>
        <w:kinsoku w:val="0"/>
        <w:overflowPunct w:val="0"/>
        <w:ind w:left="683"/>
        <w:rPr>
          <w:color w:val="000000"/>
        </w:rPr>
      </w:pPr>
      <w:r w:rsidRPr="00B44168">
        <w:rPr>
          <w:color w:val="231F20"/>
          <w:lang w:val="ru-RU"/>
        </w:rPr>
        <w:t>Защитные устройства</w:t>
      </w:r>
    </w:p>
    <w:p w14:paraId="4ECEBBAF" w14:textId="77777777" w:rsidR="00F4122D" w:rsidRPr="00B44168" w:rsidRDefault="00707A78">
      <w:pPr>
        <w:pStyle w:val="a4"/>
        <w:numPr>
          <w:ilvl w:val="0"/>
          <w:numId w:val="15"/>
        </w:numPr>
        <w:tabs>
          <w:tab w:val="left" w:pos="683"/>
        </w:tabs>
        <w:kinsoku w:val="0"/>
        <w:overflowPunct w:val="0"/>
        <w:spacing w:before="17"/>
        <w:ind w:left="683"/>
        <w:rPr>
          <w:color w:val="000000"/>
        </w:rPr>
      </w:pPr>
      <w:r w:rsidRPr="00B44168">
        <w:rPr>
          <w:color w:val="231F20"/>
          <w:lang w:val="ru-RU"/>
        </w:rPr>
        <w:t>Датчики</w:t>
      </w:r>
    </w:p>
    <w:p w14:paraId="4ECEBBB0" w14:textId="77777777" w:rsidR="00F4122D" w:rsidRPr="00B44168" w:rsidRDefault="00707A78">
      <w:pPr>
        <w:pStyle w:val="a4"/>
        <w:numPr>
          <w:ilvl w:val="0"/>
          <w:numId w:val="15"/>
        </w:numPr>
        <w:tabs>
          <w:tab w:val="left" w:pos="683"/>
        </w:tabs>
        <w:kinsoku w:val="0"/>
        <w:overflowPunct w:val="0"/>
        <w:spacing w:before="15"/>
        <w:ind w:left="683"/>
        <w:rPr>
          <w:color w:val="000000"/>
        </w:rPr>
      </w:pPr>
      <w:proofErr w:type="spellStart"/>
      <w:r w:rsidRPr="00B44168">
        <w:rPr>
          <w:color w:val="231F20"/>
          <w:lang w:val="ru-RU"/>
        </w:rPr>
        <w:t>Микрореле</w:t>
      </w:r>
      <w:proofErr w:type="spellEnd"/>
    </w:p>
    <w:p w14:paraId="4ECEBBB1" w14:textId="77777777" w:rsidR="00F4122D" w:rsidRPr="00B44168" w:rsidRDefault="00707A78">
      <w:pPr>
        <w:pStyle w:val="a4"/>
        <w:numPr>
          <w:ilvl w:val="0"/>
          <w:numId w:val="15"/>
        </w:numPr>
        <w:tabs>
          <w:tab w:val="left" w:pos="683"/>
        </w:tabs>
        <w:kinsoku w:val="0"/>
        <w:overflowPunct w:val="0"/>
        <w:spacing w:before="15"/>
        <w:ind w:left="683"/>
        <w:rPr>
          <w:color w:val="000000"/>
        </w:rPr>
      </w:pPr>
      <w:r w:rsidRPr="00B44168">
        <w:rPr>
          <w:color w:val="231F20"/>
          <w:lang w:val="ru-RU"/>
        </w:rPr>
        <w:t>Клавиши аварийного останова</w:t>
      </w:r>
    </w:p>
    <w:p w14:paraId="4ECEBBB2" w14:textId="77777777" w:rsidR="00F4122D" w:rsidRPr="00B44168" w:rsidRDefault="00F4122D">
      <w:pPr>
        <w:kinsoku w:val="0"/>
        <w:overflowPunct w:val="0"/>
        <w:spacing w:before="12" w:line="220" w:lineRule="exact"/>
        <w:rPr>
          <w:rFonts w:ascii="Arial" w:hAnsi="Arial" w:cs="Arial"/>
          <w:sz w:val="22"/>
          <w:szCs w:val="22"/>
        </w:rPr>
      </w:pPr>
    </w:p>
    <w:p w14:paraId="4ECEBBB3" w14:textId="77777777" w:rsidR="00F4122D" w:rsidRPr="00B44168" w:rsidRDefault="004E7D9D">
      <w:pPr>
        <w:pStyle w:val="3"/>
        <w:numPr>
          <w:ilvl w:val="2"/>
          <w:numId w:val="3"/>
        </w:numPr>
        <w:tabs>
          <w:tab w:val="left" w:pos="718"/>
        </w:tabs>
        <w:kinsoku w:val="0"/>
        <w:overflowPunct w:val="0"/>
        <w:ind w:left="718" w:hanging="602"/>
        <w:rPr>
          <w:b w:val="0"/>
          <w:bCs w:val="0"/>
          <w:color w:val="000000"/>
        </w:rPr>
      </w:pPr>
      <w:r w:rsidRPr="00B44168">
        <w:rPr>
          <w:color w:val="231F20"/>
          <w:lang w:val="ru-RU"/>
        </w:rPr>
        <w:t>Слив конденсата из пневматической системы</w:t>
      </w:r>
    </w:p>
    <w:p w14:paraId="4ECEBBB4" w14:textId="77777777" w:rsidR="00F4122D" w:rsidRPr="00B44168" w:rsidRDefault="00F4122D">
      <w:pPr>
        <w:kinsoku w:val="0"/>
        <w:overflowPunct w:val="0"/>
        <w:spacing w:before="5" w:line="180" w:lineRule="exact"/>
        <w:rPr>
          <w:rFonts w:ascii="Arial" w:hAnsi="Arial" w:cs="Arial"/>
          <w:sz w:val="18"/>
          <w:szCs w:val="18"/>
        </w:rPr>
      </w:pPr>
    </w:p>
    <w:p w14:paraId="4ECEBBB5" w14:textId="77777777" w:rsidR="00F4122D" w:rsidRPr="00B44168" w:rsidRDefault="00F4122D">
      <w:pPr>
        <w:kinsoku w:val="0"/>
        <w:overflowPunct w:val="0"/>
        <w:spacing w:line="200" w:lineRule="exact"/>
        <w:rPr>
          <w:rFonts w:ascii="Arial" w:hAnsi="Arial" w:cs="Arial"/>
          <w:sz w:val="20"/>
          <w:szCs w:val="20"/>
        </w:rPr>
      </w:pPr>
    </w:p>
    <w:p w14:paraId="4ECEBBB6" w14:textId="77777777" w:rsidR="00F4122D" w:rsidRPr="00B44168" w:rsidRDefault="00F4122D">
      <w:pPr>
        <w:kinsoku w:val="0"/>
        <w:overflowPunct w:val="0"/>
        <w:spacing w:line="200" w:lineRule="exact"/>
        <w:rPr>
          <w:rFonts w:ascii="Arial" w:hAnsi="Arial" w:cs="Arial"/>
          <w:sz w:val="20"/>
          <w:szCs w:val="20"/>
        </w:rPr>
      </w:pPr>
    </w:p>
    <w:p w14:paraId="4ECEBBB7" w14:textId="77777777" w:rsidR="00F4122D" w:rsidRPr="00B44168" w:rsidRDefault="00F4122D">
      <w:pPr>
        <w:kinsoku w:val="0"/>
        <w:overflowPunct w:val="0"/>
        <w:spacing w:line="200" w:lineRule="exact"/>
        <w:rPr>
          <w:rFonts w:ascii="Arial" w:hAnsi="Arial" w:cs="Arial"/>
          <w:sz w:val="20"/>
          <w:szCs w:val="20"/>
        </w:rPr>
      </w:pPr>
    </w:p>
    <w:p w14:paraId="4ECEBBB8" w14:textId="77777777" w:rsidR="00F4122D" w:rsidRPr="00B44168" w:rsidRDefault="00F4122D">
      <w:pPr>
        <w:kinsoku w:val="0"/>
        <w:overflowPunct w:val="0"/>
        <w:spacing w:line="200" w:lineRule="exact"/>
        <w:rPr>
          <w:rFonts w:ascii="Arial" w:hAnsi="Arial" w:cs="Arial"/>
          <w:sz w:val="20"/>
          <w:szCs w:val="20"/>
        </w:rPr>
      </w:pPr>
    </w:p>
    <w:p w14:paraId="4ECEBBB9" w14:textId="77777777" w:rsidR="00F4122D" w:rsidRPr="00B44168" w:rsidRDefault="00F4122D">
      <w:pPr>
        <w:kinsoku w:val="0"/>
        <w:overflowPunct w:val="0"/>
        <w:spacing w:line="200" w:lineRule="exact"/>
        <w:rPr>
          <w:rFonts w:ascii="Arial" w:hAnsi="Arial" w:cs="Arial"/>
          <w:sz w:val="20"/>
          <w:szCs w:val="20"/>
        </w:rPr>
      </w:pPr>
    </w:p>
    <w:p w14:paraId="4ECEBBBA" w14:textId="77777777" w:rsidR="00F4122D" w:rsidRPr="00B44168" w:rsidRDefault="00F4122D">
      <w:pPr>
        <w:kinsoku w:val="0"/>
        <w:overflowPunct w:val="0"/>
        <w:spacing w:line="200" w:lineRule="exact"/>
        <w:rPr>
          <w:rFonts w:ascii="Arial" w:hAnsi="Arial" w:cs="Arial"/>
          <w:sz w:val="20"/>
          <w:szCs w:val="20"/>
        </w:rPr>
      </w:pPr>
    </w:p>
    <w:p w14:paraId="4ECEBBBB" w14:textId="77777777" w:rsidR="00F4122D" w:rsidRPr="00B44168" w:rsidRDefault="00F4122D">
      <w:pPr>
        <w:kinsoku w:val="0"/>
        <w:overflowPunct w:val="0"/>
        <w:spacing w:line="200" w:lineRule="exact"/>
        <w:rPr>
          <w:rFonts w:ascii="Arial" w:hAnsi="Arial" w:cs="Arial"/>
          <w:sz w:val="20"/>
          <w:szCs w:val="20"/>
        </w:rPr>
      </w:pPr>
    </w:p>
    <w:p w14:paraId="4ECEBBBC" w14:textId="77777777" w:rsidR="00F4122D" w:rsidRPr="00B44168" w:rsidRDefault="004E7D9D">
      <w:pPr>
        <w:pStyle w:val="4"/>
        <w:kinsoku w:val="0"/>
        <w:overflowPunct w:val="0"/>
        <w:spacing w:before="69"/>
        <w:ind w:left="1730"/>
        <w:rPr>
          <w:b w:val="0"/>
          <w:bCs w:val="0"/>
        </w:rPr>
      </w:pPr>
      <w:r w:rsidRPr="00B44168">
        <w:rPr>
          <w:lang w:val="ru-RU"/>
        </w:rPr>
        <w:t>КАЖДЫЕ 40 ЧАСОВ РАБОТЫ</w:t>
      </w:r>
    </w:p>
    <w:p w14:paraId="4ECEBBBD" w14:textId="77777777" w:rsidR="00FA75A7" w:rsidRPr="00B44168" w:rsidRDefault="00FA75A7">
      <w:pPr>
        <w:kinsoku w:val="0"/>
        <w:overflowPunct w:val="0"/>
        <w:spacing w:before="20" w:line="260" w:lineRule="exact"/>
        <w:rPr>
          <w:rFonts w:ascii="Arial" w:hAnsi="Arial" w:cs="Arial"/>
          <w:sz w:val="26"/>
          <w:szCs w:val="26"/>
        </w:rPr>
      </w:pPr>
    </w:p>
    <w:p w14:paraId="4ECEBBBE" w14:textId="77777777" w:rsidR="00F4122D" w:rsidRPr="008E5590" w:rsidRDefault="006B2948">
      <w:pPr>
        <w:pStyle w:val="a4"/>
        <w:kinsoku w:val="0"/>
        <w:overflowPunct w:val="0"/>
        <w:spacing w:before="74" w:line="239" w:lineRule="auto"/>
        <w:ind w:left="116" w:right="3442"/>
        <w:rPr>
          <w:lang w:val="ru-RU"/>
        </w:rPr>
      </w:pPr>
      <w:r w:rsidRPr="00B44168">
        <w:rPr>
          <w:lang w:val="ru-RU"/>
        </w:rPr>
        <w:t xml:space="preserve">Уровень конденсата не должен превышать отметку на чашках. Конденсат можно сливать при помощи гибкого шланга </w:t>
      </w:r>
      <w:r w:rsidR="00F4122D" w:rsidRPr="00B44168">
        <w:rPr>
          <w:lang w:val="ru-RU"/>
        </w:rPr>
        <w:t>Ø 6/4</w:t>
      </w:r>
      <w:r w:rsidRPr="00B44168">
        <w:rPr>
          <w:lang w:val="ru-RU"/>
        </w:rPr>
        <w:t>, который подсоединяется к сливному крану</w:t>
      </w:r>
      <w:r w:rsidR="00F4122D" w:rsidRPr="00B44168">
        <w:rPr>
          <w:lang w:val="ru-RU"/>
        </w:rPr>
        <w:t>.</w:t>
      </w:r>
    </w:p>
    <w:p w14:paraId="4ECEBBBF" w14:textId="77777777" w:rsidR="00FA75A7" w:rsidRPr="008E5590" w:rsidRDefault="00FA75A7">
      <w:pPr>
        <w:pStyle w:val="a4"/>
        <w:kinsoku w:val="0"/>
        <w:overflowPunct w:val="0"/>
        <w:spacing w:before="74" w:line="239" w:lineRule="auto"/>
        <w:ind w:left="116" w:right="3442"/>
        <w:rPr>
          <w:lang w:val="ru-RU"/>
        </w:rPr>
      </w:pPr>
    </w:p>
    <w:p w14:paraId="4ECEBBC0" w14:textId="77777777" w:rsidR="00FA75A7" w:rsidRPr="008E5590" w:rsidRDefault="00FA75A7">
      <w:pPr>
        <w:pStyle w:val="a4"/>
        <w:kinsoku w:val="0"/>
        <w:overflowPunct w:val="0"/>
        <w:spacing w:before="74" w:line="239" w:lineRule="auto"/>
        <w:ind w:left="116" w:right="3442"/>
        <w:rPr>
          <w:b/>
          <w:sz w:val="24"/>
          <w:szCs w:val="24"/>
          <w:lang w:val="ru-RU"/>
        </w:rPr>
      </w:pPr>
      <w:r w:rsidRPr="008E5590">
        <w:rPr>
          <w:b/>
          <w:sz w:val="24"/>
          <w:szCs w:val="24"/>
          <w:lang w:val="ru-RU"/>
        </w:rPr>
        <w:t>6.1.6</w:t>
      </w:r>
    </w:p>
    <w:p w14:paraId="4ECEBBC1" w14:textId="77777777" w:rsidR="00F4122D" w:rsidRPr="008E5590" w:rsidRDefault="006B2948">
      <w:pPr>
        <w:pStyle w:val="a4"/>
        <w:kinsoku w:val="0"/>
        <w:overflowPunct w:val="0"/>
        <w:ind w:left="116" w:right="3365"/>
        <w:rPr>
          <w:lang w:val="ru-RU"/>
        </w:rPr>
      </w:pPr>
      <w:r w:rsidRPr="00B44168">
        <w:rPr>
          <w:lang w:val="ru-RU"/>
        </w:rPr>
        <w:t xml:space="preserve">Предпочтительнее регулировать давление на подъеме, поворачивая регулятор по часовой стрелке. Для смазки использовать масла класса </w:t>
      </w:r>
      <w:r w:rsidR="00F4122D" w:rsidRPr="00B44168">
        <w:t>FD</w:t>
      </w:r>
      <w:r w:rsidR="00F4122D" w:rsidRPr="00B44168">
        <w:rPr>
          <w:lang w:val="ru-RU"/>
        </w:rPr>
        <w:t xml:space="preserve">22 </w:t>
      </w:r>
      <w:r w:rsidRPr="00B44168">
        <w:rPr>
          <w:lang w:val="ru-RU"/>
        </w:rPr>
        <w:t>или</w:t>
      </w:r>
      <w:r w:rsidR="00F4122D" w:rsidRPr="00B44168">
        <w:rPr>
          <w:lang w:val="ru-RU"/>
        </w:rPr>
        <w:t xml:space="preserve"> </w:t>
      </w:r>
      <w:r w:rsidR="00F4122D" w:rsidRPr="00B44168">
        <w:t>HG</w:t>
      </w:r>
      <w:r w:rsidR="00F4122D" w:rsidRPr="00B44168">
        <w:rPr>
          <w:lang w:val="ru-RU"/>
        </w:rPr>
        <w:t xml:space="preserve">32. </w:t>
      </w:r>
      <w:r w:rsidRPr="00B44168">
        <w:rPr>
          <w:lang w:val="ru-RU"/>
        </w:rPr>
        <w:t xml:space="preserve">Расход не должен быть ниже расхода в условиях вмешательства. Впрыскивание масла регулируется при помощи регулятора: одна капля на каждые </w:t>
      </w:r>
      <w:r w:rsidR="00F4122D" w:rsidRPr="00B44168">
        <w:rPr>
          <w:lang w:val="ru-RU"/>
        </w:rPr>
        <w:t xml:space="preserve">300-600 </w:t>
      </w:r>
      <w:proofErr w:type="gramStart"/>
      <w:r w:rsidRPr="00B44168">
        <w:rPr>
          <w:lang w:val="ru-RU"/>
        </w:rPr>
        <w:t>литра</w:t>
      </w:r>
      <w:proofErr w:type="gramEnd"/>
      <w:r w:rsidRPr="00B44168">
        <w:rPr>
          <w:lang w:val="ru-RU"/>
        </w:rPr>
        <w:t xml:space="preserve"> воздуха. Смазка осуществляется автоматически в зависимости от расхода. Добавлять масло, не превышая отметку. Масло вливается через отверстие или прямо в чашку (</w:t>
      </w:r>
      <w:r w:rsidR="007D0325" w:rsidRPr="00B44168">
        <w:rPr>
          <w:lang w:val="ru-RU"/>
        </w:rPr>
        <w:t>после нагнетания контура). Отсекающий клапан подключается под давлением и вращением регулятора по часовой стрелке. Закрытие клапана и слив на кон</w:t>
      </w:r>
      <w:r w:rsidR="00946751" w:rsidRPr="00B44168">
        <w:rPr>
          <w:lang w:val="ru-RU"/>
        </w:rPr>
        <w:t>ечном отсеке осуществляются вращ</w:t>
      </w:r>
      <w:r w:rsidR="007D0325" w:rsidRPr="00B44168">
        <w:rPr>
          <w:lang w:val="ru-RU"/>
        </w:rPr>
        <w:t>ением регулятора против часовой стрелки</w:t>
      </w:r>
      <w:r w:rsidR="00F4122D" w:rsidRPr="00B44168">
        <w:rPr>
          <w:lang w:val="ru-RU"/>
        </w:rPr>
        <w:t>.</w:t>
      </w:r>
    </w:p>
    <w:p w14:paraId="4ECEBBC2" w14:textId="77777777" w:rsidR="00F4122D" w:rsidRPr="008E5590" w:rsidRDefault="00F4122D">
      <w:pPr>
        <w:kinsoku w:val="0"/>
        <w:overflowPunct w:val="0"/>
        <w:spacing w:before="8" w:line="170" w:lineRule="exact"/>
        <w:rPr>
          <w:rFonts w:ascii="Arial" w:hAnsi="Arial" w:cs="Arial"/>
          <w:sz w:val="17"/>
          <w:szCs w:val="17"/>
          <w:lang w:val="ru-RU"/>
        </w:rPr>
      </w:pPr>
    </w:p>
    <w:p w14:paraId="4ECEBBC3" w14:textId="77777777" w:rsidR="00F4122D" w:rsidRPr="00B44168" w:rsidRDefault="00F4122D">
      <w:pPr>
        <w:kinsoku w:val="0"/>
        <w:overflowPunct w:val="0"/>
        <w:spacing w:line="200" w:lineRule="exact"/>
        <w:rPr>
          <w:rFonts w:ascii="Arial" w:hAnsi="Arial" w:cs="Arial"/>
          <w:sz w:val="20"/>
          <w:szCs w:val="20"/>
          <w:lang w:val="ru-RU"/>
        </w:rPr>
      </w:pPr>
    </w:p>
    <w:p w14:paraId="4ECEBBC4" w14:textId="77777777" w:rsidR="00F4122D" w:rsidRPr="00B44168" w:rsidRDefault="00BE0F5D">
      <w:pPr>
        <w:pStyle w:val="4"/>
        <w:kinsoku w:val="0"/>
        <w:overflowPunct w:val="0"/>
        <w:ind w:left="1024"/>
        <w:rPr>
          <w:b w:val="0"/>
          <w:bCs w:val="0"/>
          <w:lang w:val="ru-RU"/>
        </w:rPr>
      </w:pPr>
      <w:r w:rsidRPr="00B44168">
        <w:rPr>
          <w:lang w:val="ru-RU"/>
        </w:rPr>
        <w:t>ОСТОРОЖНО</w:t>
      </w:r>
    </w:p>
    <w:p w14:paraId="4ECEBBC5" w14:textId="77777777" w:rsidR="00F4122D" w:rsidRPr="008E5590" w:rsidRDefault="00F4122D" w:rsidP="00112141">
      <w:pPr>
        <w:pStyle w:val="4"/>
        <w:kinsoku w:val="0"/>
        <w:overflowPunct w:val="0"/>
        <w:ind w:left="0"/>
        <w:rPr>
          <w:b w:val="0"/>
          <w:bCs w:val="0"/>
          <w:lang w:val="ru-RU"/>
        </w:rPr>
        <w:sectPr w:rsidR="00F4122D" w:rsidRPr="008E5590">
          <w:pgSz w:w="11907" w:h="16840"/>
          <w:pgMar w:top="640" w:right="1320" w:bottom="340" w:left="620" w:header="0" w:footer="151" w:gutter="0"/>
          <w:cols w:space="720" w:equalWidth="0">
            <w:col w:w="9967"/>
          </w:cols>
          <w:noEndnote/>
        </w:sectPr>
      </w:pPr>
    </w:p>
    <w:p w14:paraId="4ECEBBC6" w14:textId="77777777" w:rsidR="00F4122D" w:rsidRPr="008E5590" w:rsidRDefault="00A54C66">
      <w:pPr>
        <w:kinsoku w:val="0"/>
        <w:overflowPunct w:val="0"/>
        <w:spacing w:line="200" w:lineRule="exact"/>
        <w:rPr>
          <w:rFonts w:ascii="Arial" w:hAnsi="Arial" w:cs="Arial"/>
          <w:sz w:val="20"/>
          <w:szCs w:val="20"/>
          <w:lang w:val="ru-RU"/>
        </w:rPr>
      </w:pPr>
      <w:r>
        <w:rPr>
          <w:noProof/>
        </w:rPr>
        <w:lastRenderedPageBreak/>
        <w:pict w14:anchorId="4ECEBD14">
          <v:group id="_x0000_s1558" style="position:absolute;margin-left:56.1pt;margin-top:26.25pt;width:515.35pt;height:792.05pt;z-index:-251637248;mso-position-horizontal-relative:page;mso-position-vertical-relative:page" coordorigin="1122,525" coordsize="10307,15841" o:allowincell="f">
            <v:shape id="_x0000_s1559" style="position:absolute;left:1162;top:565;width:201;height:196" coordsize="201,196" o:allowincell="f" path="m200,l177,1,155,5r-22,6l113,19,94,30,76,42,60,57,45,73,32,90,21,109r-9,20l6,151,1,173,,196e" filled="f" strokeweight="4pt">
              <v:path arrowok="t"/>
            </v:shape>
            <v:shape id="_x0000_s1560" style="position:absolute;left:1363;top:565;width:10026;height:15761" coordsize="10026,15761" o:allowincell="f" path="m9825,15760r23,-1l9871,15755r21,-6l9913,15740r19,-10l9949,15717r17,-14l9980,15687r13,-18l10004,15650r9,-20l10020,15609r4,-22l10026,15564r,-15364l10025,177r-4,-22l10015,133r-9,-20l9996,94,9983,76,9969,60,9953,45,9935,32,9916,21r-20,-9l9875,6,9853,1,9830,,,e" filled="f" strokeweight="4pt">
              <v:path arrowok="t"/>
            </v:shape>
            <v:rect id="_x0000_s1561" style="position:absolute;left:2524;top:1361;width:860;height:840;mso-position-horizontal-relative:page;mso-position-vertical-relative:page" o:allowincell="f" filled="f" stroked="f">
              <v:textbox style="mso-next-textbox:#_x0000_s1561" inset="0,0,0,0">
                <w:txbxContent>
                  <w:p w14:paraId="4ECEBF12" w14:textId="77777777" w:rsidR="00B35841" w:rsidRDefault="00F82088">
                    <w:pPr>
                      <w:widowControl/>
                      <w:autoSpaceDE/>
                      <w:autoSpaceDN/>
                      <w:adjustRightInd/>
                      <w:spacing w:line="840" w:lineRule="atLeast"/>
                    </w:pPr>
                    <w:r>
                      <w:rPr>
                        <w:b/>
                        <w:bCs/>
                        <w:noProof/>
                      </w:rPr>
                      <w:drawing>
                        <wp:inline distT="0" distB="0" distL="0" distR="0" wp14:anchorId="4ECEC0BE" wp14:editId="4ECEC0BF">
                          <wp:extent cx="551815" cy="526415"/>
                          <wp:effectExtent l="19050" t="0" r="635" b="0"/>
                          <wp:docPr id="207" name="Immagin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36"/>
                                  <a:srcRect/>
                                  <a:stretch>
                                    <a:fillRect/>
                                  </a:stretch>
                                </pic:blipFill>
                                <pic:spPr bwMode="auto">
                                  <a:xfrm>
                                    <a:off x="0" y="0"/>
                                    <a:ext cx="551815" cy="526415"/>
                                  </a:xfrm>
                                  <a:prstGeom prst="rect">
                                    <a:avLst/>
                                  </a:prstGeom>
                                  <a:noFill/>
                                  <a:ln w="9525">
                                    <a:noFill/>
                                    <a:miter lim="800000"/>
                                    <a:headEnd/>
                                    <a:tailEnd/>
                                  </a:ln>
                                </pic:spPr>
                              </pic:pic>
                            </a:graphicData>
                          </a:graphic>
                        </wp:inline>
                      </w:drawing>
                    </w:r>
                  </w:p>
                  <w:p w14:paraId="4ECEBF13" w14:textId="77777777" w:rsidR="00B35841" w:rsidRDefault="00B35841"/>
                </w:txbxContent>
              </v:textbox>
            </v:rect>
            <v:rect id="_x0000_s1562" style="position:absolute;left:4537;top:1361;width:840;height:840;mso-position-horizontal-relative:page;mso-position-vertical-relative:page" o:allowincell="f" filled="f" stroked="f">
              <v:textbox style="mso-next-textbox:#_x0000_s1562" inset="0,0,0,0">
                <w:txbxContent>
                  <w:p w14:paraId="4ECEBF14" w14:textId="77777777" w:rsidR="00B35841" w:rsidRDefault="00F82088">
                    <w:pPr>
                      <w:widowControl/>
                      <w:autoSpaceDE/>
                      <w:autoSpaceDN/>
                      <w:adjustRightInd/>
                      <w:spacing w:line="840" w:lineRule="atLeast"/>
                    </w:pPr>
                    <w:r>
                      <w:rPr>
                        <w:b/>
                        <w:bCs/>
                        <w:noProof/>
                      </w:rPr>
                      <w:drawing>
                        <wp:inline distT="0" distB="0" distL="0" distR="0" wp14:anchorId="4ECEC0C0" wp14:editId="4ECEC0C1">
                          <wp:extent cx="543560" cy="551815"/>
                          <wp:effectExtent l="19050" t="0" r="8890" b="0"/>
                          <wp:docPr id="209" name="Immagin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37"/>
                                  <a:srcRect/>
                                  <a:stretch>
                                    <a:fillRect/>
                                  </a:stretch>
                                </pic:blipFill>
                                <pic:spPr bwMode="auto">
                                  <a:xfrm>
                                    <a:off x="0" y="0"/>
                                    <a:ext cx="543560" cy="551815"/>
                                  </a:xfrm>
                                  <a:prstGeom prst="rect">
                                    <a:avLst/>
                                  </a:prstGeom>
                                  <a:noFill/>
                                  <a:ln w="9525">
                                    <a:noFill/>
                                    <a:miter lim="800000"/>
                                    <a:headEnd/>
                                    <a:tailEnd/>
                                  </a:ln>
                                </pic:spPr>
                              </pic:pic>
                            </a:graphicData>
                          </a:graphic>
                        </wp:inline>
                      </w:drawing>
                    </w:r>
                  </w:p>
                  <w:p w14:paraId="4ECEBF15" w14:textId="77777777" w:rsidR="00B35841" w:rsidRDefault="00B35841"/>
                </w:txbxContent>
              </v:textbox>
            </v:rect>
            <v:rect id="_x0000_s1563" style="position:absolute;left:3545;top:1361;width:840;height:840;mso-position-horizontal-relative:page;mso-position-vertical-relative:page" o:allowincell="f" filled="f" stroked="f">
              <v:textbox style="mso-next-textbox:#_x0000_s1563" inset="0,0,0,0">
                <w:txbxContent>
                  <w:p w14:paraId="4ECEBF16" w14:textId="77777777" w:rsidR="00B35841" w:rsidRDefault="00F82088">
                    <w:pPr>
                      <w:widowControl/>
                      <w:autoSpaceDE/>
                      <w:autoSpaceDN/>
                      <w:adjustRightInd/>
                      <w:spacing w:line="840" w:lineRule="atLeast"/>
                    </w:pPr>
                    <w:r>
                      <w:rPr>
                        <w:b/>
                        <w:bCs/>
                        <w:noProof/>
                      </w:rPr>
                      <w:drawing>
                        <wp:inline distT="0" distB="0" distL="0" distR="0" wp14:anchorId="4ECEC0C2" wp14:editId="4ECEC0C3">
                          <wp:extent cx="534670" cy="526415"/>
                          <wp:effectExtent l="19050" t="0" r="0" b="0"/>
                          <wp:docPr id="211" name="Immagin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39"/>
                                  <a:srcRect/>
                                  <a:stretch>
                                    <a:fillRect/>
                                  </a:stretch>
                                </pic:blipFill>
                                <pic:spPr bwMode="auto">
                                  <a:xfrm>
                                    <a:off x="0" y="0"/>
                                    <a:ext cx="534670" cy="526415"/>
                                  </a:xfrm>
                                  <a:prstGeom prst="rect">
                                    <a:avLst/>
                                  </a:prstGeom>
                                  <a:noFill/>
                                  <a:ln w="9525">
                                    <a:noFill/>
                                    <a:miter lim="800000"/>
                                    <a:headEnd/>
                                    <a:tailEnd/>
                                  </a:ln>
                                </pic:spPr>
                              </pic:pic>
                            </a:graphicData>
                          </a:graphic>
                        </wp:inline>
                      </w:drawing>
                    </w:r>
                  </w:p>
                  <w:p w14:paraId="4ECEBF17" w14:textId="77777777" w:rsidR="00B35841" w:rsidRDefault="00B35841"/>
                </w:txbxContent>
              </v:textbox>
            </v:rect>
            <v:rect id="_x0000_s1564" style="position:absolute;left:5529;top:1361;width:840;height:840;mso-position-horizontal-relative:page;mso-position-vertical-relative:page" o:allowincell="f" filled="f" stroked="f">
              <v:textbox style="mso-next-textbox:#_x0000_s1564" inset="0,0,0,0">
                <w:txbxContent>
                  <w:p w14:paraId="4ECEBF18" w14:textId="77777777" w:rsidR="00B35841" w:rsidRDefault="00F82088">
                    <w:pPr>
                      <w:widowControl/>
                      <w:autoSpaceDE/>
                      <w:autoSpaceDN/>
                      <w:adjustRightInd/>
                      <w:spacing w:line="840" w:lineRule="atLeast"/>
                    </w:pPr>
                    <w:r>
                      <w:rPr>
                        <w:b/>
                        <w:bCs/>
                        <w:noProof/>
                      </w:rPr>
                      <w:drawing>
                        <wp:inline distT="0" distB="0" distL="0" distR="0" wp14:anchorId="4ECEC0C4" wp14:editId="4ECEC0C5">
                          <wp:extent cx="534670" cy="534670"/>
                          <wp:effectExtent l="19050" t="0" r="0" b="0"/>
                          <wp:docPr id="213" name="Immagin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35"/>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F19" w14:textId="77777777" w:rsidR="00B35841" w:rsidRDefault="00B35841"/>
                </w:txbxContent>
              </v:textbox>
            </v:rect>
            <v:rect id="_x0000_s1565" style="position:absolute;left:1475;top:1361;width:840;height:860;mso-position-horizontal-relative:page;mso-position-vertical-relative:page" o:allowincell="f" filled="f" stroked="f">
              <v:textbox style="mso-next-textbox:#_x0000_s1565" inset="0,0,0,0">
                <w:txbxContent>
                  <w:p w14:paraId="4ECEBF1A" w14:textId="77777777" w:rsidR="00B35841" w:rsidRDefault="00F82088">
                    <w:pPr>
                      <w:widowControl/>
                      <w:autoSpaceDE/>
                      <w:autoSpaceDN/>
                      <w:adjustRightInd/>
                      <w:spacing w:line="860" w:lineRule="atLeast"/>
                    </w:pPr>
                    <w:r>
                      <w:rPr>
                        <w:b/>
                        <w:bCs/>
                        <w:noProof/>
                      </w:rPr>
                      <w:drawing>
                        <wp:inline distT="0" distB="0" distL="0" distR="0" wp14:anchorId="4ECEC0C6" wp14:editId="4ECEC0C7">
                          <wp:extent cx="534670" cy="534670"/>
                          <wp:effectExtent l="19050" t="0" r="0" b="0"/>
                          <wp:docPr id="215" name="Immagin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24"/>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F1B" w14:textId="77777777" w:rsidR="00B35841" w:rsidRDefault="00B35841"/>
                </w:txbxContent>
              </v:textbox>
            </v:rect>
            <v:rect id="_x0000_s1566" style="position:absolute;left:1532;top:2438;width:4820;height:840;mso-position-horizontal-relative:page;mso-position-vertical-relative:page" o:allowincell="f" filled="f" stroked="f">
              <v:textbox style="mso-next-textbox:#_x0000_s1566" inset="0,0,0,0">
                <w:txbxContent>
                  <w:p w14:paraId="4ECEBF1C" w14:textId="77777777" w:rsidR="00B35841" w:rsidRDefault="00F82088">
                    <w:pPr>
                      <w:widowControl/>
                      <w:autoSpaceDE/>
                      <w:autoSpaceDN/>
                      <w:adjustRightInd/>
                      <w:spacing w:line="840" w:lineRule="atLeast"/>
                    </w:pPr>
                    <w:r>
                      <w:rPr>
                        <w:b/>
                        <w:bCs/>
                        <w:noProof/>
                      </w:rPr>
                      <w:drawing>
                        <wp:inline distT="0" distB="0" distL="0" distR="0" wp14:anchorId="4ECEC0C8" wp14:editId="4ECEC0C9">
                          <wp:extent cx="3053715" cy="534670"/>
                          <wp:effectExtent l="19050" t="0" r="0" b="0"/>
                          <wp:docPr id="217" name="Immagine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45"/>
                                  <a:srcRect/>
                                  <a:stretch>
                                    <a:fillRect/>
                                  </a:stretch>
                                </pic:blipFill>
                                <pic:spPr bwMode="auto">
                                  <a:xfrm>
                                    <a:off x="0" y="0"/>
                                    <a:ext cx="3053715" cy="534670"/>
                                  </a:xfrm>
                                  <a:prstGeom prst="rect">
                                    <a:avLst/>
                                  </a:prstGeom>
                                  <a:noFill/>
                                  <a:ln w="9525">
                                    <a:noFill/>
                                    <a:miter lim="800000"/>
                                    <a:headEnd/>
                                    <a:tailEnd/>
                                  </a:ln>
                                </pic:spPr>
                              </pic:pic>
                            </a:graphicData>
                          </a:graphic>
                        </wp:inline>
                      </w:drawing>
                    </w:r>
                  </w:p>
                  <w:p w14:paraId="4ECEBF1D" w14:textId="77777777" w:rsidR="00B35841" w:rsidRDefault="00B35841"/>
                </w:txbxContent>
              </v:textbox>
            </v:rect>
            <v:group id="_x0000_s1567" style="position:absolute;left:1530;top:2436;width:4819;height:838" coordorigin="1530,2436" coordsize="4819,838" o:allowincell="f">
              <v:shape id="_x0000_s1568" style="position:absolute;left:1530;top:2436;width:4819;height:838;mso-position-horizontal-relative:page;mso-position-vertical-relative:page" coordsize="4819,838" o:allowincell="f" path="m,838r4818,l4818,e" filled="f" strokeweight=".17636mm">
                <v:path arrowok="t"/>
              </v:shape>
              <v:shape id="_x0000_s1569" style="position:absolute;left:1530;top:2436;width:4819;height:838;mso-position-horizontal-relative:page;mso-position-vertical-relative:page" coordsize="4819,838" o:allowincell="f" path="m,l,838e" filled="f" strokeweight=".17636mm">
                <v:path arrowok="t"/>
              </v:shape>
            </v:group>
            <v:rect id="_x0000_s1570" style="position:absolute;left:2937;top:2691;width:2675;height:283" o:allowincell="f" stroked="f">
              <v:path arrowok="t"/>
            </v:rect>
            <v:rect id="_x0000_s1571" style="position:absolute;left:2524;top:4592;width:860;height:840;mso-position-horizontal-relative:page;mso-position-vertical-relative:page" o:allowincell="f" filled="f" stroked="f">
              <v:textbox style="mso-next-textbox:#_x0000_s1571" inset="0,0,0,0">
                <w:txbxContent>
                  <w:p w14:paraId="4ECEBF1E" w14:textId="77777777" w:rsidR="00B35841" w:rsidRDefault="00F82088">
                    <w:pPr>
                      <w:widowControl/>
                      <w:autoSpaceDE/>
                      <w:autoSpaceDN/>
                      <w:adjustRightInd/>
                      <w:spacing w:line="840" w:lineRule="atLeast"/>
                    </w:pPr>
                    <w:r>
                      <w:rPr>
                        <w:b/>
                        <w:bCs/>
                        <w:noProof/>
                      </w:rPr>
                      <w:drawing>
                        <wp:inline distT="0" distB="0" distL="0" distR="0" wp14:anchorId="4ECEC0CA" wp14:editId="4ECEC0CB">
                          <wp:extent cx="551815" cy="526415"/>
                          <wp:effectExtent l="19050" t="0" r="635" b="0"/>
                          <wp:docPr id="219" name="Immagin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36"/>
                                  <a:srcRect/>
                                  <a:stretch>
                                    <a:fillRect/>
                                  </a:stretch>
                                </pic:blipFill>
                                <pic:spPr bwMode="auto">
                                  <a:xfrm>
                                    <a:off x="0" y="0"/>
                                    <a:ext cx="551815" cy="526415"/>
                                  </a:xfrm>
                                  <a:prstGeom prst="rect">
                                    <a:avLst/>
                                  </a:prstGeom>
                                  <a:noFill/>
                                  <a:ln w="9525">
                                    <a:noFill/>
                                    <a:miter lim="800000"/>
                                    <a:headEnd/>
                                    <a:tailEnd/>
                                  </a:ln>
                                </pic:spPr>
                              </pic:pic>
                            </a:graphicData>
                          </a:graphic>
                        </wp:inline>
                      </w:drawing>
                    </w:r>
                  </w:p>
                  <w:p w14:paraId="4ECEBF1F" w14:textId="77777777" w:rsidR="00B35841" w:rsidRDefault="00B35841"/>
                </w:txbxContent>
              </v:textbox>
            </v:rect>
            <v:rect id="_x0000_s1572" style="position:absolute;left:4537;top:4592;width:840;height:840;mso-position-horizontal-relative:page;mso-position-vertical-relative:page" o:allowincell="f" filled="f" stroked="f">
              <v:textbox style="mso-next-textbox:#_x0000_s1572" inset="0,0,0,0">
                <w:txbxContent>
                  <w:p w14:paraId="4ECEBF20" w14:textId="77777777" w:rsidR="00B35841" w:rsidRDefault="00F82088">
                    <w:pPr>
                      <w:widowControl/>
                      <w:autoSpaceDE/>
                      <w:autoSpaceDN/>
                      <w:adjustRightInd/>
                      <w:spacing w:line="840" w:lineRule="atLeast"/>
                    </w:pPr>
                    <w:r>
                      <w:rPr>
                        <w:b/>
                        <w:bCs/>
                        <w:noProof/>
                      </w:rPr>
                      <w:drawing>
                        <wp:inline distT="0" distB="0" distL="0" distR="0" wp14:anchorId="4ECEC0CC" wp14:editId="4ECEC0CD">
                          <wp:extent cx="543560" cy="551815"/>
                          <wp:effectExtent l="19050" t="0" r="8890" b="0"/>
                          <wp:docPr id="221" name="Immagin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37"/>
                                  <a:srcRect/>
                                  <a:stretch>
                                    <a:fillRect/>
                                  </a:stretch>
                                </pic:blipFill>
                                <pic:spPr bwMode="auto">
                                  <a:xfrm>
                                    <a:off x="0" y="0"/>
                                    <a:ext cx="543560" cy="551815"/>
                                  </a:xfrm>
                                  <a:prstGeom prst="rect">
                                    <a:avLst/>
                                  </a:prstGeom>
                                  <a:noFill/>
                                  <a:ln w="9525">
                                    <a:noFill/>
                                    <a:miter lim="800000"/>
                                    <a:headEnd/>
                                    <a:tailEnd/>
                                  </a:ln>
                                </pic:spPr>
                              </pic:pic>
                            </a:graphicData>
                          </a:graphic>
                        </wp:inline>
                      </w:drawing>
                    </w:r>
                  </w:p>
                  <w:p w14:paraId="4ECEBF21" w14:textId="77777777" w:rsidR="00B35841" w:rsidRDefault="00B35841"/>
                </w:txbxContent>
              </v:textbox>
            </v:rect>
            <v:rect id="_x0000_s1573" style="position:absolute;left:3545;top:4592;width:840;height:840;mso-position-horizontal-relative:page;mso-position-vertical-relative:page" o:allowincell="f" filled="f" stroked="f">
              <v:textbox style="mso-next-textbox:#_x0000_s1573" inset="0,0,0,0">
                <w:txbxContent>
                  <w:p w14:paraId="4ECEBF22" w14:textId="77777777" w:rsidR="00B35841" w:rsidRDefault="00F82088">
                    <w:pPr>
                      <w:widowControl/>
                      <w:autoSpaceDE/>
                      <w:autoSpaceDN/>
                      <w:adjustRightInd/>
                      <w:spacing w:line="840" w:lineRule="atLeast"/>
                    </w:pPr>
                    <w:r>
                      <w:rPr>
                        <w:b/>
                        <w:bCs/>
                        <w:noProof/>
                      </w:rPr>
                      <w:drawing>
                        <wp:inline distT="0" distB="0" distL="0" distR="0" wp14:anchorId="4ECEC0CE" wp14:editId="4ECEC0CF">
                          <wp:extent cx="534670" cy="526415"/>
                          <wp:effectExtent l="19050" t="0" r="0" b="0"/>
                          <wp:docPr id="223" name="Immagin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39"/>
                                  <a:srcRect/>
                                  <a:stretch>
                                    <a:fillRect/>
                                  </a:stretch>
                                </pic:blipFill>
                                <pic:spPr bwMode="auto">
                                  <a:xfrm>
                                    <a:off x="0" y="0"/>
                                    <a:ext cx="534670" cy="526415"/>
                                  </a:xfrm>
                                  <a:prstGeom prst="rect">
                                    <a:avLst/>
                                  </a:prstGeom>
                                  <a:noFill/>
                                  <a:ln w="9525">
                                    <a:noFill/>
                                    <a:miter lim="800000"/>
                                    <a:headEnd/>
                                    <a:tailEnd/>
                                  </a:ln>
                                </pic:spPr>
                              </pic:pic>
                            </a:graphicData>
                          </a:graphic>
                        </wp:inline>
                      </w:drawing>
                    </w:r>
                  </w:p>
                  <w:p w14:paraId="4ECEBF23" w14:textId="77777777" w:rsidR="00B35841" w:rsidRDefault="00B35841"/>
                </w:txbxContent>
              </v:textbox>
            </v:rect>
            <v:rect id="_x0000_s1574" style="position:absolute;left:5529;top:4592;width:840;height:840;mso-position-horizontal-relative:page;mso-position-vertical-relative:page" o:allowincell="f" filled="f" stroked="f">
              <v:textbox style="mso-next-textbox:#_x0000_s1574" inset="0,0,0,0">
                <w:txbxContent>
                  <w:p w14:paraId="4ECEBF24" w14:textId="77777777" w:rsidR="00B35841" w:rsidRDefault="00F82088">
                    <w:pPr>
                      <w:widowControl/>
                      <w:autoSpaceDE/>
                      <w:autoSpaceDN/>
                      <w:adjustRightInd/>
                      <w:spacing w:line="840" w:lineRule="atLeast"/>
                    </w:pPr>
                    <w:r>
                      <w:rPr>
                        <w:b/>
                        <w:bCs/>
                        <w:noProof/>
                      </w:rPr>
                      <w:drawing>
                        <wp:inline distT="0" distB="0" distL="0" distR="0" wp14:anchorId="4ECEC0D0" wp14:editId="4ECEC0D1">
                          <wp:extent cx="534670" cy="534670"/>
                          <wp:effectExtent l="19050" t="0" r="0" b="0"/>
                          <wp:docPr id="225" name="Immagin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35"/>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F25" w14:textId="77777777" w:rsidR="00B35841" w:rsidRDefault="00B35841"/>
                </w:txbxContent>
              </v:textbox>
            </v:rect>
            <v:rect id="_x0000_s1575" style="position:absolute;left:1475;top:4592;width:840;height:860;mso-position-horizontal-relative:page;mso-position-vertical-relative:page" o:allowincell="f" filled="f" stroked="f">
              <v:textbox style="mso-next-textbox:#_x0000_s1575" inset="0,0,0,0">
                <w:txbxContent>
                  <w:p w14:paraId="4ECEBF26" w14:textId="77777777" w:rsidR="00B35841" w:rsidRDefault="00F82088">
                    <w:pPr>
                      <w:widowControl/>
                      <w:autoSpaceDE/>
                      <w:autoSpaceDN/>
                      <w:adjustRightInd/>
                      <w:spacing w:line="860" w:lineRule="atLeast"/>
                    </w:pPr>
                    <w:r>
                      <w:rPr>
                        <w:b/>
                        <w:bCs/>
                        <w:noProof/>
                      </w:rPr>
                      <w:drawing>
                        <wp:inline distT="0" distB="0" distL="0" distR="0" wp14:anchorId="4ECEC0D2" wp14:editId="4ECEC0D3">
                          <wp:extent cx="534670" cy="534670"/>
                          <wp:effectExtent l="19050" t="0" r="0" b="0"/>
                          <wp:docPr id="227" name="Immagin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24"/>
                                  <a:srcRect/>
                                  <a:stretch>
                                    <a:fillRect/>
                                  </a:stretch>
                                </pic:blipFill>
                                <pic:spPr bwMode="auto">
                                  <a:xfrm>
                                    <a:off x="0" y="0"/>
                                    <a:ext cx="534670" cy="534670"/>
                                  </a:xfrm>
                                  <a:prstGeom prst="rect">
                                    <a:avLst/>
                                  </a:prstGeom>
                                  <a:noFill/>
                                  <a:ln w="9525">
                                    <a:noFill/>
                                    <a:miter lim="800000"/>
                                    <a:headEnd/>
                                    <a:tailEnd/>
                                  </a:ln>
                                </pic:spPr>
                              </pic:pic>
                            </a:graphicData>
                          </a:graphic>
                        </wp:inline>
                      </w:drawing>
                    </w:r>
                  </w:p>
                  <w:p w14:paraId="4ECEBF27" w14:textId="77777777" w:rsidR="00B35841" w:rsidRDefault="00B35841"/>
                </w:txbxContent>
              </v:textbox>
            </v:rect>
            <v:rect id="_x0000_s1576" style="position:absolute;left:1532;top:5669;width:4820;height:840;mso-position-horizontal-relative:page;mso-position-vertical-relative:page" o:allowincell="f" filled="f" stroked="f">
              <v:textbox style="mso-next-textbox:#_x0000_s1576" inset="0,0,0,0">
                <w:txbxContent>
                  <w:p w14:paraId="4ECEBF28" w14:textId="77777777" w:rsidR="00B35841" w:rsidRDefault="00F82088">
                    <w:pPr>
                      <w:widowControl/>
                      <w:autoSpaceDE/>
                      <w:autoSpaceDN/>
                      <w:adjustRightInd/>
                      <w:spacing w:line="840" w:lineRule="atLeast"/>
                    </w:pPr>
                    <w:r>
                      <w:rPr>
                        <w:b/>
                        <w:bCs/>
                        <w:noProof/>
                      </w:rPr>
                      <w:drawing>
                        <wp:inline distT="0" distB="0" distL="0" distR="0" wp14:anchorId="4ECEC0D4" wp14:editId="4ECEC0D5">
                          <wp:extent cx="3053715" cy="534670"/>
                          <wp:effectExtent l="19050" t="0" r="0" b="0"/>
                          <wp:docPr id="229" name="Immagin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45"/>
                                  <a:srcRect/>
                                  <a:stretch>
                                    <a:fillRect/>
                                  </a:stretch>
                                </pic:blipFill>
                                <pic:spPr bwMode="auto">
                                  <a:xfrm>
                                    <a:off x="0" y="0"/>
                                    <a:ext cx="3053715" cy="534670"/>
                                  </a:xfrm>
                                  <a:prstGeom prst="rect">
                                    <a:avLst/>
                                  </a:prstGeom>
                                  <a:noFill/>
                                  <a:ln w="9525">
                                    <a:noFill/>
                                    <a:miter lim="800000"/>
                                    <a:headEnd/>
                                    <a:tailEnd/>
                                  </a:ln>
                                </pic:spPr>
                              </pic:pic>
                            </a:graphicData>
                          </a:graphic>
                        </wp:inline>
                      </w:drawing>
                    </w:r>
                  </w:p>
                  <w:p w14:paraId="4ECEBF29" w14:textId="77777777" w:rsidR="00B35841" w:rsidRDefault="00B35841"/>
                </w:txbxContent>
              </v:textbox>
            </v:rect>
            <v:group id="_x0000_s1577" style="position:absolute;left:1530;top:5668;width:4819;height:838" coordorigin="1530,5668" coordsize="4819,838" o:allowincell="f">
              <v:shape id="_x0000_s1578" style="position:absolute;left:1530;top:5668;width:4819;height:838;mso-position-horizontal-relative:page;mso-position-vertical-relative:page" coordsize="4819,838" o:allowincell="f" path="m,838r4818,l4818,e" filled="f" strokeweight=".17636mm">
                <v:path arrowok="t"/>
              </v:shape>
              <v:shape id="_x0000_s1579" style="position:absolute;left:1530;top:5668;width:4819;height:838;mso-position-horizontal-relative:page;mso-position-vertical-relative:page" coordsize="4819,838" o:allowincell="f" path="m,l,838e" filled="f" strokeweight=".17636mm">
                <v:path arrowok="t"/>
              </v:shape>
            </v:group>
            <v:rect id="_x0000_s1580" style="position:absolute;left:2937;top:5951;width:2788;height:283" o:allowincell="f" stroked="f">
              <v:path arrowok="t"/>
            </v:rect>
            <v:rect id="_x0000_s1581" style="position:absolute;left:2496;top:9184;width:2900;height:1920;mso-position-horizontal-relative:page;mso-position-vertical-relative:page" o:allowincell="f" filled="f" stroked="f">
              <v:textbox style="mso-next-textbox:#_x0000_s1581" inset="0,0,0,0">
                <w:txbxContent>
                  <w:p w14:paraId="4ECEBF2A" w14:textId="77777777" w:rsidR="00B35841" w:rsidRDefault="00F82088">
                    <w:pPr>
                      <w:widowControl/>
                      <w:autoSpaceDE/>
                      <w:autoSpaceDN/>
                      <w:adjustRightInd/>
                      <w:spacing w:line="1920" w:lineRule="atLeast"/>
                    </w:pPr>
                    <w:r>
                      <w:rPr>
                        <w:b/>
                        <w:bCs/>
                        <w:noProof/>
                      </w:rPr>
                      <w:drawing>
                        <wp:inline distT="0" distB="0" distL="0" distR="0" wp14:anchorId="4ECEC0D6" wp14:editId="4ECEC0D7">
                          <wp:extent cx="1863090" cy="1250950"/>
                          <wp:effectExtent l="19050" t="0" r="3810" b="0"/>
                          <wp:docPr id="231" name="Immagin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146"/>
                                  <a:srcRect/>
                                  <a:stretch>
                                    <a:fillRect/>
                                  </a:stretch>
                                </pic:blipFill>
                                <pic:spPr bwMode="auto">
                                  <a:xfrm>
                                    <a:off x="0" y="0"/>
                                    <a:ext cx="1863090" cy="1250950"/>
                                  </a:xfrm>
                                  <a:prstGeom prst="rect">
                                    <a:avLst/>
                                  </a:prstGeom>
                                  <a:noFill/>
                                  <a:ln w="9525">
                                    <a:noFill/>
                                    <a:miter lim="800000"/>
                                    <a:headEnd/>
                                    <a:tailEnd/>
                                  </a:ln>
                                </pic:spPr>
                              </pic:pic>
                            </a:graphicData>
                          </a:graphic>
                        </wp:inline>
                      </w:drawing>
                    </w:r>
                  </w:p>
                  <w:p w14:paraId="4ECEBF2B" w14:textId="77777777" w:rsidR="00B35841" w:rsidRDefault="00B35841"/>
                </w:txbxContent>
              </v:textbox>
            </v:rect>
            <v:rect id="_x0000_s1582" style="position:absolute;left:2494;top:9182;width:2891;height:1929" o:allowincell="f" filled="f" strokeweight=".52914mm">
              <v:path arrowok="t"/>
            </v:rect>
            <v:rect id="_x0000_s1583" style="position:absolute;left:5896;top:8049;width:3460;height:3800;mso-position-horizontal-relative:page;mso-position-vertical-relative:page" o:allowincell="f" filled="f" stroked="f">
              <v:textbox style="mso-next-textbox:#_x0000_s1583" inset="0,0,0,0">
                <w:txbxContent>
                  <w:p w14:paraId="4ECEBF2C" w14:textId="77777777" w:rsidR="00B35841" w:rsidRDefault="00F82088">
                    <w:pPr>
                      <w:widowControl/>
                      <w:autoSpaceDE/>
                      <w:autoSpaceDN/>
                      <w:adjustRightInd/>
                      <w:spacing w:line="3800" w:lineRule="atLeast"/>
                    </w:pPr>
                    <w:r>
                      <w:rPr>
                        <w:b/>
                        <w:bCs/>
                        <w:noProof/>
                      </w:rPr>
                      <w:drawing>
                        <wp:inline distT="0" distB="0" distL="0" distR="0" wp14:anchorId="4ECEC0D8" wp14:editId="4ECEC0D9">
                          <wp:extent cx="2173605" cy="2389505"/>
                          <wp:effectExtent l="19050" t="0" r="0" b="0"/>
                          <wp:docPr id="233" name="Immagin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53"/>
                                  <a:srcRect/>
                                  <a:stretch>
                                    <a:fillRect/>
                                  </a:stretch>
                                </pic:blipFill>
                                <pic:spPr bwMode="auto">
                                  <a:xfrm>
                                    <a:off x="0" y="0"/>
                                    <a:ext cx="2173605" cy="2389505"/>
                                  </a:xfrm>
                                  <a:prstGeom prst="rect">
                                    <a:avLst/>
                                  </a:prstGeom>
                                  <a:noFill/>
                                  <a:ln w="9525">
                                    <a:noFill/>
                                    <a:miter lim="800000"/>
                                    <a:headEnd/>
                                    <a:tailEnd/>
                                  </a:ln>
                                </pic:spPr>
                              </pic:pic>
                            </a:graphicData>
                          </a:graphic>
                        </wp:inline>
                      </w:drawing>
                    </w:r>
                  </w:p>
                  <w:p w14:paraId="4ECEBF2D" w14:textId="77777777" w:rsidR="00B35841" w:rsidRDefault="00B35841"/>
                </w:txbxContent>
              </v:textbox>
            </v:rect>
            <v:group id="_x0000_s1584" style="position:absolute;left:5375;top:10489;width:1201;height:121" coordorigin="5375,10489" coordsize="1201,121" o:allowincell="f">
              <v:shape id="_x0000_s1585" style="position:absolute;left:5375;top:10489;width:1201;height:121;mso-position-horizontal-relative:page;mso-position-vertical-relative:page" coordsize="1201,121" o:allowincell="f" path="m1080,49l9,100r-5,1l,105r,6l,117r5,4l10,121,1081,69r-1,-20xe" fillcolor="black" stroked="f">
                <v:path arrowok="t"/>
              </v:shape>
              <v:shape id="_x0000_s1586" style="position:absolute;left:5375;top:10489;width:1201;height:121;mso-position-horizontal-relative:page;mso-position-vertical-relative:page" coordsize="1201,121" o:allowincell="f" path="m1188,48r-83,l1110,52r1,6l1111,63r-5,5l1101,69r-20,l1083,119,1201,54r-13,-6xe" fillcolor="black" stroked="f">
                <v:path arrowok="t"/>
              </v:shape>
              <v:shape id="_x0000_s1587" style="position:absolute;left:5375;top:10489;width:1201;height:121;mso-position-horizontal-relative:page;mso-position-vertical-relative:page" coordsize="1201,121" o:allowincell="f" path="m1105,48r-5,1l1080,49r1,20l1101,69r5,-1l1111,63r,-5l1110,52r-5,-4xe" fillcolor="black" stroked="f">
                <v:path arrowok="t"/>
              </v:shape>
              <v:shape id="_x0000_s1588" style="position:absolute;left:5375;top:10489;width:1201;height:121;mso-position-horizontal-relative:page;mso-position-vertical-relative:page" coordsize="1201,121" o:allowincell="f" path="m1078,r2,49l1100,49r5,-1l1188,48,1078,xe" fillcolor="black" stroked="f">
                <v:path arrowok="t"/>
              </v:shape>
            </v:group>
            <v:group id="_x0000_s1589" style="position:absolute;left:4589;top:11110;width:120;height:917" coordorigin="4589,11110" coordsize="120,917" o:allowincell="f">
              <v:shape id="_x0000_s1590" style="position:absolute;left:4589;top:11110;width:120;height:917;mso-position-horizontal-relative:page;mso-position-vertical-relative:page" coordsize="120,917" o:allowincell="f" path="m65,89r-11,l49,94r,818l54,916r11,l69,912,69,94,65,89xe" fillcolor="black" stroked="f">
                <v:path arrowok="t"/>
              </v:shape>
              <v:shape id="_x0000_s1591" style="position:absolute;left:4589;top:11110;width:120;height:917;mso-position-horizontal-relative:page;mso-position-vertical-relative:page" coordsize="120,917" o:allowincell="f" path="m59,l,119r49,l49,94r5,-5l104,89,59,xe" fillcolor="black" stroked="f">
                <v:path arrowok="t"/>
              </v:shape>
              <v:shape id="_x0000_s1592" style="position:absolute;left:4589;top:11110;width:120;height:917;mso-position-horizontal-relative:page;mso-position-vertical-relative:page" coordsize="120,917" o:allowincell="f" path="m104,89r-39,l69,94r,25l119,119,104,89xe" fillcolor="black" stroked="f">
                <v:path arrowok="t"/>
              </v:shape>
            </v:group>
            <v:rect id="_x0000_s1593" style="position:absolute;left:7540;top:12131;width:2720;height:3100;mso-position-horizontal-relative:page;mso-position-vertical-relative:page" o:allowincell="f" filled="f" stroked="f">
              <v:textbox style="mso-next-textbox:#_x0000_s1593" inset="0,0,0,0">
                <w:txbxContent>
                  <w:p w14:paraId="4ECEBF2E" w14:textId="77777777" w:rsidR="00B35841" w:rsidRDefault="00F82088">
                    <w:pPr>
                      <w:widowControl/>
                      <w:autoSpaceDE/>
                      <w:autoSpaceDN/>
                      <w:adjustRightInd/>
                      <w:spacing w:line="3100" w:lineRule="atLeast"/>
                    </w:pPr>
                    <w:r>
                      <w:rPr>
                        <w:b/>
                        <w:bCs/>
                        <w:noProof/>
                      </w:rPr>
                      <w:drawing>
                        <wp:inline distT="0" distB="0" distL="0" distR="0" wp14:anchorId="4ECEC0DA" wp14:editId="4ECEC0DB">
                          <wp:extent cx="1742440" cy="1966595"/>
                          <wp:effectExtent l="19050" t="0" r="0" b="0"/>
                          <wp:docPr id="235" name="Immagin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47"/>
                                  <a:srcRect/>
                                  <a:stretch>
                                    <a:fillRect/>
                                  </a:stretch>
                                </pic:blipFill>
                                <pic:spPr bwMode="auto">
                                  <a:xfrm>
                                    <a:off x="0" y="0"/>
                                    <a:ext cx="1742440" cy="1966595"/>
                                  </a:xfrm>
                                  <a:prstGeom prst="rect">
                                    <a:avLst/>
                                  </a:prstGeom>
                                  <a:noFill/>
                                  <a:ln w="9525">
                                    <a:noFill/>
                                    <a:miter lim="800000"/>
                                    <a:headEnd/>
                                    <a:tailEnd/>
                                  </a:ln>
                                </pic:spPr>
                              </pic:pic>
                            </a:graphicData>
                          </a:graphic>
                        </wp:inline>
                      </w:drawing>
                    </w:r>
                  </w:p>
                  <w:p w14:paraId="4ECEBF2F" w14:textId="77777777" w:rsidR="00B35841" w:rsidRDefault="00B35841"/>
                </w:txbxContent>
              </v:textbox>
            </v:rect>
            <v:group id="_x0000_s1594" style="position:absolute;left:3731;top:14225;width:3809;height:120" coordorigin="3731,14225" coordsize="3809,120" o:allowincell="f">
              <v:shape id="_x0000_s1595" style="position:absolute;left:3731;top:14225;width:3809;height:120;mso-position-horizontal-relative:page;mso-position-vertical-relative:page" coordsize="3809,120" o:allowincell="f" path="m3688,r,119l3788,69r-74,l3718,65r,-11l3714,50r74,l3688,xe" fillcolor="black" stroked="f">
                <v:path arrowok="t"/>
              </v:shape>
              <v:shape id="_x0000_s1596" style="position:absolute;left:3731;top:14225;width:3809;height:120;mso-position-horizontal-relative:page;mso-position-vertical-relative:page" coordsize="3809,120" o:allowincell="f" path="m3688,50l4,50,,54,,65r4,4l3688,69r,-19xe" fillcolor="black" stroked="f">
                <v:path arrowok="t"/>
              </v:shape>
              <v:shape id="_x0000_s1597" style="position:absolute;left:3731;top:14225;width:3809;height:120;mso-position-horizontal-relative:page;mso-position-vertical-relative:page" coordsize="3809,120" o:allowincell="f" path="m3788,50r-74,l3718,54r,11l3714,69r74,l3808,59r-20,-9xe" fillcolor="black" stroked="f">
                <v:path arrowok="t"/>
              </v:shape>
            </v:group>
            <w10:wrap anchorx="page" anchory="page"/>
          </v:group>
        </w:pict>
      </w:r>
    </w:p>
    <w:p w14:paraId="4ECEBBC7" w14:textId="77777777" w:rsidR="00F4122D" w:rsidRPr="00B44168" w:rsidRDefault="00F4122D">
      <w:pPr>
        <w:kinsoku w:val="0"/>
        <w:overflowPunct w:val="0"/>
        <w:spacing w:line="200" w:lineRule="exact"/>
        <w:rPr>
          <w:rFonts w:ascii="Arial" w:hAnsi="Arial" w:cs="Arial"/>
          <w:sz w:val="20"/>
          <w:szCs w:val="20"/>
          <w:lang w:val="ru-RU"/>
        </w:rPr>
      </w:pPr>
    </w:p>
    <w:p w14:paraId="4ECEBBC8" w14:textId="77777777" w:rsidR="00F4122D" w:rsidRPr="00B44168" w:rsidRDefault="00F4122D">
      <w:pPr>
        <w:kinsoku w:val="0"/>
        <w:overflowPunct w:val="0"/>
        <w:spacing w:line="200" w:lineRule="exact"/>
        <w:rPr>
          <w:rFonts w:ascii="Arial" w:hAnsi="Arial" w:cs="Arial"/>
          <w:sz w:val="20"/>
          <w:szCs w:val="20"/>
          <w:lang w:val="ru-RU"/>
        </w:rPr>
      </w:pPr>
    </w:p>
    <w:p w14:paraId="4ECEBBC9" w14:textId="77777777" w:rsidR="00F4122D" w:rsidRPr="00B44168" w:rsidRDefault="00F4122D">
      <w:pPr>
        <w:kinsoku w:val="0"/>
        <w:overflowPunct w:val="0"/>
        <w:spacing w:line="200" w:lineRule="exact"/>
        <w:rPr>
          <w:rFonts w:ascii="Arial" w:hAnsi="Arial" w:cs="Arial"/>
          <w:sz w:val="20"/>
          <w:szCs w:val="20"/>
          <w:lang w:val="ru-RU"/>
        </w:rPr>
      </w:pPr>
    </w:p>
    <w:p w14:paraId="4ECEBBCA" w14:textId="77777777" w:rsidR="00F4122D" w:rsidRPr="00B44168" w:rsidRDefault="00F4122D">
      <w:pPr>
        <w:kinsoku w:val="0"/>
        <w:overflowPunct w:val="0"/>
        <w:spacing w:before="19" w:line="280" w:lineRule="exact"/>
        <w:rPr>
          <w:rFonts w:ascii="Arial" w:hAnsi="Arial" w:cs="Arial"/>
          <w:sz w:val="28"/>
          <w:szCs w:val="28"/>
          <w:lang w:val="ru-RU"/>
        </w:rPr>
      </w:pPr>
    </w:p>
    <w:p w14:paraId="4ECEBBCB" w14:textId="77777777" w:rsidR="00CB1969" w:rsidRPr="00B44168" w:rsidRDefault="00CB1969" w:rsidP="00CB1969">
      <w:pPr>
        <w:pStyle w:val="4"/>
        <w:kinsoku w:val="0"/>
        <w:overflowPunct w:val="0"/>
        <w:spacing w:before="69"/>
        <w:ind w:left="1730"/>
        <w:rPr>
          <w:b w:val="0"/>
          <w:bCs w:val="0"/>
          <w:lang w:val="ru-RU"/>
        </w:rPr>
      </w:pPr>
      <w:r w:rsidRPr="00B44168">
        <w:rPr>
          <w:lang w:val="ru-RU"/>
        </w:rPr>
        <w:t>КАЖДЫЕ 40 ЧАСОВ РАБОТЫ</w:t>
      </w:r>
    </w:p>
    <w:p w14:paraId="4ECEBBCC" w14:textId="77777777" w:rsidR="00F4122D" w:rsidRPr="00B44168" w:rsidRDefault="00F4122D">
      <w:pPr>
        <w:kinsoku w:val="0"/>
        <w:overflowPunct w:val="0"/>
        <w:spacing w:before="4" w:line="110" w:lineRule="exact"/>
        <w:rPr>
          <w:rFonts w:ascii="Arial" w:hAnsi="Arial" w:cs="Arial"/>
          <w:sz w:val="11"/>
          <w:szCs w:val="11"/>
          <w:lang w:val="ru-RU"/>
        </w:rPr>
      </w:pPr>
    </w:p>
    <w:p w14:paraId="4ECEBBCD" w14:textId="77777777" w:rsidR="00F4122D" w:rsidRPr="00B44168" w:rsidRDefault="00F4122D">
      <w:pPr>
        <w:kinsoku w:val="0"/>
        <w:overflowPunct w:val="0"/>
        <w:spacing w:line="200" w:lineRule="exact"/>
        <w:rPr>
          <w:rFonts w:ascii="Arial" w:hAnsi="Arial" w:cs="Arial"/>
          <w:sz w:val="20"/>
          <w:szCs w:val="20"/>
          <w:lang w:val="ru-RU"/>
        </w:rPr>
      </w:pPr>
    </w:p>
    <w:p w14:paraId="4ECEBBCE" w14:textId="77777777" w:rsidR="00F4122D" w:rsidRPr="00B44168" w:rsidRDefault="00F4122D">
      <w:pPr>
        <w:kinsoku w:val="0"/>
        <w:overflowPunct w:val="0"/>
        <w:spacing w:line="200" w:lineRule="exact"/>
        <w:rPr>
          <w:rFonts w:ascii="Arial" w:hAnsi="Arial" w:cs="Arial"/>
          <w:sz w:val="20"/>
          <w:szCs w:val="20"/>
          <w:lang w:val="ru-RU"/>
        </w:rPr>
      </w:pPr>
    </w:p>
    <w:p w14:paraId="4ECEBBCF" w14:textId="77777777" w:rsidR="00F4122D" w:rsidRPr="00B44168" w:rsidRDefault="00F4122D">
      <w:pPr>
        <w:kinsoku w:val="0"/>
        <w:overflowPunct w:val="0"/>
        <w:spacing w:line="200" w:lineRule="exact"/>
        <w:rPr>
          <w:rFonts w:ascii="Arial" w:hAnsi="Arial" w:cs="Arial"/>
          <w:sz w:val="20"/>
          <w:szCs w:val="20"/>
          <w:lang w:val="ru-RU"/>
        </w:rPr>
      </w:pPr>
    </w:p>
    <w:p w14:paraId="4ECEBBD0" w14:textId="77777777" w:rsidR="00F4122D" w:rsidRPr="008E5590" w:rsidRDefault="00B971B3">
      <w:pPr>
        <w:kinsoku w:val="0"/>
        <w:overflowPunct w:val="0"/>
        <w:spacing w:line="200" w:lineRule="exact"/>
        <w:rPr>
          <w:rFonts w:ascii="Arial" w:hAnsi="Arial" w:cs="Arial"/>
          <w:b/>
          <w:lang w:val="ru-RU"/>
        </w:rPr>
      </w:pPr>
      <w:r w:rsidRPr="008E5590">
        <w:rPr>
          <w:rFonts w:ascii="Arial" w:hAnsi="Arial" w:cs="Arial"/>
          <w:b/>
          <w:lang w:val="ru-RU"/>
        </w:rPr>
        <w:t>6.1.7.</w:t>
      </w:r>
    </w:p>
    <w:p w14:paraId="4ECEBBD1" w14:textId="77777777" w:rsidR="00F4122D" w:rsidRPr="00B44168" w:rsidRDefault="00F4122D">
      <w:pPr>
        <w:kinsoku w:val="0"/>
        <w:overflowPunct w:val="0"/>
        <w:spacing w:line="200" w:lineRule="exact"/>
        <w:rPr>
          <w:rFonts w:ascii="Arial" w:hAnsi="Arial" w:cs="Arial"/>
          <w:sz w:val="20"/>
          <w:szCs w:val="20"/>
          <w:lang w:val="ru-RU"/>
        </w:rPr>
      </w:pPr>
    </w:p>
    <w:p w14:paraId="4ECEBBD2" w14:textId="77777777" w:rsidR="00F4122D" w:rsidRPr="008E5590" w:rsidRDefault="00F4122D">
      <w:pPr>
        <w:kinsoku w:val="0"/>
        <w:overflowPunct w:val="0"/>
        <w:spacing w:line="200" w:lineRule="exact"/>
        <w:rPr>
          <w:rFonts w:ascii="Arial" w:hAnsi="Arial" w:cs="Arial"/>
          <w:sz w:val="20"/>
          <w:szCs w:val="20"/>
          <w:lang w:val="ru-RU"/>
        </w:rPr>
      </w:pPr>
    </w:p>
    <w:p w14:paraId="4ECEBBD3" w14:textId="77777777" w:rsidR="00112141" w:rsidRPr="008E5590" w:rsidRDefault="00112141">
      <w:pPr>
        <w:kinsoku w:val="0"/>
        <w:overflowPunct w:val="0"/>
        <w:spacing w:line="200" w:lineRule="exact"/>
        <w:rPr>
          <w:rFonts w:ascii="Arial" w:hAnsi="Arial" w:cs="Arial"/>
          <w:sz w:val="20"/>
          <w:szCs w:val="20"/>
          <w:lang w:val="ru-RU"/>
        </w:rPr>
      </w:pPr>
    </w:p>
    <w:p w14:paraId="4ECEBBD4" w14:textId="77777777" w:rsidR="00F4122D" w:rsidRPr="00B44168" w:rsidRDefault="00F4122D">
      <w:pPr>
        <w:kinsoku w:val="0"/>
        <w:overflowPunct w:val="0"/>
        <w:spacing w:line="200" w:lineRule="exact"/>
        <w:rPr>
          <w:rFonts w:ascii="Arial" w:hAnsi="Arial" w:cs="Arial"/>
          <w:sz w:val="20"/>
          <w:szCs w:val="20"/>
          <w:lang w:val="ru-RU"/>
        </w:rPr>
      </w:pPr>
    </w:p>
    <w:p w14:paraId="4ECEBBD5" w14:textId="77777777" w:rsidR="00F4122D" w:rsidRPr="00B44168" w:rsidRDefault="00F82088">
      <w:pPr>
        <w:kinsoku w:val="0"/>
        <w:overflowPunct w:val="0"/>
        <w:spacing w:line="200" w:lineRule="exact"/>
        <w:rPr>
          <w:rFonts w:ascii="Arial" w:hAnsi="Arial" w:cs="Arial"/>
          <w:sz w:val="20"/>
          <w:szCs w:val="20"/>
          <w:lang w:val="ru-RU"/>
        </w:rPr>
      </w:pPr>
      <w:r>
        <w:rPr>
          <w:noProof/>
        </w:rPr>
        <w:drawing>
          <wp:anchor distT="36576" distB="36576" distL="36576" distR="36576" simplePos="0" relativeHeight="251723264" behindDoc="0" locked="0" layoutInCell="1" allowOverlap="1" wp14:anchorId="4ECEBD15" wp14:editId="4ECEBD16">
            <wp:simplePos x="0" y="0"/>
            <wp:positionH relativeFrom="column">
              <wp:posOffset>3545205</wp:posOffset>
            </wp:positionH>
            <wp:positionV relativeFrom="paragraph">
              <wp:posOffset>74295</wp:posOffset>
            </wp:positionV>
            <wp:extent cx="2611755" cy="1427480"/>
            <wp:effectExtent l="19050" t="0" r="0" b="0"/>
            <wp:wrapNone/>
            <wp:docPr id="2738" name="Immagine 2738" descr="Descrizione: vista pinza-lub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8" descr="Descrizione: vista pinza-lubr"/>
                    <pic:cNvPicPr>
                      <a:picLocks noChangeAspect="1" noChangeArrowheads="1"/>
                    </pic:cNvPicPr>
                  </pic:nvPicPr>
                  <pic:blipFill>
                    <a:blip r:embed="rId148"/>
                    <a:srcRect/>
                    <a:stretch>
                      <a:fillRect/>
                    </a:stretch>
                  </pic:blipFill>
                  <pic:spPr bwMode="auto">
                    <a:xfrm>
                      <a:off x="0" y="0"/>
                      <a:ext cx="2611755" cy="1427480"/>
                    </a:xfrm>
                    <a:prstGeom prst="rect">
                      <a:avLst/>
                    </a:prstGeom>
                    <a:noFill/>
                  </pic:spPr>
                </pic:pic>
              </a:graphicData>
            </a:graphic>
          </wp:anchor>
        </w:drawing>
      </w:r>
    </w:p>
    <w:p w14:paraId="4ECEBBD6" w14:textId="77777777" w:rsidR="00F4122D" w:rsidRPr="00B44168" w:rsidRDefault="00F4122D">
      <w:pPr>
        <w:kinsoku w:val="0"/>
        <w:overflowPunct w:val="0"/>
        <w:spacing w:line="200" w:lineRule="exact"/>
        <w:rPr>
          <w:rFonts w:ascii="Arial" w:hAnsi="Arial" w:cs="Arial"/>
          <w:sz w:val="20"/>
          <w:szCs w:val="20"/>
          <w:lang w:val="ru-RU"/>
        </w:rPr>
      </w:pPr>
    </w:p>
    <w:p w14:paraId="4ECEBBD7" w14:textId="77777777" w:rsidR="00F4122D" w:rsidRPr="00B44168" w:rsidRDefault="00F4122D">
      <w:pPr>
        <w:kinsoku w:val="0"/>
        <w:overflowPunct w:val="0"/>
        <w:spacing w:line="200" w:lineRule="exact"/>
        <w:rPr>
          <w:rFonts w:ascii="Arial" w:hAnsi="Arial" w:cs="Arial"/>
          <w:sz w:val="20"/>
          <w:szCs w:val="20"/>
          <w:lang w:val="ru-RU"/>
        </w:rPr>
      </w:pPr>
    </w:p>
    <w:p w14:paraId="4ECEBBD8" w14:textId="77777777" w:rsidR="00F4122D" w:rsidRPr="00B44168" w:rsidRDefault="00F4122D">
      <w:pPr>
        <w:kinsoku w:val="0"/>
        <w:overflowPunct w:val="0"/>
        <w:spacing w:line="200" w:lineRule="exact"/>
        <w:rPr>
          <w:rFonts w:ascii="Arial" w:hAnsi="Arial" w:cs="Arial"/>
          <w:sz w:val="20"/>
          <w:szCs w:val="20"/>
          <w:lang w:val="ru-RU"/>
        </w:rPr>
      </w:pPr>
    </w:p>
    <w:p w14:paraId="4ECEBBD9" w14:textId="77777777" w:rsidR="00F4122D" w:rsidRPr="00B44168" w:rsidRDefault="00F4122D">
      <w:pPr>
        <w:kinsoku w:val="0"/>
        <w:overflowPunct w:val="0"/>
        <w:spacing w:line="200" w:lineRule="exact"/>
        <w:rPr>
          <w:rFonts w:ascii="Arial" w:hAnsi="Arial" w:cs="Arial"/>
          <w:sz w:val="20"/>
          <w:szCs w:val="20"/>
          <w:lang w:val="ru-RU"/>
        </w:rPr>
      </w:pPr>
    </w:p>
    <w:p w14:paraId="4ECEBBDA" w14:textId="77777777" w:rsidR="00F4122D" w:rsidRPr="00B44168" w:rsidRDefault="00F4122D">
      <w:pPr>
        <w:kinsoku w:val="0"/>
        <w:overflowPunct w:val="0"/>
        <w:spacing w:line="200" w:lineRule="exact"/>
        <w:rPr>
          <w:rFonts w:ascii="Arial" w:hAnsi="Arial" w:cs="Arial"/>
          <w:sz w:val="20"/>
          <w:szCs w:val="20"/>
          <w:lang w:val="ru-RU"/>
        </w:rPr>
      </w:pPr>
    </w:p>
    <w:p w14:paraId="4ECEBBDB" w14:textId="77777777" w:rsidR="00CB1969" w:rsidRPr="00B44168" w:rsidRDefault="00A54C66" w:rsidP="00CB1969">
      <w:pPr>
        <w:pStyle w:val="4"/>
        <w:kinsoku w:val="0"/>
        <w:overflowPunct w:val="0"/>
        <w:spacing w:before="69"/>
        <w:ind w:left="1730"/>
        <w:rPr>
          <w:b w:val="0"/>
          <w:bCs w:val="0"/>
          <w:lang w:val="ru-RU"/>
        </w:rPr>
      </w:pPr>
      <w:r>
        <w:rPr>
          <w:noProof/>
        </w:rPr>
        <w:pict w14:anchorId="4ECEBD17">
          <v:shape id="_x0000_s6836" type="#_x0000_t32" style="position:absolute;left:0;text-align:left;margin-left:430.55pt;margin-top:10.2pt;width:6pt;height:75.3pt;flip:x y;z-index:251725312" o:connectortype="straight">
            <v:stroke endarrow="block"/>
          </v:shape>
        </w:pict>
      </w:r>
      <w:r w:rsidR="00CB1969" w:rsidRPr="00B44168">
        <w:rPr>
          <w:lang w:val="ru-RU"/>
        </w:rPr>
        <w:t>КАЖДЫЕ 200 ЧАСОВ РАБОТЫ</w:t>
      </w:r>
    </w:p>
    <w:p w14:paraId="4ECEBBDC" w14:textId="77777777" w:rsidR="00F4122D" w:rsidRPr="00B44168" w:rsidRDefault="00F4122D">
      <w:pPr>
        <w:kinsoku w:val="0"/>
        <w:overflowPunct w:val="0"/>
        <w:spacing w:before="6" w:line="180" w:lineRule="exact"/>
        <w:rPr>
          <w:rFonts w:ascii="Arial" w:hAnsi="Arial" w:cs="Arial"/>
          <w:sz w:val="18"/>
          <w:szCs w:val="18"/>
          <w:lang w:val="ru-RU"/>
        </w:rPr>
      </w:pPr>
    </w:p>
    <w:p w14:paraId="4ECEBBDD" w14:textId="77777777" w:rsidR="00F4122D" w:rsidRPr="00B44168" w:rsidRDefault="00A54C66">
      <w:pPr>
        <w:kinsoku w:val="0"/>
        <w:overflowPunct w:val="0"/>
        <w:spacing w:line="200" w:lineRule="exact"/>
        <w:rPr>
          <w:rFonts w:ascii="Arial" w:hAnsi="Arial" w:cs="Arial"/>
          <w:sz w:val="20"/>
          <w:szCs w:val="20"/>
          <w:lang w:val="ru-RU"/>
        </w:rPr>
      </w:pPr>
      <w:r>
        <w:rPr>
          <w:rFonts w:ascii="Arial" w:hAnsi="Arial" w:cs="Arial"/>
          <w:noProof/>
          <w:sz w:val="20"/>
          <w:szCs w:val="20"/>
        </w:rPr>
        <w:pict w14:anchorId="4ECEBD18">
          <v:shape id="_x0000_s6838" type="#_x0000_t32" style="position:absolute;margin-left:425.65pt;margin-top:7.45pt;width:10.9pt;height:53.8pt;flip:x y;z-index:251726336" o:connectortype="straight">
            <v:stroke endarrow="block"/>
          </v:shape>
        </w:pict>
      </w:r>
    </w:p>
    <w:p w14:paraId="4ECEBBDE" w14:textId="77777777" w:rsidR="00F4122D" w:rsidRPr="00B44168" w:rsidRDefault="0016683B">
      <w:pPr>
        <w:kinsoku w:val="0"/>
        <w:overflowPunct w:val="0"/>
        <w:spacing w:before="74"/>
        <w:ind w:left="171"/>
        <w:rPr>
          <w:rFonts w:ascii="Arial" w:hAnsi="Arial" w:cs="Arial"/>
          <w:color w:val="000000"/>
          <w:sz w:val="20"/>
          <w:szCs w:val="20"/>
          <w:lang w:val="ru-RU"/>
        </w:rPr>
      </w:pPr>
      <w:r w:rsidRPr="00B44168">
        <w:rPr>
          <w:rFonts w:ascii="Arial" w:hAnsi="Arial" w:cs="Arial"/>
          <w:color w:val="231F20"/>
          <w:sz w:val="20"/>
          <w:szCs w:val="20"/>
          <w:lang w:val="ru-RU"/>
        </w:rPr>
        <w:t xml:space="preserve">Смазка шестерных передач привода </w:t>
      </w:r>
      <w:r w:rsidRPr="00B44168">
        <w:rPr>
          <w:rFonts w:ascii="Arial" w:hAnsi="Arial" w:cs="Arial"/>
          <w:b/>
          <w:color w:val="231F20"/>
          <w:sz w:val="20"/>
          <w:szCs w:val="20"/>
          <w:lang w:val="ru-RU"/>
        </w:rPr>
        <w:t>оправок резцов</w:t>
      </w:r>
      <w:r w:rsidR="00F4122D" w:rsidRPr="00B44168">
        <w:rPr>
          <w:rFonts w:ascii="Arial" w:hAnsi="Arial" w:cs="Arial"/>
          <w:color w:val="231F20"/>
          <w:sz w:val="20"/>
          <w:szCs w:val="20"/>
          <w:lang w:val="ru-RU"/>
        </w:rPr>
        <w:t>:</w:t>
      </w:r>
    </w:p>
    <w:p w14:paraId="4ECEBBDF" w14:textId="77777777" w:rsidR="00F4122D" w:rsidRPr="00B44168" w:rsidRDefault="00F4122D">
      <w:pPr>
        <w:kinsoku w:val="0"/>
        <w:overflowPunct w:val="0"/>
        <w:spacing w:before="11" w:line="280" w:lineRule="exact"/>
        <w:rPr>
          <w:rFonts w:ascii="Arial" w:hAnsi="Arial" w:cs="Arial"/>
          <w:sz w:val="28"/>
          <w:szCs w:val="28"/>
          <w:lang w:val="ru-RU"/>
        </w:rPr>
      </w:pPr>
    </w:p>
    <w:p w14:paraId="4ECEBBE0" w14:textId="77777777" w:rsidR="00F4122D" w:rsidRPr="00B44168" w:rsidRDefault="0016683B">
      <w:pPr>
        <w:pStyle w:val="a4"/>
        <w:numPr>
          <w:ilvl w:val="0"/>
          <w:numId w:val="2"/>
        </w:numPr>
        <w:tabs>
          <w:tab w:val="left" w:pos="737"/>
        </w:tabs>
        <w:kinsoku w:val="0"/>
        <w:overflowPunct w:val="0"/>
        <w:ind w:left="738"/>
        <w:rPr>
          <w:color w:val="000000"/>
          <w:lang w:val="ru-RU"/>
        </w:rPr>
      </w:pPr>
      <w:r w:rsidRPr="00B44168">
        <w:rPr>
          <w:color w:val="231F20"/>
          <w:lang w:val="ru-RU"/>
        </w:rPr>
        <w:t>установить насос для закачки смазки</w:t>
      </w:r>
    </w:p>
    <w:p w14:paraId="4ECEBBE1" w14:textId="77777777" w:rsidR="00F4122D" w:rsidRPr="00B44168" w:rsidRDefault="00A54C66">
      <w:pPr>
        <w:numPr>
          <w:ilvl w:val="0"/>
          <w:numId w:val="2"/>
        </w:numPr>
        <w:tabs>
          <w:tab w:val="left" w:pos="737"/>
        </w:tabs>
        <w:kinsoku w:val="0"/>
        <w:overflowPunct w:val="0"/>
        <w:spacing w:line="251" w:lineRule="exact"/>
        <w:ind w:left="738"/>
        <w:rPr>
          <w:rFonts w:ascii="Arial" w:hAnsi="Arial" w:cs="Arial"/>
          <w:color w:val="000000"/>
          <w:sz w:val="22"/>
          <w:szCs w:val="22"/>
          <w:lang w:val="ru-RU"/>
        </w:rPr>
      </w:pPr>
      <w:r>
        <w:rPr>
          <w:rFonts w:ascii="Arial" w:hAnsi="Arial" w:cs="Arial"/>
          <w:noProof/>
          <w:color w:val="231F20"/>
          <w:sz w:val="20"/>
          <w:szCs w:val="20"/>
        </w:rPr>
        <w:pict w14:anchorId="4ECEBD19">
          <v:shape id="_x0000_s6840" type="#_x0000_t32" style="position:absolute;left:0;text-align:left;margin-left:200.75pt;margin-top:10pt;width:235.8pt;height:23.35pt;flip:x;z-index:251728384" o:connectortype="straight"/>
        </w:pict>
      </w:r>
      <w:r w:rsidR="0016683B" w:rsidRPr="00B44168">
        <w:rPr>
          <w:rFonts w:ascii="Arial" w:hAnsi="Arial" w:cs="Arial"/>
          <w:color w:val="231F20"/>
          <w:sz w:val="20"/>
          <w:szCs w:val="20"/>
          <w:lang w:val="ru-RU"/>
        </w:rPr>
        <w:t xml:space="preserve">влить в каждую масленку около </w:t>
      </w:r>
      <w:r w:rsidR="00F4122D" w:rsidRPr="00B44168">
        <w:rPr>
          <w:rFonts w:ascii="Arial" w:hAnsi="Arial" w:cs="Arial"/>
          <w:b/>
          <w:bCs/>
          <w:color w:val="231F20"/>
          <w:sz w:val="22"/>
          <w:szCs w:val="22"/>
          <w:lang w:val="ru-RU"/>
        </w:rPr>
        <w:t xml:space="preserve">5 </w:t>
      </w:r>
      <w:r w:rsidR="0016683B" w:rsidRPr="00B44168">
        <w:rPr>
          <w:rFonts w:ascii="Arial" w:hAnsi="Arial" w:cs="Arial"/>
          <w:b/>
          <w:bCs/>
          <w:color w:val="231F20"/>
          <w:sz w:val="22"/>
          <w:szCs w:val="22"/>
          <w:lang w:val="ru-RU"/>
        </w:rPr>
        <w:t>г смазки на каждую оправку</w:t>
      </w:r>
    </w:p>
    <w:p w14:paraId="4ECEBBE2" w14:textId="77777777" w:rsidR="00F4122D" w:rsidRPr="00B44168" w:rsidRDefault="00F4122D">
      <w:pPr>
        <w:kinsoku w:val="0"/>
        <w:overflowPunct w:val="0"/>
        <w:spacing w:line="200" w:lineRule="exact"/>
        <w:rPr>
          <w:rFonts w:ascii="Arial" w:hAnsi="Arial" w:cs="Arial"/>
          <w:sz w:val="20"/>
          <w:szCs w:val="20"/>
          <w:lang w:val="ru-RU"/>
        </w:rPr>
      </w:pPr>
    </w:p>
    <w:p w14:paraId="4ECEBBE3" w14:textId="77777777" w:rsidR="00F4122D" w:rsidRPr="00B44168" w:rsidRDefault="00F4122D">
      <w:pPr>
        <w:kinsoku w:val="0"/>
        <w:overflowPunct w:val="0"/>
        <w:spacing w:line="200" w:lineRule="exact"/>
        <w:rPr>
          <w:rFonts w:ascii="Arial" w:hAnsi="Arial" w:cs="Arial"/>
          <w:sz w:val="20"/>
          <w:szCs w:val="20"/>
          <w:lang w:val="ru-RU"/>
        </w:rPr>
      </w:pPr>
    </w:p>
    <w:p w14:paraId="4ECEBBE4" w14:textId="77777777" w:rsidR="00F4122D" w:rsidRPr="00B44168" w:rsidRDefault="00A54C66">
      <w:pPr>
        <w:kinsoku w:val="0"/>
        <w:overflowPunct w:val="0"/>
        <w:spacing w:line="200" w:lineRule="exact"/>
        <w:rPr>
          <w:rFonts w:ascii="Arial" w:hAnsi="Arial" w:cs="Arial"/>
          <w:sz w:val="20"/>
          <w:szCs w:val="20"/>
          <w:lang w:val="ru-RU"/>
        </w:rPr>
      </w:pPr>
      <w:r>
        <w:rPr>
          <w:rFonts w:ascii="Arial" w:hAnsi="Arial" w:cs="Arial"/>
          <w:noProof/>
          <w:sz w:val="20"/>
          <w:szCs w:val="20"/>
        </w:rPr>
        <w:pict w14:anchorId="4ECEBD1A">
          <v:shape id="_x0000_s6839" type="#_x0000_t32" style="position:absolute;margin-left:200.75pt;margin-top:.8pt;width:.1pt;height:56.75pt;flip:x y;z-index:251727360" o:connectortype="straight"/>
        </w:pict>
      </w:r>
    </w:p>
    <w:p w14:paraId="4ECEBBE5" w14:textId="77777777" w:rsidR="00F4122D" w:rsidRPr="00B44168" w:rsidRDefault="00F4122D">
      <w:pPr>
        <w:kinsoku w:val="0"/>
        <w:overflowPunct w:val="0"/>
        <w:spacing w:line="200" w:lineRule="exact"/>
        <w:rPr>
          <w:rFonts w:ascii="Arial" w:hAnsi="Arial" w:cs="Arial"/>
          <w:sz w:val="20"/>
          <w:szCs w:val="20"/>
          <w:lang w:val="ru-RU"/>
        </w:rPr>
      </w:pPr>
    </w:p>
    <w:p w14:paraId="4ECEBBE6" w14:textId="77777777" w:rsidR="00F4122D" w:rsidRPr="00B44168" w:rsidRDefault="00F4122D">
      <w:pPr>
        <w:kinsoku w:val="0"/>
        <w:overflowPunct w:val="0"/>
        <w:spacing w:line="200" w:lineRule="exact"/>
        <w:rPr>
          <w:rFonts w:ascii="Arial" w:hAnsi="Arial" w:cs="Arial"/>
          <w:sz w:val="20"/>
          <w:szCs w:val="20"/>
          <w:lang w:val="ru-RU"/>
        </w:rPr>
      </w:pPr>
    </w:p>
    <w:p w14:paraId="4ECEBBE7" w14:textId="77777777" w:rsidR="00F4122D" w:rsidRPr="00B44168" w:rsidRDefault="00F4122D">
      <w:pPr>
        <w:kinsoku w:val="0"/>
        <w:overflowPunct w:val="0"/>
        <w:spacing w:line="200" w:lineRule="exact"/>
        <w:rPr>
          <w:rFonts w:ascii="Arial" w:hAnsi="Arial" w:cs="Arial"/>
          <w:sz w:val="20"/>
          <w:szCs w:val="20"/>
          <w:lang w:val="ru-RU"/>
        </w:rPr>
      </w:pPr>
    </w:p>
    <w:p w14:paraId="4ECEBBE8" w14:textId="77777777" w:rsidR="00F4122D" w:rsidRPr="00B44168" w:rsidRDefault="00F4122D">
      <w:pPr>
        <w:kinsoku w:val="0"/>
        <w:overflowPunct w:val="0"/>
        <w:spacing w:line="200" w:lineRule="exact"/>
        <w:rPr>
          <w:rFonts w:ascii="Arial" w:hAnsi="Arial" w:cs="Arial"/>
          <w:sz w:val="20"/>
          <w:szCs w:val="20"/>
          <w:lang w:val="ru-RU"/>
        </w:rPr>
      </w:pPr>
    </w:p>
    <w:p w14:paraId="4ECEBBE9" w14:textId="77777777" w:rsidR="00F4122D" w:rsidRPr="00B44168" w:rsidRDefault="00F4122D">
      <w:pPr>
        <w:kinsoku w:val="0"/>
        <w:overflowPunct w:val="0"/>
        <w:spacing w:line="200" w:lineRule="exact"/>
        <w:rPr>
          <w:rFonts w:ascii="Arial" w:hAnsi="Arial" w:cs="Arial"/>
          <w:sz w:val="20"/>
          <w:szCs w:val="20"/>
          <w:lang w:val="ru-RU"/>
        </w:rPr>
      </w:pPr>
    </w:p>
    <w:p w14:paraId="4ECEBBEA" w14:textId="77777777" w:rsidR="00F4122D" w:rsidRPr="00B44168" w:rsidRDefault="00F4122D">
      <w:pPr>
        <w:kinsoku w:val="0"/>
        <w:overflowPunct w:val="0"/>
        <w:spacing w:line="200" w:lineRule="exact"/>
        <w:rPr>
          <w:rFonts w:ascii="Arial" w:hAnsi="Arial" w:cs="Arial"/>
          <w:sz w:val="20"/>
          <w:szCs w:val="20"/>
          <w:lang w:val="ru-RU"/>
        </w:rPr>
      </w:pPr>
    </w:p>
    <w:p w14:paraId="4ECEBBEB" w14:textId="77777777" w:rsidR="00F4122D" w:rsidRPr="00B44168" w:rsidRDefault="00A54C66">
      <w:pPr>
        <w:kinsoku w:val="0"/>
        <w:overflowPunct w:val="0"/>
        <w:spacing w:line="200" w:lineRule="exact"/>
        <w:rPr>
          <w:rFonts w:ascii="Arial" w:hAnsi="Arial" w:cs="Arial"/>
          <w:sz w:val="20"/>
          <w:szCs w:val="20"/>
          <w:lang w:val="ru-RU"/>
        </w:rPr>
      </w:pPr>
      <w:r>
        <w:rPr>
          <w:rFonts w:ascii="Arial" w:hAnsi="Arial" w:cs="Arial"/>
          <w:noProof/>
          <w:sz w:val="20"/>
          <w:szCs w:val="20"/>
        </w:rPr>
        <w:pict w14:anchorId="4ECEBD1B">
          <v:shape id="_x0000_s6835" type="#_x0000_t32" style="position:absolute;margin-left:201.8pt;margin-top:.15pt;width:69.45pt;height:58.7pt;flip:y;z-index:251724288" o:connectortype="straight">
            <v:stroke endarrow="block"/>
          </v:shape>
        </w:pict>
      </w:r>
    </w:p>
    <w:p w14:paraId="4ECEBBEC" w14:textId="77777777" w:rsidR="00F4122D" w:rsidRPr="00B44168" w:rsidRDefault="00F4122D">
      <w:pPr>
        <w:kinsoku w:val="0"/>
        <w:overflowPunct w:val="0"/>
        <w:spacing w:line="200" w:lineRule="exact"/>
        <w:rPr>
          <w:rFonts w:ascii="Arial" w:hAnsi="Arial" w:cs="Arial"/>
          <w:sz w:val="20"/>
          <w:szCs w:val="20"/>
          <w:lang w:val="ru-RU"/>
        </w:rPr>
      </w:pPr>
    </w:p>
    <w:p w14:paraId="4ECEBBED" w14:textId="77777777" w:rsidR="00F4122D" w:rsidRPr="00B44168" w:rsidRDefault="00F4122D">
      <w:pPr>
        <w:kinsoku w:val="0"/>
        <w:overflowPunct w:val="0"/>
        <w:spacing w:line="200" w:lineRule="exact"/>
        <w:rPr>
          <w:rFonts w:ascii="Arial" w:hAnsi="Arial" w:cs="Arial"/>
          <w:sz w:val="20"/>
          <w:szCs w:val="20"/>
          <w:lang w:val="ru-RU"/>
        </w:rPr>
      </w:pPr>
    </w:p>
    <w:p w14:paraId="4ECEBBEE" w14:textId="77777777" w:rsidR="00F4122D" w:rsidRPr="008D0042" w:rsidRDefault="00F4122D">
      <w:pPr>
        <w:kinsoku w:val="0"/>
        <w:overflowPunct w:val="0"/>
        <w:spacing w:line="200" w:lineRule="exact"/>
        <w:rPr>
          <w:rFonts w:ascii="Arial" w:hAnsi="Arial" w:cs="Arial"/>
          <w:sz w:val="20"/>
          <w:szCs w:val="20"/>
          <w:lang w:val="ru-RU"/>
        </w:rPr>
      </w:pPr>
    </w:p>
    <w:p w14:paraId="4ECEBBEF" w14:textId="77777777" w:rsidR="00F4122D" w:rsidRPr="00B44168" w:rsidRDefault="00F4122D">
      <w:pPr>
        <w:kinsoku w:val="0"/>
        <w:overflowPunct w:val="0"/>
        <w:spacing w:line="200" w:lineRule="exact"/>
        <w:rPr>
          <w:rFonts w:ascii="Arial" w:hAnsi="Arial" w:cs="Arial"/>
          <w:sz w:val="20"/>
          <w:szCs w:val="20"/>
          <w:lang w:val="ru-RU"/>
        </w:rPr>
      </w:pPr>
    </w:p>
    <w:p w14:paraId="4ECEBBF0" w14:textId="77777777" w:rsidR="00F4122D" w:rsidRPr="00B44168" w:rsidRDefault="00F4122D">
      <w:pPr>
        <w:kinsoku w:val="0"/>
        <w:overflowPunct w:val="0"/>
        <w:spacing w:line="200" w:lineRule="exact"/>
        <w:rPr>
          <w:rFonts w:ascii="Arial" w:hAnsi="Arial" w:cs="Arial"/>
          <w:sz w:val="20"/>
          <w:szCs w:val="20"/>
          <w:lang w:val="ru-RU"/>
        </w:rPr>
      </w:pPr>
    </w:p>
    <w:p w14:paraId="4ECEBBF1" w14:textId="77777777" w:rsidR="00F4122D" w:rsidRPr="00B44168" w:rsidRDefault="00F4122D">
      <w:pPr>
        <w:kinsoku w:val="0"/>
        <w:overflowPunct w:val="0"/>
        <w:spacing w:line="200" w:lineRule="exact"/>
        <w:rPr>
          <w:rFonts w:ascii="Arial" w:hAnsi="Arial" w:cs="Arial"/>
          <w:sz w:val="20"/>
          <w:szCs w:val="20"/>
          <w:lang w:val="ru-RU"/>
        </w:rPr>
      </w:pPr>
    </w:p>
    <w:p w14:paraId="4ECEBBF2" w14:textId="77777777" w:rsidR="00F4122D" w:rsidRPr="00B44168" w:rsidRDefault="00F4122D">
      <w:pPr>
        <w:kinsoku w:val="0"/>
        <w:overflowPunct w:val="0"/>
        <w:spacing w:line="200" w:lineRule="exact"/>
        <w:rPr>
          <w:rFonts w:ascii="Arial" w:hAnsi="Arial" w:cs="Arial"/>
          <w:sz w:val="20"/>
          <w:szCs w:val="20"/>
          <w:lang w:val="ru-RU"/>
        </w:rPr>
      </w:pPr>
    </w:p>
    <w:p w14:paraId="4ECEBBF3" w14:textId="77777777" w:rsidR="00F4122D" w:rsidRPr="00B44168" w:rsidRDefault="00F4122D">
      <w:pPr>
        <w:kinsoku w:val="0"/>
        <w:overflowPunct w:val="0"/>
        <w:spacing w:line="200" w:lineRule="exact"/>
        <w:rPr>
          <w:rFonts w:ascii="Arial" w:hAnsi="Arial" w:cs="Arial"/>
          <w:sz w:val="20"/>
          <w:szCs w:val="20"/>
          <w:lang w:val="ru-RU"/>
        </w:rPr>
      </w:pPr>
    </w:p>
    <w:p w14:paraId="4ECEBBF4" w14:textId="77777777" w:rsidR="00F4122D" w:rsidRPr="00B44168" w:rsidRDefault="00F4122D">
      <w:pPr>
        <w:kinsoku w:val="0"/>
        <w:overflowPunct w:val="0"/>
        <w:spacing w:line="200" w:lineRule="exact"/>
        <w:rPr>
          <w:rFonts w:ascii="Arial" w:hAnsi="Arial" w:cs="Arial"/>
          <w:sz w:val="20"/>
          <w:szCs w:val="20"/>
          <w:lang w:val="ru-RU"/>
        </w:rPr>
      </w:pPr>
    </w:p>
    <w:p w14:paraId="4ECEBBF5" w14:textId="77777777" w:rsidR="00F4122D" w:rsidRPr="00B44168" w:rsidRDefault="00F4122D">
      <w:pPr>
        <w:kinsoku w:val="0"/>
        <w:overflowPunct w:val="0"/>
        <w:spacing w:before="5" w:line="280" w:lineRule="exact"/>
        <w:rPr>
          <w:rFonts w:ascii="Arial" w:hAnsi="Arial" w:cs="Arial"/>
          <w:sz w:val="28"/>
          <w:szCs w:val="28"/>
          <w:lang w:val="ru-RU"/>
        </w:rPr>
      </w:pPr>
    </w:p>
    <w:p w14:paraId="4ECEBBF6" w14:textId="77777777" w:rsidR="00F4122D" w:rsidRPr="00B44168" w:rsidRDefault="00CB1969">
      <w:pPr>
        <w:pStyle w:val="4"/>
        <w:kinsoku w:val="0"/>
        <w:overflowPunct w:val="0"/>
        <w:ind w:left="114" w:right="6907"/>
        <w:rPr>
          <w:b w:val="0"/>
          <w:bCs w:val="0"/>
          <w:color w:val="000000"/>
          <w:lang w:val="ru-RU"/>
        </w:rPr>
      </w:pPr>
      <w:r w:rsidRPr="00B44168">
        <w:rPr>
          <w:color w:val="231F20"/>
          <w:lang w:val="ru-RU"/>
        </w:rPr>
        <w:t>СМАЗЫВАЮЩИЙ ЖИР</w:t>
      </w:r>
      <w:r w:rsidR="00F4122D" w:rsidRPr="00B44168">
        <w:rPr>
          <w:color w:val="231F20"/>
          <w:lang w:val="ru-RU"/>
        </w:rPr>
        <w:t>:</w:t>
      </w:r>
      <w:r w:rsidR="00F4122D" w:rsidRPr="00B44168">
        <w:rPr>
          <w:color w:val="231F20"/>
          <w:w w:val="99"/>
          <w:lang w:val="ru-RU"/>
        </w:rPr>
        <w:t xml:space="preserve"> </w:t>
      </w:r>
      <w:r w:rsidR="00F4122D" w:rsidRPr="00B44168">
        <w:rPr>
          <w:color w:val="231F20"/>
        </w:rPr>
        <w:t>KLUBER</w:t>
      </w:r>
      <w:r w:rsidR="00F4122D" w:rsidRPr="00B44168">
        <w:rPr>
          <w:color w:val="231F20"/>
          <w:lang w:val="ru-RU"/>
        </w:rPr>
        <w:t xml:space="preserve"> </w:t>
      </w:r>
      <w:r w:rsidR="00F4122D" w:rsidRPr="00B44168">
        <w:rPr>
          <w:color w:val="231F20"/>
        </w:rPr>
        <w:t>ISOFLEX</w:t>
      </w:r>
      <w:r w:rsidR="00F4122D" w:rsidRPr="00B44168">
        <w:rPr>
          <w:color w:val="231F20"/>
          <w:lang w:val="ru-RU"/>
        </w:rPr>
        <w:t xml:space="preserve"> </w:t>
      </w:r>
      <w:r w:rsidR="00F4122D" w:rsidRPr="00B44168">
        <w:rPr>
          <w:color w:val="231F20"/>
        </w:rPr>
        <w:t>NBU</w:t>
      </w:r>
      <w:r w:rsidR="00F4122D" w:rsidRPr="00B44168">
        <w:rPr>
          <w:color w:val="231F20"/>
          <w:lang w:val="ru-RU"/>
        </w:rPr>
        <w:t>15</w:t>
      </w:r>
    </w:p>
    <w:p w14:paraId="4ECEBBF7" w14:textId="77777777" w:rsidR="00F4122D" w:rsidRPr="00B44168" w:rsidRDefault="00707A78">
      <w:pPr>
        <w:kinsoku w:val="0"/>
        <w:overflowPunct w:val="0"/>
        <w:spacing w:line="228" w:lineRule="exact"/>
        <w:ind w:left="114"/>
        <w:rPr>
          <w:rFonts w:ascii="Arial" w:hAnsi="Arial" w:cs="Arial"/>
          <w:color w:val="000000"/>
          <w:sz w:val="20"/>
          <w:szCs w:val="20"/>
          <w:lang w:val="ru-RU"/>
        </w:rPr>
      </w:pPr>
      <w:r w:rsidRPr="00B44168">
        <w:rPr>
          <w:rFonts w:ascii="Arial" w:hAnsi="Arial" w:cs="Arial"/>
          <w:b/>
          <w:bCs/>
          <w:color w:val="231F20"/>
          <w:sz w:val="20"/>
          <w:szCs w:val="20"/>
          <w:lang w:val="ru-RU"/>
        </w:rPr>
        <w:t>Физико-химические характеристики</w:t>
      </w:r>
    </w:p>
    <w:p w14:paraId="4ECEBBF8" w14:textId="77777777" w:rsidR="00F4122D" w:rsidRPr="00B44168" w:rsidRDefault="00707A78">
      <w:pPr>
        <w:pStyle w:val="a4"/>
        <w:kinsoku w:val="0"/>
        <w:overflowPunct w:val="0"/>
        <w:ind w:left="114"/>
        <w:rPr>
          <w:color w:val="000000"/>
          <w:lang w:val="ru-RU"/>
        </w:rPr>
      </w:pPr>
      <w:r w:rsidRPr="00B44168">
        <w:rPr>
          <w:color w:val="231F20"/>
          <w:lang w:val="ru-RU"/>
        </w:rPr>
        <w:t>Категория</w:t>
      </w:r>
      <w:r w:rsidR="00F4122D" w:rsidRPr="00B44168">
        <w:rPr>
          <w:color w:val="231F20"/>
          <w:lang w:val="ru-RU"/>
        </w:rPr>
        <w:t xml:space="preserve">: </w:t>
      </w:r>
      <w:r w:rsidRPr="00B44168">
        <w:rPr>
          <w:color w:val="231F20"/>
          <w:lang w:val="ru-RU"/>
        </w:rPr>
        <w:t>жир</w:t>
      </w:r>
      <w:r w:rsidR="00F4122D" w:rsidRPr="00B44168">
        <w:rPr>
          <w:color w:val="231F20"/>
          <w:lang w:val="ru-RU"/>
        </w:rPr>
        <w:t>;</w:t>
      </w:r>
    </w:p>
    <w:p w14:paraId="4ECEBBF9" w14:textId="77777777" w:rsidR="00F4122D" w:rsidRPr="00B44168" w:rsidRDefault="00707A78">
      <w:pPr>
        <w:kinsoku w:val="0"/>
        <w:overflowPunct w:val="0"/>
        <w:spacing w:before="1"/>
        <w:ind w:left="114" w:right="5493"/>
        <w:rPr>
          <w:rFonts w:ascii="Arial" w:hAnsi="Arial" w:cs="Arial"/>
          <w:color w:val="000000"/>
          <w:sz w:val="20"/>
          <w:szCs w:val="20"/>
          <w:lang w:val="ru-RU"/>
        </w:rPr>
      </w:pPr>
      <w:r w:rsidRPr="00B44168">
        <w:rPr>
          <w:rFonts w:ascii="Arial" w:hAnsi="Arial" w:cs="Arial"/>
          <w:color w:val="231F20"/>
          <w:sz w:val="20"/>
          <w:szCs w:val="20"/>
          <w:lang w:val="ru-RU"/>
        </w:rPr>
        <w:t>Плотность по сравнению с водой</w:t>
      </w:r>
      <w:r w:rsidR="00F4122D" w:rsidRPr="00B44168">
        <w:rPr>
          <w:rFonts w:ascii="Arial" w:hAnsi="Arial" w:cs="Arial"/>
          <w:color w:val="231F20"/>
          <w:sz w:val="20"/>
          <w:szCs w:val="20"/>
          <w:lang w:val="ru-RU"/>
        </w:rPr>
        <w:t xml:space="preserve">: 0,9 </w:t>
      </w:r>
      <w:r w:rsidRPr="00B44168">
        <w:rPr>
          <w:rFonts w:ascii="Arial" w:hAnsi="Arial" w:cs="Arial"/>
          <w:color w:val="231F20"/>
          <w:sz w:val="20"/>
          <w:szCs w:val="20"/>
          <w:lang w:val="ru-RU"/>
        </w:rPr>
        <w:t>г</w:t>
      </w:r>
      <w:r w:rsidR="00F4122D" w:rsidRPr="00B44168">
        <w:rPr>
          <w:rFonts w:ascii="Arial" w:hAnsi="Arial" w:cs="Arial"/>
          <w:color w:val="231F20"/>
          <w:sz w:val="20"/>
          <w:szCs w:val="20"/>
          <w:lang w:val="ru-RU"/>
        </w:rPr>
        <w:t>/</w:t>
      </w:r>
      <w:r w:rsidRPr="00B44168">
        <w:rPr>
          <w:rFonts w:ascii="Arial" w:hAnsi="Arial" w:cs="Arial"/>
          <w:color w:val="231F20"/>
          <w:sz w:val="20"/>
          <w:szCs w:val="20"/>
          <w:lang w:val="ru-RU"/>
        </w:rPr>
        <w:t>см</w:t>
      </w:r>
      <w:r w:rsidR="00F4122D" w:rsidRPr="00B44168">
        <w:rPr>
          <w:rFonts w:ascii="Arial" w:hAnsi="Arial" w:cs="Arial"/>
          <w:color w:val="231F20"/>
          <w:sz w:val="12"/>
          <w:szCs w:val="12"/>
          <w:lang w:val="ru-RU"/>
        </w:rPr>
        <w:t xml:space="preserve">3 </w:t>
      </w:r>
      <w:r w:rsidRPr="00B44168">
        <w:rPr>
          <w:rFonts w:ascii="Arial" w:hAnsi="Arial" w:cs="Arial"/>
          <w:color w:val="231F20"/>
          <w:sz w:val="20"/>
          <w:szCs w:val="20"/>
          <w:lang w:val="ru-RU"/>
        </w:rPr>
        <w:t>при</w:t>
      </w:r>
      <w:r w:rsidR="00F4122D" w:rsidRPr="00B44168">
        <w:rPr>
          <w:rFonts w:ascii="Arial" w:hAnsi="Arial" w:cs="Arial"/>
          <w:color w:val="231F20"/>
          <w:sz w:val="20"/>
          <w:szCs w:val="20"/>
          <w:lang w:val="ru-RU"/>
        </w:rPr>
        <w:t xml:space="preserve"> 20 °</w:t>
      </w:r>
      <w:r w:rsidR="00F4122D" w:rsidRPr="00B44168">
        <w:rPr>
          <w:rFonts w:ascii="Arial" w:hAnsi="Arial" w:cs="Arial"/>
          <w:color w:val="231F20"/>
          <w:sz w:val="20"/>
          <w:szCs w:val="20"/>
        </w:rPr>
        <w:t>C</w:t>
      </w:r>
      <w:r w:rsidR="00F4122D" w:rsidRPr="00B44168">
        <w:rPr>
          <w:rFonts w:ascii="Arial" w:hAnsi="Arial" w:cs="Arial"/>
          <w:color w:val="231F20"/>
          <w:w w:val="99"/>
          <w:sz w:val="20"/>
          <w:szCs w:val="20"/>
          <w:lang w:val="ru-RU"/>
        </w:rPr>
        <w:t xml:space="preserve"> </w:t>
      </w:r>
      <w:r w:rsidRPr="00B44168">
        <w:rPr>
          <w:rFonts w:ascii="Arial" w:hAnsi="Arial" w:cs="Arial"/>
          <w:color w:val="231F20"/>
          <w:w w:val="99"/>
          <w:sz w:val="20"/>
          <w:szCs w:val="20"/>
          <w:lang w:val="ru-RU"/>
        </w:rPr>
        <w:t>Температура плавки</w:t>
      </w:r>
      <w:proofErr w:type="gramStart"/>
      <w:r w:rsidR="00F4122D" w:rsidRPr="00B44168">
        <w:rPr>
          <w:rFonts w:ascii="Arial" w:hAnsi="Arial" w:cs="Arial"/>
          <w:color w:val="231F20"/>
          <w:sz w:val="20"/>
          <w:szCs w:val="20"/>
          <w:lang w:val="ru-RU"/>
        </w:rPr>
        <w:t>: &gt;</w:t>
      </w:r>
      <w:proofErr w:type="gramEnd"/>
      <w:r w:rsidR="00F4122D" w:rsidRPr="00B44168">
        <w:rPr>
          <w:rFonts w:ascii="Arial" w:hAnsi="Arial" w:cs="Arial"/>
          <w:color w:val="231F20"/>
          <w:sz w:val="20"/>
          <w:szCs w:val="20"/>
          <w:lang w:val="ru-RU"/>
        </w:rPr>
        <w:t xml:space="preserve"> 200 °</w:t>
      </w:r>
      <w:r w:rsidR="00F4122D" w:rsidRPr="00B44168">
        <w:rPr>
          <w:rFonts w:ascii="Arial" w:hAnsi="Arial" w:cs="Arial"/>
          <w:color w:val="231F20"/>
          <w:sz w:val="20"/>
          <w:szCs w:val="20"/>
        </w:rPr>
        <w:t>C</w:t>
      </w:r>
      <w:r w:rsidR="00F4122D" w:rsidRPr="00B44168">
        <w:rPr>
          <w:rFonts w:ascii="Arial" w:hAnsi="Arial" w:cs="Arial"/>
          <w:color w:val="231F20"/>
          <w:w w:val="99"/>
          <w:sz w:val="20"/>
          <w:szCs w:val="20"/>
          <w:lang w:val="ru-RU"/>
        </w:rPr>
        <w:t xml:space="preserve"> </w:t>
      </w:r>
      <w:r w:rsidRPr="00B44168">
        <w:rPr>
          <w:rFonts w:ascii="Arial" w:hAnsi="Arial" w:cs="Arial"/>
          <w:b/>
          <w:bCs/>
          <w:color w:val="231F20"/>
          <w:sz w:val="20"/>
          <w:szCs w:val="20"/>
          <w:lang w:val="ru-RU"/>
        </w:rPr>
        <w:t>Эквивалентные смазки</w:t>
      </w:r>
    </w:p>
    <w:p w14:paraId="4ECEBBFA" w14:textId="77777777" w:rsidR="00F4122D" w:rsidRPr="00B44168" w:rsidRDefault="00F4122D">
      <w:pPr>
        <w:pStyle w:val="a4"/>
        <w:kinsoku w:val="0"/>
        <w:overflowPunct w:val="0"/>
        <w:ind w:left="114" w:right="7053"/>
        <w:rPr>
          <w:color w:val="000000"/>
          <w:lang w:val="en-GB"/>
        </w:rPr>
      </w:pPr>
      <w:proofErr w:type="spellStart"/>
      <w:r w:rsidRPr="00B44168">
        <w:rPr>
          <w:color w:val="231F20"/>
          <w:lang w:val="en-GB"/>
        </w:rPr>
        <w:t>Kluber</w:t>
      </w:r>
      <w:proofErr w:type="spellEnd"/>
      <w:r w:rsidRPr="00B44168">
        <w:rPr>
          <w:color w:val="231F20"/>
          <w:lang w:val="en-GB"/>
        </w:rPr>
        <w:t xml:space="preserve"> </w:t>
      </w:r>
      <w:proofErr w:type="spellStart"/>
      <w:r w:rsidRPr="00B44168">
        <w:rPr>
          <w:color w:val="231F20"/>
          <w:lang w:val="en-GB"/>
        </w:rPr>
        <w:t>Isoflex</w:t>
      </w:r>
      <w:proofErr w:type="spellEnd"/>
      <w:r w:rsidRPr="00B44168">
        <w:rPr>
          <w:color w:val="231F20"/>
          <w:lang w:val="en-GB"/>
        </w:rPr>
        <w:t xml:space="preserve"> </w:t>
      </w:r>
      <w:proofErr w:type="spellStart"/>
      <w:r w:rsidRPr="00B44168">
        <w:rPr>
          <w:color w:val="231F20"/>
          <w:lang w:val="en-GB"/>
        </w:rPr>
        <w:t>Topas</w:t>
      </w:r>
      <w:proofErr w:type="spellEnd"/>
      <w:r w:rsidRPr="00B44168">
        <w:rPr>
          <w:color w:val="231F20"/>
          <w:lang w:val="en-GB"/>
        </w:rPr>
        <w:t xml:space="preserve"> 52</w:t>
      </w:r>
      <w:r w:rsidRPr="00B44168">
        <w:rPr>
          <w:color w:val="231F20"/>
          <w:w w:val="99"/>
          <w:lang w:val="en-GB"/>
        </w:rPr>
        <w:t xml:space="preserve"> </w:t>
      </w:r>
      <w:proofErr w:type="spellStart"/>
      <w:r w:rsidRPr="00B44168">
        <w:rPr>
          <w:color w:val="231F20"/>
          <w:lang w:val="en-GB"/>
        </w:rPr>
        <w:t>Kluber</w:t>
      </w:r>
      <w:proofErr w:type="spellEnd"/>
      <w:r w:rsidRPr="00B44168">
        <w:rPr>
          <w:color w:val="231F20"/>
          <w:lang w:val="en-GB"/>
        </w:rPr>
        <w:t xml:space="preserve"> </w:t>
      </w:r>
      <w:proofErr w:type="spellStart"/>
      <w:r w:rsidRPr="00B44168">
        <w:rPr>
          <w:color w:val="231F20"/>
          <w:lang w:val="en-GB"/>
        </w:rPr>
        <w:t>Isoflex</w:t>
      </w:r>
      <w:proofErr w:type="spellEnd"/>
      <w:r w:rsidRPr="00B44168">
        <w:rPr>
          <w:color w:val="231F20"/>
          <w:lang w:val="en-GB"/>
        </w:rPr>
        <w:t xml:space="preserve"> </w:t>
      </w:r>
      <w:proofErr w:type="spellStart"/>
      <w:r w:rsidRPr="00B44168">
        <w:rPr>
          <w:color w:val="231F20"/>
          <w:lang w:val="en-GB"/>
        </w:rPr>
        <w:t>Topas</w:t>
      </w:r>
      <w:proofErr w:type="spellEnd"/>
      <w:r w:rsidRPr="00B44168">
        <w:rPr>
          <w:color w:val="231F20"/>
          <w:lang w:val="en-GB"/>
        </w:rPr>
        <w:t xml:space="preserve"> 5051</w:t>
      </w:r>
    </w:p>
    <w:p w14:paraId="4ECEBBFB" w14:textId="77777777" w:rsidR="00F4122D" w:rsidRPr="00B44168" w:rsidRDefault="00F4122D">
      <w:pPr>
        <w:kinsoku w:val="0"/>
        <w:overflowPunct w:val="0"/>
        <w:spacing w:before="8" w:line="220" w:lineRule="exact"/>
        <w:rPr>
          <w:rFonts w:ascii="Arial" w:hAnsi="Arial" w:cs="Arial"/>
          <w:sz w:val="22"/>
          <w:szCs w:val="22"/>
          <w:lang w:val="en-GB"/>
        </w:rPr>
      </w:pPr>
    </w:p>
    <w:p w14:paraId="4ECEBBFC" w14:textId="77777777" w:rsidR="00F4122D" w:rsidRPr="003F1A16" w:rsidRDefault="00CB1969">
      <w:pPr>
        <w:pStyle w:val="4"/>
        <w:kinsoku w:val="0"/>
        <w:overflowPunct w:val="0"/>
        <w:spacing w:before="0"/>
        <w:ind w:left="114"/>
        <w:rPr>
          <w:b w:val="0"/>
          <w:bCs w:val="0"/>
          <w:color w:val="000000"/>
          <w:lang w:val="en-US"/>
        </w:rPr>
      </w:pPr>
      <w:proofErr w:type="gramStart"/>
      <w:r w:rsidRPr="00B44168">
        <w:rPr>
          <w:color w:val="231F20"/>
          <w:lang w:val="ru-RU"/>
        </w:rPr>
        <w:t>МАСЛО</w:t>
      </w:r>
      <w:r w:rsidR="00F4122D" w:rsidRPr="003F1A16">
        <w:rPr>
          <w:color w:val="231F20"/>
          <w:lang w:val="en-US"/>
        </w:rPr>
        <w:t xml:space="preserve"> :</w:t>
      </w:r>
      <w:proofErr w:type="gramEnd"/>
    </w:p>
    <w:p w14:paraId="4ECEBBFD" w14:textId="77777777" w:rsidR="00F4122D" w:rsidRPr="003F1A16" w:rsidRDefault="00F4122D">
      <w:pPr>
        <w:kinsoku w:val="0"/>
        <w:overflowPunct w:val="0"/>
        <w:ind w:left="114"/>
        <w:rPr>
          <w:rFonts w:ascii="Arial" w:hAnsi="Arial" w:cs="Arial"/>
          <w:color w:val="000000"/>
          <w:sz w:val="20"/>
          <w:szCs w:val="20"/>
          <w:lang w:val="en-US"/>
        </w:rPr>
      </w:pPr>
      <w:r w:rsidRPr="003F1A16">
        <w:rPr>
          <w:rFonts w:ascii="Arial" w:hAnsi="Arial" w:cs="Arial"/>
          <w:b/>
          <w:bCs/>
          <w:color w:val="231F20"/>
          <w:sz w:val="20"/>
          <w:szCs w:val="20"/>
          <w:lang w:val="en-US"/>
        </w:rPr>
        <w:t xml:space="preserve">IP OSO32—ISO </w:t>
      </w:r>
      <w:proofErr w:type="gramStart"/>
      <w:r w:rsidRPr="003F1A16">
        <w:rPr>
          <w:rFonts w:ascii="Arial" w:hAnsi="Arial" w:cs="Arial"/>
          <w:b/>
          <w:bCs/>
          <w:color w:val="231F20"/>
          <w:sz w:val="20"/>
          <w:szCs w:val="20"/>
          <w:lang w:val="en-US"/>
        </w:rPr>
        <w:t>HM,DENISON</w:t>
      </w:r>
      <w:proofErr w:type="gramEnd"/>
      <w:r w:rsidRPr="003F1A16">
        <w:rPr>
          <w:rFonts w:ascii="Arial" w:hAnsi="Arial" w:cs="Arial"/>
          <w:b/>
          <w:bCs/>
          <w:color w:val="231F20"/>
          <w:sz w:val="20"/>
          <w:szCs w:val="20"/>
          <w:lang w:val="en-US"/>
        </w:rPr>
        <w:t xml:space="preserve"> HF-</w:t>
      </w:r>
    </w:p>
    <w:p w14:paraId="4ECEBBFE" w14:textId="77777777" w:rsidR="00F4122D" w:rsidRPr="003F1A16" w:rsidRDefault="00F4122D">
      <w:pPr>
        <w:kinsoku w:val="0"/>
        <w:overflowPunct w:val="0"/>
        <w:ind w:left="114"/>
        <w:rPr>
          <w:rFonts w:ascii="Arial" w:hAnsi="Arial" w:cs="Arial"/>
          <w:color w:val="000000"/>
          <w:sz w:val="20"/>
          <w:szCs w:val="20"/>
          <w:lang w:val="en-US"/>
        </w:rPr>
      </w:pPr>
      <w:r w:rsidRPr="003F1A16">
        <w:rPr>
          <w:rFonts w:ascii="Arial" w:hAnsi="Arial" w:cs="Arial"/>
          <w:b/>
          <w:bCs/>
          <w:color w:val="231F20"/>
          <w:sz w:val="20"/>
          <w:szCs w:val="20"/>
          <w:lang w:val="en-US"/>
        </w:rPr>
        <w:t>0/1/</w:t>
      </w:r>
      <w:proofErr w:type="gramStart"/>
      <w:r w:rsidRPr="003F1A16">
        <w:rPr>
          <w:rFonts w:ascii="Arial" w:hAnsi="Arial" w:cs="Arial"/>
          <w:b/>
          <w:bCs/>
          <w:color w:val="231F20"/>
          <w:sz w:val="20"/>
          <w:szCs w:val="20"/>
          <w:lang w:val="en-US"/>
        </w:rPr>
        <w:t>2,VICKERS</w:t>
      </w:r>
      <w:proofErr w:type="gramEnd"/>
      <w:r w:rsidRPr="003F1A16">
        <w:rPr>
          <w:rFonts w:ascii="Arial" w:hAnsi="Arial" w:cs="Arial"/>
          <w:b/>
          <w:bCs/>
          <w:color w:val="231F20"/>
          <w:sz w:val="20"/>
          <w:szCs w:val="20"/>
          <w:lang w:val="en-US"/>
        </w:rPr>
        <w:t>,CINCINNATI P68.</w:t>
      </w:r>
    </w:p>
    <w:p w14:paraId="4ECEBBFF" w14:textId="77777777" w:rsidR="00F4122D" w:rsidRPr="003F1A16" w:rsidRDefault="00946751">
      <w:pPr>
        <w:kinsoku w:val="0"/>
        <w:overflowPunct w:val="0"/>
        <w:ind w:left="114"/>
        <w:rPr>
          <w:rFonts w:ascii="Arial" w:hAnsi="Arial" w:cs="Arial"/>
          <w:color w:val="000000"/>
          <w:sz w:val="20"/>
          <w:szCs w:val="20"/>
          <w:lang w:val="en-US"/>
        </w:rPr>
      </w:pPr>
      <w:r w:rsidRPr="00B44168">
        <w:rPr>
          <w:rFonts w:ascii="Arial" w:hAnsi="Arial" w:cs="Arial"/>
          <w:b/>
          <w:bCs/>
          <w:color w:val="231F20"/>
          <w:sz w:val="20"/>
          <w:szCs w:val="20"/>
          <w:lang w:val="ru-RU"/>
        </w:rPr>
        <w:t>Эквивале</w:t>
      </w:r>
      <w:r w:rsidR="00707A78" w:rsidRPr="00B44168">
        <w:rPr>
          <w:rFonts w:ascii="Arial" w:hAnsi="Arial" w:cs="Arial"/>
          <w:b/>
          <w:bCs/>
          <w:color w:val="231F20"/>
          <w:sz w:val="20"/>
          <w:szCs w:val="20"/>
          <w:lang w:val="ru-RU"/>
        </w:rPr>
        <w:t>нтные</w:t>
      </w:r>
      <w:r w:rsidR="00707A78" w:rsidRPr="003F1A16">
        <w:rPr>
          <w:rFonts w:ascii="Arial" w:hAnsi="Arial" w:cs="Arial"/>
          <w:b/>
          <w:bCs/>
          <w:color w:val="231F20"/>
          <w:sz w:val="20"/>
          <w:szCs w:val="20"/>
          <w:lang w:val="en-US"/>
        </w:rPr>
        <w:t xml:space="preserve"> </w:t>
      </w:r>
      <w:r w:rsidR="00707A78" w:rsidRPr="00B44168">
        <w:rPr>
          <w:rFonts w:ascii="Arial" w:hAnsi="Arial" w:cs="Arial"/>
          <w:b/>
          <w:bCs/>
          <w:color w:val="231F20"/>
          <w:sz w:val="20"/>
          <w:szCs w:val="20"/>
          <w:lang w:val="ru-RU"/>
        </w:rPr>
        <w:t>масла</w:t>
      </w:r>
      <w:r w:rsidR="00F4122D" w:rsidRPr="003F1A16">
        <w:rPr>
          <w:rFonts w:ascii="Arial" w:hAnsi="Arial" w:cs="Arial"/>
          <w:b/>
          <w:bCs/>
          <w:color w:val="231F20"/>
          <w:sz w:val="20"/>
          <w:szCs w:val="20"/>
          <w:lang w:val="en-US"/>
        </w:rPr>
        <w:t>:</w:t>
      </w:r>
    </w:p>
    <w:p w14:paraId="4ECEBC00" w14:textId="77777777" w:rsidR="00F4122D" w:rsidRPr="00B44168" w:rsidRDefault="00F4122D">
      <w:pPr>
        <w:kinsoku w:val="0"/>
        <w:overflowPunct w:val="0"/>
        <w:spacing w:line="228" w:lineRule="exact"/>
        <w:ind w:left="114"/>
        <w:rPr>
          <w:rFonts w:ascii="Arial" w:hAnsi="Arial" w:cs="Arial"/>
          <w:color w:val="000000"/>
          <w:sz w:val="20"/>
          <w:szCs w:val="20"/>
          <w:lang w:val="ru-RU"/>
        </w:rPr>
      </w:pPr>
      <w:r w:rsidRPr="00B44168">
        <w:rPr>
          <w:rFonts w:ascii="Arial" w:hAnsi="Arial" w:cs="Arial"/>
          <w:b/>
          <w:bCs/>
          <w:color w:val="231F20"/>
          <w:sz w:val="20"/>
          <w:szCs w:val="20"/>
          <w:lang w:val="en-GB"/>
        </w:rPr>
        <w:t>SHELL</w:t>
      </w:r>
      <w:r w:rsidRPr="00B44168">
        <w:rPr>
          <w:rFonts w:ascii="Arial" w:hAnsi="Arial" w:cs="Arial"/>
          <w:b/>
          <w:bCs/>
          <w:color w:val="231F20"/>
          <w:sz w:val="20"/>
          <w:szCs w:val="20"/>
          <w:lang w:val="ru-RU"/>
        </w:rPr>
        <w:t xml:space="preserve"> </w:t>
      </w:r>
      <w:r w:rsidRPr="00B44168">
        <w:rPr>
          <w:rFonts w:ascii="Arial" w:hAnsi="Arial" w:cs="Arial"/>
          <w:b/>
          <w:bCs/>
          <w:color w:val="231F20"/>
          <w:sz w:val="20"/>
          <w:szCs w:val="20"/>
          <w:lang w:val="en-GB"/>
        </w:rPr>
        <w:t>TELLUS</w:t>
      </w:r>
      <w:r w:rsidRPr="00B44168">
        <w:rPr>
          <w:rFonts w:ascii="Arial" w:hAnsi="Arial" w:cs="Arial"/>
          <w:b/>
          <w:bCs/>
          <w:color w:val="231F20"/>
          <w:sz w:val="20"/>
          <w:szCs w:val="20"/>
          <w:lang w:val="ru-RU"/>
        </w:rPr>
        <w:t xml:space="preserve"> </w:t>
      </w:r>
      <w:r w:rsidRPr="00B44168">
        <w:rPr>
          <w:rFonts w:ascii="Arial" w:hAnsi="Arial" w:cs="Arial"/>
          <w:b/>
          <w:bCs/>
          <w:color w:val="231F20"/>
          <w:sz w:val="20"/>
          <w:szCs w:val="20"/>
          <w:lang w:val="en-GB"/>
        </w:rPr>
        <w:t>OIL</w:t>
      </w:r>
      <w:r w:rsidRPr="00B44168">
        <w:rPr>
          <w:rFonts w:ascii="Arial" w:hAnsi="Arial" w:cs="Arial"/>
          <w:b/>
          <w:bCs/>
          <w:color w:val="231F20"/>
          <w:sz w:val="20"/>
          <w:szCs w:val="20"/>
          <w:lang w:val="ru-RU"/>
        </w:rPr>
        <w:t xml:space="preserve"> 32.</w:t>
      </w:r>
    </w:p>
    <w:p w14:paraId="4ECEBC01" w14:textId="77777777" w:rsidR="00F4122D" w:rsidRPr="00B44168" w:rsidRDefault="00F4122D">
      <w:pPr>
        <w:kinsoku w:val="0"/>
        <w:overflowPunct w:val="0"/>
        <w:spacing w:before="7" w:line="100" w:lineRule="exact"/>
        <w:rPr>
          <w:rFonts w:ascii="Arial" w:hAnsi="Arial" w:cs="Arial"/>
          <w:sz w:val="10"/>
          <w:szCs w:val="10"/>
          <w:lang w:val="ru-RU"/>
        </w:rPr>
      </w:pPr>
    </w:p>
    <w:p w14:paraId="4ECEBC02" w14:textId="77777777" w:rsidR="00F4122D" w:rsidRPr="00B44168" w:rsidRDefault="00707A78">
      <w:pPr>
        <w:kinsoku w:val="0"/>
        <w:overflowPunct w:val="0"/>
        <w:spacing w:before="74"/>
        <w:ind w:left="5105"/>
        <w:rPr>
          <w:rFonts w:ascii="Arial" w:hAnsi="Arial" w:cs="Arial"/>
          <w:color w:val="000000"/>
          <w:sz w:val="20"/>
          <w:szCs w:val="20"/>
          <w:lang w:val="ru-RU"/>
        </w:rPr>
      </w:pPr>
      <w:r w:rsidRPr="00B44168">
        <w:rPr>
          <w:rFonts w:ascii="Arial" w:hAnsi="Arial" w:cs="Arial"/>
          <w:b/>
          <w:bCs/>
          <w:color w:val="231F20"/>
          <w:sz w:val="20"/>
          <w:szCs w:val="20"/>
          <w:lang w:val="ru-RU"/>
        </w:rPr>
        <w:t>АВТОМАТИЧЕСКАЯ СМАЗКА ОСЕЙ</w:t>
      </w:r>
    </w:p>
    <w:p w14:paraId="4ECEBC03" w14:textId="77777777" w:rsidR="00F4122D" w:rsidRPr="00B44168" w:rsidRDefault="00F4122D">
      <w:pPr>
        <w:kinsoku w:val="0"/>
        <w:overflowPunct w:val="0"/>
        <w:spacing w:before="74"/>
        <w:ind w:left="5105"/>
        <w:rPr>
          <w:rFonts w:ascii="Arial" w:hAnsi="Arial" w:cs="Arial"/>
          <w:color w:val="000000"/>
          <w:sz w:val="20"/>
          <w:szCs w:val="20"/>
          <w:lang w:val="ru-RU"/>
        </w:rPr>
        <w:sectPr w:rsidR="00F4122D" w:rsidRPr="00B44168">
          <w:pgSz w:w="11907" w:h="16840"/>
          <w:pgMar w:top="1560" w:right="1060" w:bottom="340" w:left="1360" w:header="0" w:footer="151" w:gutter="0"/>
          <w:cols w:space="720" w:equalWidth="0">
            <w:col w:w="9487"/>
          </w:cols>
          <w:noEndnote/>
        </w:sectPr>
      </w:pPr>
    </w:p>
    <w:p w14:paraId="4ECEBC04" w14:textId="77777777" w:rsidR="00F4122D" w:rsidRPr="00B44168" w:rsidRDefault="00A54C66">
      <w:pPr>
        <w:pStyle w:val="3"/>
        <w:numPr>
          <w:ilvl w:val="2"/>
          <w:numId w:val="1"/>
        </w:numPr>
        <w:tabs>
          <w:tab w:val="left" w:pos="718"/>
        </w:tabs>
        <w:kinsoku w:val="0"/>
        <w:overflowPunct w:val="0"/>
        <w:spacing w:before="79"/>
        <w:ind w:left="718"/>
        <w:rPr>
          <w:b w:val="0"/>
          <w:bCs w:val="0"/>
          <w:color w:val="000000"/>
        </w:rPr>
      </w:pPr>
      <w:r>
        <w:rPr>
          <w:noProof/>
        </w:rPr>
        <w:lastRenderedPageBreak/>
        <w:pict w14:anchorId="4ECEBD1C">
          <v:group id="_x0000_s1599" style="position:absolute;left:0;text-align:left;margin-left:26.4pt;margin-top:25.4pt;width:515.35pt;height:792.9pt;z-index:-251595264;mso-position-horizontal-relative:page;mso-position-vertical-relative:page" coordorigin="528,508" coordsize="10307,15858" o:allowincell="f">
            <v:shape id="_x0000_s1600" style="position:absolute;left:568;top:548;width:200;height:196" coordsize="200,196" o:allowincell="f" path="m200,l177,1,155,5r-22,6l113,19,94,30,76,42,60,57,45,73,32,90,21,109r-9,20l6,151,1,173,,196e" filled="f" strokeweight="4pt">
              <v:path arrowok="t"/>
            </v:shape>
            <v:shape id="_x0000_s1601" style="position:absolute;left:768;top:548;width:10027;height:15778" coordsize="10027,15778" o:allowincell="f" path="m9825,15777r23,-1l9871,15772r21,-6l9913,15757r19,-10l9949,15734r17,-14l9980,15704r13,-18l10004,15667r9,-20l10020,15626r4,-22l10026,15581r,-15381l10025,177r-4,-22l10015,133r-9,-20l9996,94,9983,76,9969,60,9953,45,9935,32,9916,21r-20,-9l9875,6,9853,1,9830,,,e" filled="f" strokeweight="4pt">
              <v:path arrowok="t"/>
            </v:shape>
            <v:rect id="_x0000_s1602" style="position:absolute;left:796;top:2551;width:800;height:680;mso-position-horizontal-relative:page;mso-position-vertical-relative:page" o:allowincell="f" filled="f" stroked="f">
              <v:textbox inset="0,0,0,0">
                <w:txbxContent>
                  <w:p w14:paraId="4ECEBF30" w14:textId="77777777" w:rsidR="00B35841" w:rsidRDefault="00F82088">
                    <w:pPr>
                      <w:widowControl/>
                      <w:autoSpaceDE/>
                      <w:autoSpaceDN/>
                      <w:adjustRightInd/>
                      <w:spacing w:line="680" w:lineRule="atLeast"/>
                    </w:pPr>
                    <w:r>
                      <w:rPr>
                        <w:noProof/>
                      </w:rPr>
                      <w:drawing>
                        <wp:inline distT="0" distB="0" distL="0" distR="0" wp14:anchorId="4ECEC0DC" wp14:editId="4ECEC0DD">
                          <wp:extent cx="509270" cy="431165"/>
                          <wp:effectExtent l="19050" t="0" r="5080" b="0"/>
                          <wp:docPr id="237" name="Immagin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F31" w14:textId="77777777" w:rsidR="00B35841" w:rsidRDefault="00B35841"/>
                </w:txbxContent>
              </v:textbox>
            </v:rect>
            <v:rect id="_x0000_s1603" style="position:absolute;left:796;top:4082;width:800;height:700;mso-position-horizontal-relative:page;mso-position-vertical-relative:page" o:allowincell="f" filled="f" stroked="f">
              <v:textbox inset="0,0,0,0">
                <w:txbxContent>
                  <w:p w14:paraId="4ECEBF32" w14:textId="77777777" w:rsidR="00B35841" w:rsidRDefault="00F82088">
                    <w:pPr>
                      <w:widowControl/>
                      <w:autoSpaceDE/>
                      <w:autoSpaceDN/>
                      <w:adjustRightInd/>
                      <w:spacing w:line="700" w:lineRule="atLeast"/>
                    </w:pPr>
                    <w:r>
                      <w:rPr>
                        <w:noProof/>
                      </w:rPr>
                      <w:drawing>
                        <wp:inline distT="0" distB="0" distL="0" distR="0" wp14:anchorId="4ECEC0DE" wp14:editId="4ECEC0DF">
                          <wp:extent cx="500380" cy="448310"/>
                          <wp:effectExtent l="19050" t="0" r="0" b="0"/>
                          <wp:docPr id="239" name="Immagin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F33" w14:textId="77777777" w:rsidR="00B35841" w:rsidRDefault="00B35841"/>
                </w:txbxContent>
              </v:textbox>
            </v:rect>
            <v:rect id="_x0000_s1604" style="position:absolute;left:796;top:7824;width:800;height:700;mso-position-horizontal-relative:page;mso-position-vertical-relative:page" o:allowincell="f" filled="f" stroked="f">
              <v:textbox inset="0,0,0,0">
                <w:txbxContent>
                  <w:p w14:paraId="4ECEBF34" w14:textId="77777777" w:rsidR="00B35841" w:rsidRDefault="00F82088">
                    <w:pPr>
                      <w:widowControl/>
                      <w:autoSpaceDE/>
                      <w:autoSpaceDN/>
                      <w:adjustRightInd/>
                      <w:spacing w:line="700" w:lineRule="atLeast"/>
                    </w:pPr>
                    <w:r>
                      <w:rPr>
                        <w:noProof/>
                      </w:rPr>
                      <w:drawing>
                        <wp:inline distT="0" distB="0" distL="0" distR="0" wp14:anchorId="4ECEC0E0" wp14:editId="4ECEC0E1">
                          <wp:extent cx="500380" cy="448310"/>
                          <wp:effectExtent l="19050" t="0" r="0" b="0"/>
                          <wp:docPr id="241" name="Immagin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9"/>
                                  <a:srcRect/>
                                  <a:stretch>
                                    <a:fillRect/>
                                  </a:stretch>
                                </pic:blipFill>
                                <pic:spPr bwMode="auto">
                                  <a:xfrm>
                                    <a:off x="0" y="0"/>
                                    <a:ext cx="500380" cy="448310"/>
                                  </a:xfrm>
                                  <a:prstGeom prst="rect">
                                    <a:avLst/>
                                  </a:prstGeom>
                                  <a:noFill/>
                                  <a:ln w="9525">
                                    <a:noFill/>
                                    <a:miter lim="800000"/>
                                    <a:headEnd/>
                                    <a:tailEnd/>
                                  </a:ln>
                                </pic:spPr>
                              </pic:pic>
                            </a:graphicData>
                          </a:graphic>
                        </wp:inline>
                      </w:drawing>
                    </w:r>
                  </w:p>
                  <w:p w14:paraId="4ECEBF35" w14:textId="77777777" w:rsidR="00B35841" w:rsidRDefault="00B35841"/>
                </w:txbxContent>
              </v:textbox>
            </v:rect>
            <v:rect id="_x0000_s1605" style="position:absolute;left:796;top:9354;width:800;height:680;mso-position-horizontal-relative:page;mso-position-vertical-relative:page" o:allowincell="f" filled="f" stroked="f">
              <v:textbox inset="0,0,0,0">
                <w:txbxContent>
                  <w:p w14:paraId="4ECEBF36" w14:textId="77777777" w:rsidR="00B35841" w:rsidRDefault="00F82088">
                    <w:pPr>
                      <w:widowControl/>
                      <w:autoSpaceDE/>
                      <w:autoSpaceDN/>
                      <w:adjustRightInd/>
                      <w:spacing w:line="680" w:lineRule="atLeast"/>
                    </w:pPr>
                    <w:r>
                      <w:rPr>
                        <w:noProof/>
                      </w:rPr>
                      <w:drawing>
                        <wp:inline distT="0" distB="0" distL="0" distR="0" wp14:anchorId="4ECEC0E2" wp14:editId="4ECEC0E3">
                          <wp:extent cx="509270" cy="431165"/>
                          <wp:effectExtent l="19050" t="0" r="5080" b="0"/>
                          <wp:docPr id="243" name="Immagin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20"/>
                                  <a:srcRect/>
                                  <a:stretch>
                                    <a:fillRect/>
                                  </a:stretch>
                                </pic:blipFill>
                                <pic:spPr bwMode="auto">
                                  <a:xfrm>
                                    <a:off x="0" y="0"/>
                                    <a:ext cx="509270" cy="431165"/>
                                  </a:xfrm>
                                  <a:prstGeom prst="rect">
                                    <a:avLst/>
                                  </a:prstGeom>
                                  <a:noFill/>
                                  <a:ln w="9525">
                                    <a:noFill/>
                                    <a:miter lim="800000"/>
                                    <a:headEnd/>
                                    <a:tailEnd/>
                                  </a:ln>
                                </pic:spPr>
                              </pic:pic>
                            </a:graphicData>
                          </a:graphic>
                        </wp:inline>
                      </w:drawing>
                    </w:r>
                  </w:p>
                  <w:p w14:paraId="4ECEBF37" w14:textId="77777777" w:rsidR="00B35841" w:rsidRDefault="00B35841"/>
                </w:txbxContent>
              </v:textbox>
            </v:rect>
            <w10:wrap anchorx="page" anchory="page"/>
          </v:group>
        </w:pict>
      </w:r>
      <w:r w:rsidR="00CB1969" w:rsidRPr="00B44168">
        <w:rPr>
          <w:color w:val="231F20"/>
          <w:lang w:val="ru-RU"/>
        </w:rPr>
        <w:t>Утилизация оборудования</w:t>
      </w:r>
    </w:p>
    <w:p w14:paraId="4ECEBC05" w14:textId="77777777" w:rsidR="00F4122D" w:rsidRPr="00B44168" w:rsidRDefault="00F4122D">
      <w:pPr>
        <w:kinsoku w:val="0"/>
        <w:overflowPunct w:val="0"/>
        <w:spacing w:before="16" w:line="260" w:lineRule="exact"/>
        <w:rPr>
          <w:rFonts w:ascii="Arial" w:hAnsi="Arial" w:cs="Arial"/>
          <w:sz w:val="26"/>
          <w:szCs w:val="26"/>
        </w:rPr>
      </w:pPr>
    </w:p>
    <w:p w14:paraId="4ECEBC06" w14:textId="77777777" w:rsidR="00F4122D" w:rsidRPr="00B44168" w:rsidRDefault="00942376">
      <w:pPr>
        <w:pStyle w:val="a4"/>
        <w:kinsoku w:val="0"/>
        <w:overflowPunct w:val="0"/>
        <w:ind w:left="116"/>
        <w:rPr>
          <w:color w:val="000000"/>
        </w:rPr>
      </w:pPr>
      <w:r w:rsidRPr="00B44168">
        <w:rPr>
          <w:color w:val="231F20"/>
          <w:lang w:val="ru-RU"/>
        </w:rPr>
        <w:t>Для утилизации оборудования необходимо</w:t>
      </w:r>
      <w:r w:rsidR="00F4122D" w:rsidRPr="00B44168">
        <w:rPr>
          <w:color w:val="231F20"/>
        </w:rPr>
        <w:t>:</w:t>
      </w:r>
    </w:p>
    <w:p w14:paraId="4ECEBC07" w14:textId="77777777" w:rsidR="00F4122D" w:rsidRPr="00B44168" w:rsidRDefault="00F4122D">
      <w:pPr>
        <w:kinsoku w:val="0"/>
        <w:overflowPunct w:val="0"/>
        <w:spacing w:before="5" w:line="130" w:lineRule="exact"/>
        <w:rPr>
          <w:rFonts w:ascii="Arial" w:hAnsi="Arial" w:cs="Arial"/>
          <w:sz w:val="13"/>
          <w:szCs w:val="13"/>
        </w:rPr>
      </w:pPr>
    </w:p>
    <w:p w14:paraId="4ECEBC08" w14:textId="77777777" w:rsidR="00F4122D" w:rsidRPr="00B44168" w:rsidRDefault="00942376">
      <w:pPr>
        <w:pStyle w:val="a4"/>
        <w:numPr>
          <w:ilvl w:val="0"/>
          <w:numId w:val="2"/>
        </w:numPr>
        <w:tabs>
          <w:tab w:val="left" w:pos="683"/>
        </w:tabs>
        <w:kinsoku w:val="0"/>
        <w:overflowPunct w:val="0"/>
        <w:ind w:left="683"/>
        <w:rPr>
          <w:color w:val="000000"/>
          <w:lang w:val="ru-RU"/>
        </w:rPr>
      </w:pPr>
      <w:r w:rsidRPr="00B44168">
        <w:rPr>
          <w:color w:val="231F20"/>
          <w:lang w:val="ru-RU"/>
        </w:rPr>
        <w:t>получить</w:t>
      </w:r>
      <w:r w:rsidR="00946751" w:rsidRPr="00B44168">
        <w:rPr>
          <w:color w:val="231F20"/>
          <w:lang w:val="ru-RU"/>
        </w:rPr>
        <w:t xml:space="preserve"> письменное разреш</w:t>
      </w:r>
      <w:r w:rsidRPr="00B44168">
        <w:rPr>
          <w:color w:val="231F20"/>
          <w:lang w:val="ru-RU"/>
        </w:rPr>
        <w:t>ение ответс</w:t>
      </w:r>
      <w:r w:rsidR="00946751" w:rsidRPr="00B44168">
        <w:rPr>
          <w:color w:val="231F20"/>
          <w:lang w:val="ru-RU"/>
        </w:rPr>
        <w:t>т</w:t>
      </w:r>
      <w:r w:rsidRPr="00B44168">
        <w:rPr>
          <w:color w:val="231F20"/>
          <w:lang w:val="ru-RU"/>
        </w:rPr>
        <w:t>венного за обор</w:t>
      </w:r>
      <w:r w:rsidR="00946751" w:rsidRPr="00B44168">
        <w:rPr>
          <w:color w:val="231F20"/>
          <w:lang w:val="ru-RU"/>
        </w:rPr>
        <w:t>у</w:t>
      </w:r>
      <w:r w:rsidRPr="00B44168">
        <w:rPr>
          <w:color w:val="231F20"/>
          <w:lang w:val="ru-RU"/>
        </w:rPr>
        <w:t>дование на его демонтаж и снос</w:t>
      </w:r>
    </w:p>
    <w:p w14:paraId="4ECEBC09" w14:textId="77777777" w:rsidR="00F4122D" w:rsidRPr="00B44168" w:rsidRDefault="00942376">
      <w:pPr>
        <w:pStyle w:val="a4"/>
        <w:numPr>
          <w:ilvl w:val="0"/>
          <w:numId w:val="2"/>
        </w:numPr>
        <w:tabs>
          <w:tab w:val="left" w:pos="683"/>
        </w:tabs>
        <w:kinsoku w:val="0"/>
        <w:overflowPunct w:val="0"/>
        <w:spacing w:before="15"/>
        <w:ind w:left="683"/>
        <w:rPr>
          <w:color w:val="000000"/>
          <w:lang w:val="ru-RU"/>
        </w:rPr>
      </w:pPr>
      <w:r w:rsidRPr="00B44168">
        <w:rPr>
          <w:color w:val="231F20"/>
          <w:lang w:val="ru-RU"/>
        </w:rPr>
        <w:t>отсоединить оборудование от сети питания и пневматического контура</w:t>
      </w:r>
    </w:p>
    <w:p w14:paraId="4ECEBC0A" w14:textId="77777777" w:rsidR="00F4122D" w:rsidRPr="00B44168" w:rsidRDefault="00942376">
      <w:pPr>
        <w:pStyle w:val="a4"/>
        <w:numPr>
          <w:ilvl w:val="0"/>
          <w:numId w:val="2"/>
        </w:numPr>
        <w:tabs>
          <w:tab w:val="left" w:pos="683"/>
        </w:tabs>
        <w:kinsoku w:val="0"/>
        <w:overflowPunct w:val="0"/>
        <w:spacing w:before="15"/>
        <w:ind w:left="683"/>
        <w:rPr>
          <w:color w:val="000000"/>
          <w:lang w:val="ru-RU"/>
        </w:rPr>
      </w:pPr>
      <w:r w:rsidRPr="00B44168">
        <w:rPr>
          <w:color w:val="231F20"/>
          <w:lang w:val="ru-RU"/>
        </w:rPr>
        <w:t>уничтожить идентификационные таблички и прилагаемую документацию</w:t>
      </w:r>
      <w:r w:rsidR="00F4122D" w:rsidRPr="00B44168">
        <w:rPr>
          <w:color w:val="231F20"/>
          <w:lang w:val="ru-RU"/>
        </w:rPr>
        <w:t>.</w:t>
      </w:r>
    </w:p>
    <w:p w14:paraId="4ECEBC0B" w14:textId="77777777" w:rsidR="00F4122D" w:rsidRPr="00B44168" w:rsidRDefault="00F4122D">
      <w:pPr>
        <w:kinsoku w:val="0"/>
        <w:overflowPunct w:val="0"/>
        <w:spacing w:before="7" w:line="180" w:lineRule="exact"/>
        <w:rPr>
          <w:rFonts w:ascii="Arial" w:hAnsi="Arial" w:cs="Arial"/>
          <w:sz w:val="18"/>
          <w:szCs w:val="18"/>
          <w:lang w:val="ru-RU"/>
        </w:rPr>
      </w:pPr>
    </w:p>
    <w:p w14:paraId="4ECEBC0C" w14:textId="77777777" w:rsidR="00F4122D" w:rsidRPr="00B44168" w:rsidRDefault="00F4122D">
      <w:pPr>
        <w:kinsoku w:val="0"/>
        <w:overflowPunct w:val="0"/>
        <w:spacing w:line="200" w:lineRule="exact"/>
        <w:rPr>
          <w:rFonts w:ascii="Arial" w:hAnsi="Arial" w:cs="Arial"/>
          <w:sz w:val="20"/>
          <w:szCs w:val="20"/>
          <w:lang w:val="ru-RU"/>
        </w:rPr>
      </w:pPr>
    </w:p>
    <w:p w14:paraId="4ECEBC0D" w14:textId="77777777" w:rsidR="00F4122D" w:rsidRPr="00B44168" w:rsidRDefault="009C47B8">
      <w:pPr>
        <w:pStyle w:val="4"/>
        <w:kinsoku w:val="0"/>
        <w:overflowPunct w:val="0"/>
        <w:rPr>
          <w:b w:val="0"/>
          <w:bCs w:val="0"/>
          <w:lang w:val="ru-RU"/>
        </w:rPr>
      </w:pPr>
      <w:r w:rsidRPr="00B44168">
        <w:rPr>
          <w:lang w:val="ru-RU"/>
        </w:rPr>
        <w:t>ОПАСНОСТЬ</w:t>
      </w:r>
    </w:p>
    <w:p w14:paraId="4ECEBC0E" w14:textId="77777777" w:rsidR="00F4122D" w:rsidRPr="00B44168" w:rsidRDefault="00F4122D">
      <w:pPr>
        <w:kinsoku w:val="0"/>
        <w:overflowPunct w:val="0"/>
        <w:spacing w:before="9" w:line="130" w:lineRule="exact"/>
        <w:rPr>
          <w:rFonts w:ascii="Arial" w:hAnsi="Arial" w:cs="Arial"/>
          <w:sz w:val="13"/>
          <w:szCs w:val="13"/>
          <w:lang w:val="ru-RU"/>
        </w:rPr>
      </w:pPr>
    </w:p>
    <w:p w14:paraId="4ECEBC0F" w14:textId="77777777" w:rsidR="00F4122D" w:rsidRPr="00B44168" w:rsidRDefault="00F4122D">
      <w:pPr>
        <w:kinsoku w:val="0"/>
        <w:overflowPunct w:val="0"/>
        <w:spacing w:line="200" w:lineRule="exact"/>
        <w:rPr>
          <w:rFonts w:ascii="Arial" w:hAnsi="Arial" w:cs="Arial"/>
          <w:sz w:val="20"/>
          <w:szCs w:val="20"/>
          <w:lang w:val="ru-RU"/>
        </w:rPr>
      </w:pPr>
    </w:p>
    <w:p w14:paraId="4ECEBC10" w14:textId="77777777" w:rsidR="00F4122D" w:rsidRPr="00B44168" w:rsidRDefault="00942376">
      <w:pPr>
        <w:kinsoku w:val="0"/>
        <w:overflowPunct w:val="0"/>
        <w:spacing w:before="74"/>
        <w:ind w:left="116" w:right="399"/>
        <w:rPr>
          <w:rFonts w:ascii="Arial" w:hAnsi="Arial" w:cs="Arial"/>
          <w:sz w:val="20"/>
          <w:szCs w:val="20"/>
          <w:lang w:val="ru-RU"/>
        </w:rPr>
      </w:pPr>
      <w:r w:rsidRPr="00B44168">
        <w:rPr>
          <w:rFonts w:ascii="Arial" w:hAnsi="Arial" w:cs="Arial"/>
          <w:b/>
          <w:bCs/>
          <w:sz w:val="20"/>
          <w:szCs w:val="20"/>
          <w:lang w:val="ru-RU"/>
        </w:rPr>
        <w:t>Неметаллические компоненты отделяются от остальных и поставляются в соответс</w:t>
      </w:r>
      <w:r w:rsidR="00CC2F48" w:rsidRPr="00B44168">
        <w:rPr>
          <w:rFonts w:ascii="Arial" w:hAnsi="Arial" w:cs="Arial"/>
          <w:b/>
          <w:bCs/>
          <w:sz w:val="20"/>
          <w:szCs w:val="20"/>
          <w:lang w:val="ru-RU"/>
        </w:rPr>
        <w:t>т</w:t>
      </w:r>
      <w:r w:rsidRPr="00B44168">
        <w:rPr>
          <w:rFonts w:ascii="Arial" w:hAnsi="Arial" w:cs="Arial"/>
          <w:b/>
          <w:bCs/>
          <w:sz w:val="20"/>
          <w:szCs w:val="20"/>
          <w:lang w:val="ru-RU"/>
        </w:rPr>
        <w:t>вующие центры обработки отходов</w:t>
      </w:r>
    </w:p>
    <w:p w14:paraId="4ECEBC11" w14:textId="77777777" w:rsidR="00F4122D" w:rsidRPr="00B44168" w:rsidRDefault="00F4122D">
      <w:pPr>
        <w:kinsoku w:val="0"/>
        <w:overflowPunct w:val="0"/>
        <w:spacing w:before="4" w:line="150" w:lineRule="exact"/>
        <w:rPr>
          <w:rFonts w:ascii="Arial" w:hAnsi="Arial" w:cs="Arial"/>
          <w:sz w:val="15"/>
          <w:szCs w:val="15"/>
          <w:lang w:val="ru-RU"/>
        </w:rPr>
      </w:pPr>
    </w:p>
    <w:p w14:paraId="4ECEBC12" w14:textId="77777777" w:rsidR="00F4122D" w:rsidRPr="00B44168" w:rsidRDefault="00F4122D">
      <w:pPr>
        <w:kinsoku w:val="0"/>
        <w:overflowPunct w:val="0"/>
        <w:spacing w:line="200" w:lineRule="exact"/>
        <w:rPr>
          <w:rFonts w:ascii="Arial" w:hAnsi="Arial" w:cs="Arial"/>
          <w:sz w:val="20"/>
          <w:szCs w:val="20"/>
          <w:lang w:val="ru-RU"/>
        </w:rPr>
      </w:pPr>
    </w:p>
    <w:p w14:paraId="4ECEBC13" w14:textId="77777777" w:rsidR="00F4122D" w:rsidRPr="00B44168" w:rsidRDefault="00BE0F5D">
      <w:pPr>
        <w:kinsoku w:val="0"/>
        <w:overflowPunct w:val="0"/>
        <w:spacing w:before="74"/>
        <w:ind w:left="1082"/>
        <w:rPr>
          <w:rFonts w:ascii="Arial" w:hAnsi="Arial" w:cs="Arial"/>
          <w:sz w:val="20"/>
          <w:szCs w:val="20"/>
          <w:lang w:val="ru-RU"/>
        </w:rPr>
      </w:pPr>
      <w:r w:rsidRPr="00B44168">
        <w:rPr>
          <w:rFonts w:ascii="Arial" w:hAnsi="Arial" w:cs="Arial"/>
          <w:b/>
          <w:bCs/>
          <w:sz w:val="20"/>
          <w:szCs w:val="20"/>
          <w:lang w:val="ru-RU"/>
        </w:rPr>
        <w:t>ОСТОРОЖНО</w:t>
      </w:r>
    </w:p>
    <w:p w14:paraId="4ECEBC14" w14:textId="77777777" w:rsidR="00F4122D" w:rsidRPr="00B44168" w:rsidRDefault="00F4122D">
      <w:pPr>
        <w:kinsoku w:val="0"/>
        <w:overflowPunct w:val="0"/>
        <w:spacing w:before="3" w:line="170" w:lineRule="exact"/>
        <w:rPr>
          <w:rFonts w:ascii="Arial" w:hAnsi="Arial" w:cs="Arial"/>
          <w:sz w:val="17"/>
          <w:szCs w:val="17"/>
          <w:lang w:val="ru-RU"/>
        </w:rPr>
      </w:pPr>
    </w:p>
    <w:p w14:paraId="4ECEBC15" w14:textId="77777777" w:rsidR="00F4122D" w:rsidRPr="00B44168" w:rsidRDefault="00F4122D">
      <w:pPr>
        <w:kinsoku w:val="0"/>
        <w:overflowPunct w:val="0"/>
        <w:spacing w:line="200" w:lineRule="exact"/>
        <w:rPr>
          <w:rFonts w:ascii="Arial" w:hAnsi="Arial" w:cs="Arial"/>
          <w:sz w:val="20"/>
          <w:szCs w:val="20"/>
          <w:lang w:val="ru-RU"/>
        </w:rPr>
      </w:pPr>
    </w:p>
    <w:p w14:paraId="4ECEBC16" w14:textId="77777777" w:rsidR="00F4122D" w:rsidRPr="00B44168" w:rsidRDefault="00942376">
      <w:pPr>
        <w:kinsoku w:val="0"/>
        <w:overflowPunct w:val="0"/>
        <w:spacing w:before="74"/>
        <w:ind w:left="116"/>
        <w:rPr>
          <w:rFonts w:ascii="Arial" w:hAnsi="Arial" w:cs="Arial"/>
          <w:color w:val="000000"/>
          <w:sz w:val="20"/>
          <w:szCs w:val="20"/>
          <w:lang w:val="ru-RU"/>
        </w:rPr>
      </w:pPr>
      <w:r w:rsidRPr="00B44168">
        <w:rPr>
          <w:rFonts w:ascii="Arial" w:hAnsi="Arial" w:cs="Arial"/>
          <w:b/>
          <w:bCs/>
          <w:i/>
          <w:iCs/>
          <w:color w:val="231F20"/>
          <w:sz w:val="20"/>
          <w:szCs w:val="20"/>
          <w:lang w:val="ru-RU"/>
        </w:rPr>
        <w:t>Не заменять изношенные компоненты компонентами демонтированного и снятого с производства обор</w:t>
      </w:r>
      <w:r w:rsidR="00030ECB" w:rsidRPr="00B44168">
        <w:rPr>
          <w:rFonts w:ascii="Arial" w:hAnsi="Arial" w:cs="Arial"/>
          <w:b/>
          <w:bCs/>
          <w:i/>
          <w:iCs/>
          <w:color w:val="231F20"/>
          <w:sz w:val="20"/>
          <w:szCs w:val="20"/>
          <w:lang w:val="ru-RU"/>
        </w:rPr>
        <w:t>удования</w:t>
      </w:r>
      <w:r w:rsidRPr="00B44168">
        <w:rPr>
          <w:rFonts w:ascii="Arial" w:hAnsi="Arial" w:cs="Arial"/>
          <w:b/>
          <w:bCs/>
          <w:i/>
          <w:iCs/>
          <w:color w:val="231F20"/>
          <w:sz w:val="20"/>
          <w:szCs w:val="20"/>
          <w:lang w:val="ru-RU"/>
        </w:rPr>
        <w:t xml:space="preserve">. Компания </w:t>
      </w:r>
      <w:r w:rsidR="00F4122D" w:rsidRPr="00B44168">
        <w:rPr>
          <w:rFonts w:ascii="Arial" w:hAnsi="Arial" w:cs="Arial"/>
          <w:b/>
          <w:bCs/>
          <w:i/>
          <w:iCs/>
          <w:color w:val="231F20"/>
          <w:sz w:val="20"/>
          <w:szCs w:val="20"/>
        </w:rPr>
        <w:t>Maggi</w:t>
      </w:r>
      <w:r w:rsidR="00F4122D" w:rsidRPr="00B44168">
        <w:rPr>
          <w:rFonts w:ascii="Arial" w:hAnsi="Arial" w:cs="Arial"/>
          <w:b/>
          <w:bCs/>
          <w:i/>
          <w:iCs/>
          <w:color w:val="231F20"/>
          <w:sz w:val="20"/>
          <w:szCs w:val="20"/>
          <w:lang w:val="ru-RU"/>
        </w:rPr>
        <w:t xml:space="preserve"> </w:t>
      </w:r>
      <w:r w:rsidR="006706B1">
        <w:rPr>
          <w:rFonts w:ascii="Arial" w:hAnsi="Arial" w:cs="Arial"/>
          <w:b/>
          <w:bCs/>
          <w:i/>
          <w:iCs/>
          <w:color w:val="231F20"/>
          <w:sz w:val="20"/>
          <w:szCs w:val="20"/>
        </w:rPr>
        <w:t>Technology</w:t>
      </w:r>
      <w:r w:rsidR="00F4122D" w:rsidRPr="00B44168">
        <w:rPr>
          <w:rFonts w:ascii="Arial" w:hAnsi="Arial" w:cs="Arial"/>
          <w:b/>
          <w:bCs/>
          <w:i/>
          <w:iCs/>
          <w:color w:val="231F20"/>
          <w:sz w:val="20"/>
          <w:szCs w:val="20"/>
          <w:lang w:val="ru-RU"/>
        </w:rPr>
        <w:t xml:space="preserve">. </w:t>
      </w:r>
      <w:r w:rsidRPr="00B44168">
        <w:rPr>
          <w:rFonts w:ascii="Arial" w:hAnsi="Arial" w:cs="Arial"/>
          <w:b/>
          <w:bCs/>
          <w:i/>
          <w:iCs/>
          <w:color w:val="231F20"/>
          <w:sz w:val="20"/>
          <w:szCs w:val="20"/>
          <w:lang w:val="ru-RU"/>
        </w:rPr>
        <w:t>не несет отве</w:t>
      </w:r>
      <w:r w:rsidR="00AD154C" w:rsidRPr="00B44168">
        <w:rPr>
          <w:rFonts w:ascii="Arial" w:hAnsi="Arial" w:cs="Arial"/>
          <w:b/>
          <w:bCs/>
          <w:i/>
          <w:iCs/>
          <w:color w:val="231F20"/>
          <w:sz w:val="20"/>
          <w:szCs w:val="20"/>
          <w:lang w:val="ru-RU"/>
        </w:rPr>
        <w:t>т</w:t>
      </w:r>
      <w:r w:rsidRPr="00B44168">
        <w:rPr>
          <w:rFonts w:ascii="Arial" w:hAnsi="Arial" w:cs="Arial"/>
          <w:b/>
          <w:bCs/>
          <w:i/>
          <w:iCs/>
          <w:color w:val="231F20"/>
          <w:sz w:val="20"/>
          <w:szCs w:val="20"/>
          <w:lang w:val="ru-RU"/>
        </w:rPr>
        <w:t>с</w:t>
      </w:r>
      <w:r w:rsidR="00AD154C" w:rsidRPr="00B44168">
        <w:rPr>
          <w:rFonts w:ascii="Arial" w:hAnsi="Arial" w:cs="Arial"/>
          <w:b/>
          <w:bCs/>
          <w:i/>
          <w:iCs/>
          <w:color w:val="231F20"/>
          <w:sz w:val="20"/>
          <w:szCs w:val="20"/>
          <w:lang w:val="ru-RU"/>
        </w:rPr>
        <w:t>т</w:t>
      </w:r>
      <w:r w:rsidRPr="00B44168">
        <w:rPr>
          <w:rFonts w:ascii="Arial" w:hAnsi="Arial" w:cs="Arial"/>
          <w:b/>
          <w:bCs/>
          <w:i/>
          <w:iCs/>
          <w:color w:val="231F20"/>
          <w:sz w:val="20"/>
          <w:szCs w:val="20"/>
          <w:lang w:val="ru-RU"/>
        </w:rPr>
        <w:t>венности за сбои в работе оборудования</w:t>
      </w:r>
      <w:r w:rsidR="00F4122D" w:rsidRPr="00B44168">
        <w:rPr>
          <w:rFonts w:ascii="Arial" w:hAnsi="Arial" w:cs="Arial"/>
          <w:b/>
          <w:bCs/>
          <w:i/>
          <w:iCs/>
          <w:color w:val="231F20"/>
          <w:sz w:val="20"/>
          <w:szCs w:val="20"/>
          <w:lang w:val="ru-RU"/>
        </w:rPr>
        <w:t>.</w:t>
      </w:r>
    </w:p>
    <w:p w14:paraId="4ECEBC17" w14:textId="77777777" w:rsidR="00F4122D" w:rsidRPr="00B44168" w:rsidRDefault="00F4122D">
      <w:pPr>
        <w:kinsoku w:val="0"/>
        <w:overflowPunct w:val="0"/>
        <w:spacing w:before="14" w:line="260" w:lineRule="exact"/>
        <w:rPr>
          <w:rFonts w:ascii="Arial" w:hAnsi="Arial" w:cs="Arial"/>
          <w:sz w:val="26"/>
          <w:szCs w:val="26"/>
          <w:lang w:val="ru-RU"/>
        </w:rPr>
      </w:pPr>
    </w:p>
    <w:p w14:paraId="4ECEBC18" w14:textId="77777777" w:rsidR="00F4122D" w:rsidRPr="00B44168" w:rsidRDefault="00CB1969">
      <w:pPr>
        <w:numPr>
          <w:ilvl w:val="2"/>
          <w:numId w:val="1"/>
        </w:numPr>
        <w:tabs>
          <w:tab w:val="left" w:pos="718"/>
        </w:tabs>
        <w:kinsoku w:val="0"/>
        <w:overflowPunct w:val="0"/>
        <w:ind w:left="718"/>
        <w:rPr>
          <w:rFonts w:ascii="Arial" w:hAnsi="Arial" w:cs="Arial"/>
          <w:color w:val="000000"/>
        </w:rPr>
      </w:pPr>
      <w:r w:rsidRPr="00B44168">
        <w:rPr>
          <w:rFonts w:ascii="Arial" w:hAnsi="Arial" w:cs="Arial"/>
          <w:b/>
          <w:bCs/>
          <w:color w:val="231F20"/>
          <w:lang w:val="ru-RU"/>
        </w:rPr>
        <w:t>Утилизация смазочных веществ</w:t>
      </w:r>
    </w:p>
    <w:p w14:paraId="4ECEBC19" w14:textId="77777777" w:rsidR="00F4122D" w:rsidRPr="00B44168" w:rsidRDefault="00F4122D">
      <w:pPr>
        <w:kinsoku w:val="0"/>
        <w:overflowPunct w:val="0"/>
        <w:spacing w:before="15" w:line="260" w:lineRule="exact"/>
        <w:rPr>
          <w:rFonts w:ascii="Arial" w:hAnsi="Arial" w:cs="Arial"/>
          <w:sz w:val="26"/>
          <w:szCs w:val="26"/>
        </w:rPr>
      </w:pPr>
    </w:p>
    <w:p w14:paraId="4ECEBC1A" w14:textId="77777777" w:rsidR="00F4122D" w:rsidRPr="00B44168" w:rsidRDefault="00942376">
      <w:pPr>
        <w:pStyle w:val="a4"/>
        <w:kinsoku w:val="0"/>
        <w:overflowPunct w:val="0"/>
        <w:ind w:left="116"/>
        <w:rPr>
          <w:color w:val="000000"/>
          <w:lang w:val="ru-RU"/>
        </w:rPr>
      </w:pPr>
      <w:r w:rsidRPr="00B44168">
        <w:rPr>
          <w:color w:val="231F20"/>
          <w:lang w:val="ru-RU"/>
        </w:rPr>
        <w:t>Для утилизации смазочных веществ необходимо</w:t>
      </w:r>
      <w:r w:rsidR="00F4122D" w:rsidRPr="00B44168">
        <w:rPr>
          <w:color w:val="231F20"/>
          <w:lang w:val="ru-RU"/>
        </w:rPr>
        <w:t>:</w:t>
      </w:r>
    </w:p>
    <w:p w14:paraId="4ECEBC1B" w14:textId="77777777" w:rsidR="00F4122D" w:rsidRPr="00B44168" w:rsidRDefault="00F4122D">
      <w:pPr>
        <w:kinsoku w:val="0"/>
        <w:overflowPunct w:val="0"/>
        <w:spacing w:before="5" w:line="130" w:lineRule="exact"/>
        <w:rPr>
          <w:rFonts w:ascii="Arial" w:hAnsi="Arial" w:cs="Arial"/>
          <w:sz w:val="13"/>
          <w:szCs w:val="13"/>
          <w:lang w:val="ru-RU"/>
        </w:rPr>
      </w:pPr>
    </w:p>
    <w:p w14:paraId="4ECEBC1C" w14:textId="77777777" w:rsidR="00F4122D" w:rsidRPr="00B44168" w:rsidRDefault="00942376">
      <w:pPr>
        <w:pStyle w:val="a4"/>
        <w:numPr>
          <w:ilvl w:val="0"/>
          <w:numId w:val="2"/>
        </w:numPr>
        <w:tabs>
          <w:tab w:val="left" w:pos="683"/>
        </w:tabs>
        <w:kinsoku w:val="0"/>
        <w:overflowPunct w:val="0"/>
        <w:ind w:left="683"/>
        <w:rPr>
          <w:color w:val="000000"/>
          <w:lang w:val="ru-RU"/>
        </w:rPr>
      </w:pPr>
      <w:r w:rsidRPr="00B44168">
        <w:rPr>
          <w:color w:val="231F20"/>
          <w:lang w:val="ru-RU"/>
        </w:rPr>
        <w:t>слить масло из бака смазочного фильтра воздуха</w:t>
      </w:r>
    </w:p>
    <w:p w14:paraId="4ECEBC1D" w14:textId="77777777" w:rsidR="00F4122D" w:rsidRPr="00B44168" w:rsidRDefault="00942376">
      <w:pPr>
        <w:pStyle w:val="a4"/>
        <w:numPr>
          <w:ilvl w:val="0"/>
          <w:numId w:val="2"/>
        </w:numPr>
        <w:tabs>
          <w:tab w:val="left" w:pos="683"/>
        </w:tabs>
        <w:kinsoku w:val="0"/>
        <w:overflowPunct w:val="0"/>
        <w:spacing w:before="15"/>
        <w:ind w:left="683"/>
        <w:rPr>
          <w:color w:val="000000"/>
          <w:lang w:val="ru-RU"/>
        </w:rPr>
      </w:pPr>
      <w:r w:rsidRPr="00B44168">
        <w:rPr>
          <w:color w:val="231F20"/>
          <w:lang w:val="ru-RU"/>
        </w:rPr>
        <w:t>вытереть оставшийся на оборудовании жир тканью</w:t>
      </w:r>
    </w:p>
    <w:p w14:paraId="4ECEBC1E" w14:textId="77777777" w:rsidR="00F4122D" w:rsidRPr="00B44168" w:rsidRDefault="00942376">
      <w:pPr>
        <w:pStyle w:val="a4"/>
        <w:numPr>
          <w:ilvl w:val="0"/>
          <w:numId w:val="2"/>
        </w:numPr>
        <w:tabs>
          <w:tab w:val="left" w:pos="683"/>
        </w:tabs>
        <w:kinsoku w:val="0"/>
        <w:overflowPunct w:val="0"/>
        <w:spacing w:before="15"/>
        <w:ind w:left="683"/>
        <w:rPr>
          <w:color w:val="000000"/>
          <w:lang w:val="ru-RU"/>
        </w:rPr>
      </w:pPr>
      <w:r w:rsidRPr="00B44168">
        <w:rPr>
          <w:color w:val="231F20"/>
          <w:lang w:val="ru-RU"/>
        </w:rPr>
        <w:t>поставить смазочные материалы в соответс</w:t>
      </w:r>
      <w:r w:rsidR="00CC2F48" w:rsidRPr="00B44168">
        <w:rPr>
          <w:color w:val="231F20"/>
          <w:lang w:val="ru-RU"/>
        </w:rPr>
        <w:t>т</w:t>
      </w:r>
      <w:r w:rsidRPr="00B44168">
        <w:rPr>
          <w:color w:val="231F20"/>
          <w:lang w:val="ru-RU"/>
        </w:rPr>
        <w:t>вующие центры для их утилизации</w:t>
      </w:r>
    </w:p>
    <w:p w14:paraId="4ECEBC1F" w14:textId="77777777" w:rsidR="00F4122D" w:rsidRPr="00B44168" w:rsidRDefault="00F4122D">
      <w:pPr>
        <w:kinsoku w:val="0"/>
        <w:overflowPunct w:val="0"/>
        <w:spacing w:before="10" w:line="180" w:lineRule="exact"/>
        <w:rPr>
          <w:rFonts w:ascii="Arial" w:hAnsi="Arial" w:cs="Arial"/>
          <w:sz w:val="18"/>
          <w:szCs w:val="18"/>
          <w:lang w:val="ru-RU"/>
        </w:rPr>
      </w:pPr>
    </w:p>
    <w:p w14:paraId="4ECEBC20" w14:textId="77777777" w:rsidR="00F4122D" w:rsidRPr="00B44168" w:rsidRDefault="00F4122D">
      <w:pPr>
        <w:kinsoku w:val="0"/>
        <w:overflowPunct w:val="0"/>
        <w:spacing w:line="200" w:lineRule="exact"/>
        <w:rPr>
          <w:rFonts w:ascii="Arial" w:hAnsi="Arial" w:cs="Arial"/>
          <w:sz w:val="20"/>
          <w:szCs w:val="20"/>
          <w:lang w:val="ru-RU"/>
        </w:rPr>
      </w:pPr>
    </w:p>
    <w:p w14:paraId="4ECEBC21" w14:textId="77777777" w:rsidR="00F4122D" w:rsidRPr="00B44168" w:rsidRDefault="00BE0F5D">
      <w:pPr>
        <w:pStyle w:val="4"/>
        <w:kinsoku w:val="0"/>
        <w:overflowPunct w:val="0"/>
        <w:rPr>
          <w:b w:val="0"/>
          <w:bCs w:val="0"/>
          <w:lang w:val="ru-RU"/>
        </w:rPr>
      </w:pPr>
      <w:r w:rsidRPr="00B44168">
        <w:rPr>
          <w:lang w:val="ru-RU"/>
        </w:rPr>
        <w:t>ОСТОРОЖНО</w:t>
      </w:r>
    </w:p>
    <w:p w14:paraId="4ECEBC22" w14:textId="77777777" w:rsidR="00F4122D" w:rsidRPr="00B44168" w:rsidRDefault="00F4122D">
      <w:pPr>
        <w:kinsoku w:val="0"/>
        <w:overflowPunct w:val="0"/>
        <w:spacing w:before="9" w:line="130" w:lineRule="exact"/>
        <w:rPr>
          <w:rFonts w:ascii="Arial" w:hAnsi="Arial" w:cs="Arial"/>
          <w:sz w:val="13"/>
          <w:szCs w:val="13"/>
          <w:lang w:val="ru-RU"/>
        </w:rPr>
      </w:pPr>
    </w:p>
    <w:p w14:paraId="4ECEBC23" w14:textId="77777777" w:rsidR="00F4122D" w:rsidRPr="00B44168" w:rsidRDefault="00F4122D">
      <w:pPr>
        <w:kinsoku w:val="0"/>
        <w:overflowPunct w:val="0"/>
        <w:spacing w:line="200" w:lineRule="exact"/>
        <w:rPr>
          <w:rFonts w:ascii="Arial" w:hAnsi="Arial" w:cs="Arial"/>
          <w:sz w:val="20"/>
          <w:szCs w:val="20"/>
          <w:lang w:val="ru-RU"/>
        </w:rPr>
      </w:pPr>
    </w:p>
    <w:p w14:paraId="4ECEBC24" w14:textId="77777777" w:rsidR="00F4122D" w:rsidRPr="00B44168" w:rsidRDefault="00942376">
      <w:pPr>
        <w:kinsoku w:val="0"/>
        <w:overflowPunct w:val="0"/>
        <w:spacing w:before="74"/>
        <w:ind w:left="116" w:right="180"/>
        <w:rPr>
          <w:rFonts w:ascii="Arial" w:hAnsi="Arial" w:cs="Arial"/>
          <w:color w:val="000000"/>
          <w:sz w:val="20"/>
          <w:szCs w:val="20"/>
          <w:lang w:val="ru-RU"/>
        </w:rPr>
      </w:pPr>
      <w:r w:rsidRPr="00B44168">
        <w:rPr>
          <w:rFonts w:ascii="Arial" w:hAnsi="Arial" w:cs="Arial"/>
          <w:b/>
          <w:bCs/>
          <w:i/>
          <w:iCs/>
          <w:color w:val="231F20"/>
          <w:sz w:val="20"/>
          <w:szCs w:val="20"/>
          <w:lang w:val="ru-RU"/>
        </w:rPr>
        <w:t xml:space="preserve">Не выбрасывать смазочные вещества в среду. Компания </w:t>
      </w:r>
      <w:r w:rsidR="00F4122D" w:rsidRPr="00B44168">
        <w:rPr>
          <w:rFonts w:ascii="Arial" w:hAnsi="Arial" w:cs="Arial"/>
          <w:b/>
          <w:bCs/>
          <w:i/>
          <w:iCs/>
          <w:color w:val="231F20"/>
          <w:sz w:val="20"/>
          <w:szCs w:val="20"/>
        </w:rPr>
        <w:t>Maggi</w:t>
      </w:r>
      <w:r w:rsidR="00F4122D" w:rsidRPr="00B44168">
        <w:rPr>
          <w:rFonts w:ascii="Arial" w:hAnsi="Arial" w:cs="Arial"/>
          <w:b/>
          <w:bCs/>
          <w:i/>
          <w:iCs/>
          <w:color w:val="231F20"/>
          <w:sz w:val="20"/>
          <w:szCs w:val="20"/>
          <w:lang w:val="ru-RU"/>
        </w:rPr>
        <w:t xml:space="preserve"> </w:t>
      </w:r>
      <w:r w:rsidR="006706B1">
        <w:rPr>
          <w:rFonts w:ascii="Arial" w:hAnsi="Arial" w:cs="Arial"/>
          <w:b/>
          <w:bCs/>
          <w:i/>
          <w:iCs/>
          <w:color w:val="231F20"/>
          <w:sz w:val="20"/>
          <w:szCs w:val="20"/>
        </w:rPr>
        <w:t>Technology</w:t>
      </w:r>
      <w:r w:rsidR="00F4122D" w:rsidRPr="00B44168">
        <w:rPr>
          <w:rFonts w:ascii="Arial" w:hAnsi="Arial" w:cs="Arial"/>
          <w:b/>
          <w:bCs/>
          <w:i/>
          <w:iCs/>
          <w:color w:val="231F20"/>
          <w:sz w:val="20"/>
          <w:szCs w:val="20"/>
          <w:lang w:val="ru-RU"/>
        </w:rPr>
        <w:t xml:space="preserve">. </w:t>
      </w:r>
      <w:r w:rsidRPr="00B44168">
        <w:rPr>
          <w:rFonts w:ascii="Arial" w:hAnsi="Arial" w:cs="Arial"/>
          <w:b/>
          <w:bCs/>
          <w:i/>
          <w:iCs/>
          <w:color w:val="231F20"/>
          <w:sz w:val="20"/>
          <w:szCs w:val="20"/>
          <w:lang w:val="ru-RU"/>
        </w:rPr>
        <w:t>не несет ответственности за ущерб,</w:t>
      </w:r>
      <w:r w:rsidR="003A616A" w:rsidRPr="00B44168">
        <w:rPr>
          <w:rFonts w:ascii="Arial" w:hAnsi="Arial" w:cs="Arial"/>
          <w:b/>
          <w:bCs/>
          <w:i/>
          <w:iCs/>
          <w:color w:val="231F20"/>
          <w:sz w:val="20"/>
          <w:szCs w:val="20"/>
          <w:lang w:val="ru-RU"/>
        </w:rPr>
        <w:t xml:space="preserve"> </w:t>
      </w:r>
      <w:r w:rsidRPr="00B44168">
        <w:rPr>
          <w:rFonts w:ascii="Arial" w:hAnsi="Arial" w:cs="Arial"/>
          <w:b/>
          <w:bCs/>
          <w:i/>
          <w:iCs/>
          <w:color w:val="231F20"/>
          <w:sz w:val="20"/>
          <w:szCs w:val="20"/>
          <w:lang w:val="ru-RU"/>
        </w:rPr>
        <w:t>нанесенный окружающей среде в результате неправильного обращения с использованными смазочными материалами</w:t>
      </w:r>
    </w:p>
    <w:p w14:paraId="4ECEBC25" w14:textId="77777777" w:rsidR="00F4122D" w:rsidRPr="00B44168" w:rsidRDefault="00F4122D">
      <w:pPr>
        <w:kinsoku w:val="0"/>
        <w:overflowPunct w:val="0"/>
        <w:spacing w:before="3" w:line="150" w:lineRule="exact"/>
        <w:rPr>
          <w:rFonts w:ascii="Arial" w:hAnsi="Arial" w:cs="Arial"/>
          <w:sz w:val="15"/>
          <w:szCs w:val="15"/>
          <w:lang w:val="ru-RU"/>
        </w:rPr>
      </w:pPr>
    </w:p>
    <w:p w14:paraId="4ECEBC26" w14:textId="77777777" w:rsidR="00F4122D" w:rsidRPr="00B44168" w:rsidRDefault="00F4122D">
      <w:pPr>
        <w:kinsoku w:val="0"/>
        <w:overflowPunct w:val="0"/>
        <w:spacing w:line="200" w:lineRule="exact"/>
        <w:rPr>
          <w:rFonts w:ascii="Arial" w:hAnsi="Arial" w:cs="Arial"/>
          <w:sz w:val="20"/>
          <w:szCs w:val="20"/>
          <w:lang w:val="ru-RU"/>
        </w:rPr>
      </w:pPr>
    </w:p>
    <w:p w14:paraId="4ECEBC27" w14:textId="77777777" w:rsidR="00F4122D" w:rsidRPr="00B44168" w:rsidRDefault="009C47B8">
      <w:pPr>
        <w:kinsoku w:val="0"/>
        <w:overflowPunct w:val="0"/>
        <w:spacing w:before="74"/>
        <w:ind w:left="1082"/>
        <w:rPr>
          <w:rFonts w:ascii="Arial" w:hAnsi="Arial" w:cs="Arial"/>
          <w:sz w:val="20"/>
          <w:szCs w:val="20"/>
          <w:lang w:val="ru-RU"/>
        </w:rPr>
      </w:pPr>
      <w:r w:rsidRPr="00B44168">
        <w:rPr>
          <w:rFonts w:ascii="Arial" w:hAnsi="Arial" w:cs="Arial"/>
          <w:b/>
          <w:bCs/>
          <w:sz w:val="20"/>
          <w:szCs w:val="20"/>
          <w:lang w:val="ru-RU"/>
        </w:rPr>
        <w:t>ОПАСНОСТЬ</w:t>
      </w:r>
    </w:p>
    <w:p w14:paraId="4ECEBC28" w14:textId="77777777" w:rsidR="00F4122D" w:rsidRPr="00B44168" w:rsidRDefault="00F4122D">
      <w:pPr>
        <w:kinsoku w:val="0"/>
        <w:overflowPunct w:val="0"/>
        <w:spacing w:before="4" w:line="170" w:lineRule="exact"/>
        <w:rPr>
          <w:rFonts w:ascii="Arial" w:hAnsi="Arial" w:cs="Arial"/>
          <w:sz w:val="17"/>
          <w:szCs w:val="17"/>
          <w:lang w:val="ru-RU"/>
        </w:rPr>
      </w:pPr>
    </w:p>
    <w:p w14:paraId="4ECEBC29" w14:textId="77777777" w:rsidR="00F4122D" w:rsidRPr="00B44168" w:rsidRDefault="00F4122D">
      <w:pPr>
        <w:kinsoku w:val="0"/>
        <w:overflowPunct w:val="0"/>
        <w:spacing w:line="200" w:lineRule="exact"/>
        <w:rPr>
          <w:rFonts w:ascii="Arial" w:hAnsi="Arial" w:cs="Arial"/>
          <w:sz w:val="20"/>
          <w:szCs w:val="20"/>
          <w:lang w:val="ru-RU"/>
        </w:rPr>
      </w:pPr>
    </w:p>
    <w:p w14:paraId="4ECEBC2A" w14:textId="77777777" w:rsidR="00F4122D" w:rsidRPr="00B44168" w:rsidRDefault="005A5916">
      <w:pPr>
        <w:kinsoku w:val="0"/>
        <w:overflowPunct w:val="0"/>
        <w:spacing w:before="79" w:line="228" w:lineRule="exact"/>
        <w:ind w:left="116" w:right="168"/>
        <w:rPr>
          <w:rFonts w:ascii="Arial" w:hAnsi="Arial" w:cs="Arial"/>
          <w:color w:val="000000"/>
          <w:sz w:val="20"/>
          <w:szCs w:val="20"/>
          <w:lang w:val="ru-RU"/>
        </w:rPr>
      </w:pPr>
      <w:r w:rsidRPr="00B44168">
        <w:rPr>
          <w:rFonts w:ascii="Arial" w:hAnsi="Arial" w:cs="Arial"/>
          <w:b/>
          <w:bCs/>
          <w:i/>
          <w:iCs/>
          <w:color w:val="231F20"/>
          <w:sz w:val="20"/>
          <w:szCs w:val="20"/>
          <w:lang w:val="ru-RU"/>
        </w:rPr>
        <w:t>Неправильно утилизированные материалы, используемые в производственном процессе, а также смазочные вещества могут представлять следующую опасность</w:t>
      </w:r>
      <w:r w:rsidR="00F4122D" w:rsidRPr="00B44168">
        <w:rPr>
          <w:rFonts w:ascii="Arial" w:hAnsi="Arial" w:cs="Arial"/>
          <w:b/>
          <w:bCs/>
          <w:i/>
          <w:iCs/>
          <w:color w:val="231F20"/>
          <w:sz w:val="20"/>
          <w:szCs w:val="20"/>
          <w:lang w:val="ru-RU"/>
        </w:rPr>
        <w:t>:</w:t>
      </w:r>
    </w:p>
    <w:p w14:paraId="4ECEBC2B" w14:textId="77777777" w:rsidR="00F4122D" w:rsidRPr="00B44168" w:rsidRDefault="00F4122D">
      <w:pPr>
        <w:kinsoku w:val="0"/>
        <w:overflowPunct w:val="0"/>
        <w:spacing w:before="9" w:line="120" w:lineRule="exact"/>
        <w:rPr>
          <w:rFonts w:ascii="Arial" w:hAnsi="Arial" w:cs="Arial"/>
          <w:sz w:val="12"/>
          <w:szCs w:val="12"/>
          <w:lang w:val="ru-RU"/>
        </w:rPr>
      </w:pPr>
    </w:p>
    <w:p w14:paraId="4ECEBC2C" w14:textId="77777777" w:rsidR="00F4122D" w:rsidRPr="00B44168" w:rsidRDefault="005A5916">
      <w:pPr>
        <w:numPr>
          <w:ilvl w:val="0"/>
          <w:numId w:val="2"/>
        </w:numPr>
        <w:tabs>
          <w:tab w:val="left" w:pos="683"/>
        </w:tabs>
        <w:kinsoku w:val="0"/>
        <w:overflowPunct w:val="0"/>
        <w:ind w:left="683"/>
        <w:rPr>
          <w:rFonts w:ascii="Arial" w:hAnsi="Arial" w:cs="Arial"/>
          <w:color w:val="000000"/>
          <w:sz w:val="20"/>
          <w:szCs w:val="20"/>
        </w:rPr>
      </w:pPr>
      <w:r w:rsidRPr="00B44168">
        <w:rPr>
          <w:rFonts w:ascii="Arial" w:hAnsi="Arial" w:cs="Arial"/>
          <w:b/>
          <w:bCs/>
          <w:i/>
          <w:iCs/>
          <w:color w:val="231F20"/>
          <w:sz w:val="20"/>
          <w:szCs w:val="20"/>
          <w:lang w:val="ru-RU"/>
        </w:rPr>
        <w:t>загрязнение окружающей среды</w:t>
      </w:r>
    </w:p>
    <w:p w14:paraId="4ECEBC2D" w14:textId="77777777" w:rsidR="00F4122D" w:rsidRPr="00B44168" w:rsidRDefault="005A5916">
      <w:pPr>
        <w:numPr>
          <w:ilvl w:val="0"/>
          <w:numId w:val="2"/>
        </w:numPr>
        <w:tabs>
          <w:tab w:val="left" w:pos="683"/>
        </w:tabs>
        <w:kinsoku w:val="0"/>
        <w:overflowPunct w:val="0"/>
        <w:spacing w:before="17"/>
        <w:ind w:left="683"/>
        <w:rPr>
          <w:rFonts w:ascii="Arial" w:hAnsi="Arial" w:cs="Arial"/>
          <w:color w:val="000000"/>
          <w:sz w:val="20"/>
          <w:szCs w:val="20"/>
          <w:lang w:val="ru-RU"/>
        </w:rPr>
      </w:pPr>
      <w:r w:rsidRPr="00B44168">
        <w:rPr>
          <w:rFonts w:ascii="Arial" w:hAnsi="Arial" w:cs="Arial"/>
          <w:b/>
          <w:bCs/>
          <w:i/>
          <w:iCs/>
          <w:color w:val="231F20"/>
          <w:sz w:val="20"/>
          <w:szCs w:val="20"/>
          <w:lang w:val="ru-RU"/>
        </w:rPr>
        <w:t>отравление лиц, ответс</w:t>
      </w:r>
      <w:r w:rsidR="00CC2F48" w:rsidRPr="00B44168">
        <w:rPr>
          <w:rFonts w:ascii="Arial" w:hAnsi="Arial" w:cs="Arial"/>
          <w:b/>
          <w:bCs/>
          <w:i/>
          <w:iCs/>
          <w:color w:val="231F20"/>
          <w:sz w:val="20"/>
          <w:szCs w:val="20"/>
          <w:lang w:val="ru-RU"/>
        </w:rPr>
        <w:t>т</w:t>
      </w:r>
      <w:r w:rsidRPr="00B44168">
        <w:rPr>
          <w:rFonts w:ascii="Arial" w:hAnsi="Arial" w:cs="Arial"/>
          <w:b/>
          <w:bCs/>
          <w:i/>
          <w:iCs/>
          <w:color w:val="231F20"/>
          <w:sz w:val="20"/>
          <w:szCs w:val="20"/>
          <w:lang w:val="ru-RU"/>
        </w:rPr>
        <w:t>венных за утилизацию</w:t>
      </w:r>
    </w:p>
    <w:p w14:paraId="4ECEBC2E" w14:textId="77777777" w:rsidR="00F4122D" w:rsidRPr="00B44168" w:rsidRDefault="00F4122D">
      <w:pPr>
        <w:numPr>
          <w:ilvl w:val="0"/>
          <w:numId w:val="2"/>
        </w:numPr>
        <w:tabs>
          <w:tab w:val="left" w:pos="683"/>
        </w:tabs>
        <w:kinsoku w:val="0"/>
        <w:overflowPunct w:val="0"/>
        <w:spacing w:before="17"/>
        <w:ind w:left="683"/>
        <w:rPr>
          <w:rFonts w:ascii="Arial" w:hAnsi="Arial" w:cs="Arial"/>
          <w:color w:val="000000"/>
          <w:sz w:val="20"/>
          <w:szCs w:val="20"/>
          <w:lang w:val="ru-RU"/>
        </w:rPr>
        <w:sectPr w:rsidR="00F4122D" w:rsidRPr="00B44168">
          <w:footerReference w:type="default" r:id="rId149"/>
          <w:pgSz w:w="11907" w:h="16840"/>
          <w:pgMar w:top="580" w:right="1220" w:bottom="340" w:left="620" w:header="0" w:footer="151" w:gutter="0"/>
          <w:pgNumType w:start="40"/>
          <w:cols w:space="720" w:equalWidth="0">
            <w:col w:w="10067"/>
          </w:cols>
          <w:noEndnote/>
        </w:sectPr>
      </w:pPr>
    </w:p>
    <w:p w14:paraId="4ECEBC2F" w14:textId="77777777" w:rsidR="00F4122D" w:rsidRPr="00B44168" w:rsidRDefault="00F4122D">
      <w:pPr>
        <w:kinsoku w:val="0"/>
        <w:overflowPunct w:val="0"/>
        <w:spacing w:line="200" w:lineRule="exact"/>
        <w:rPr>
          <w:rFonts w:ascii="Arial" w:hAnsi="Arial" w:cs="Arial"/>
          <w:sz w:val="20"/>
          <w:szCs w:val="20"/>
          <w:lang w:val="ru-RU"/>
        </w:rPr>
      </w:pPr>
    </w:p>
    <w:p w14:paraId="4ECEBC30" w14:textId="77777777" w:rsidR="00F4122D" w:rsidRPr="00B44168" w:rsidRDefault="00F4122D">
      <w:pPr>
        <w:kinsoku w:val="0"/>
        <w:overflowPunct w:val="0"/>
        <w:spacing w:line="200" w:lineRule="exact"/>
        <w:rPr>
          <w:rFonts w:ascii="Arial" w:hAnsi="Arial" w:cs="Arial"/>
          <w:sz w:val="20"/>
          <w:szCs w:val="20"/>
          <w:lang w:val="ru-RU"/>
        </w:rPr>
      </w:pPr>
    </w:p>
    <w:p w14:paraId="4ECEBC31" w14:textId="77777777" w:rsidR="00F4122D" w:rsidRPr="00B44168" w:rsidRDefault="00F4122D">
      <w:pPr>
        <w:kinsoku w:val="0"/>
        <w:overflowPunct w:val="0"/>
        <w:spacing w:line="200" w:lineRule="exact"/>
        <w:rPr>
          <w:rFonts w:ascii="Arial" w:hAnsi="Arial" w:cs="Arial"/>
          <w:sz w:val="20"/>
          <w:szCs w:val="20"/>
          <w:lang w:val="ru-RU"/>
        </w:rPr>
      </w:pPr>
    </w:p>
    <w:p w14:paraId="4ECEBC32" w14:textId="77777777" w:rsidR="00F4122D" w:rsidRPr="00B44168" w:rsidRDefault="00F4122D">
      <w:pPr>
        <w:kinsoku w:val="0"/>
        <w:overflowPunct w:val="0"/>
        <w:spacing w:line="200" w:lineRule="exact"/>
        <w:rPr>
          <w:rFonts w:ascii="Arial" w:hAnsi="Arial" w:cs="Arial"/>
          <w:sz w:val="20"/>
          <w:szCs w:val="20"/>
          <w:lang w:val="ru-RU"/>
        </w:rPr>
      </w:pPr>
    </w:p>
    <w:p w14:paraId="4ECEBC33" w14:textId="77777777" w:rsidR="00F4122D" w:rsidRPr="00B44168" w:rsidRDefault="00F4122D">
      <w:pPr>
        <w:kinsoku w:val="0"/>
        <w:overflowPunct w:val="0"/>
        <w:spacing w:line="200" w:lineRule="exact"/>
        <w:rPr>
          <w:rFonts w:ascii="Arial" w:hAnsi="Arial" w:cs="Arial"/>
          <w:sz w:val="20"/>
          <w:szCs w:val="20"/>
          <w:lang w:val="ru-RU"/>
        </w:rPr>
      </w:pPr>
    </w:p>
    <w:p w14:paraId="4ECEBC34" w14:textId="77777777" w:rsidR="00F4122D" w:rsidRPr="00B44168" w:rsidRDefault="00F4122D">
      <w:pPr>
        <w:kinsoku w:val="0"/>
        <w:overflowPunct w:val="0"/>
        <w:spacing w:line="200" w:lineRule="exact"/>
        <w:rPr>
          <w:rFonts w:ascii="Arial" w:hAnsi="Arial" w:cs="Arial"/>
          <w:sz w:val="20"/>
          <w:szCs w:val="20"/>
          <w:lang w:val="ru-RU"/>
        </w:rPr>
      </w:pPr>
    </w:p>
    <w:p w14:paraId="4ECEBC35" w14:textId="77777777" w:rsidR="00F4122D" w:rsidRPr="00B44168" w:rsidRDefault="00F4122D">
      <w:pPr>
        <w:kinsoku w:val="0"/>
        <w:overflowPunct w:val="0"/>
        <w:spacing w:line="200" w:lineRule="exact"/>
        <w:rPr>
          <w:rFonts w:ascii="Arial" w:hAnsi="Arial" w:cs="Arial"/>
          <w:sz w:val="20"/>
          <w:szCs w:val="20"/>
          <w:lang w:val="ru-RU"/>
        </w:rPr>
      </w:pPr>
    </w:p>
    <w:p w14:paraId="4ECEBC36" w14:textId="77777777" w:rsidR="00F4122D" w:rsidRPr="00B44168" w:rsidRDefault="00F4122D">
      <w:pPr>
        <w:kinsoku w:val="0"/>
        <w:overflowPunct w:val="0"/>
        <w:spacing w:line="200" w:lineRule="exact"/>
        <w:rPr>
          <w:rFonts w:ascii="Arial" w:hAnsi="Arial" w:cs="Arial"/>
          <w:sz w:val="20"/>
          <w:szCs w:val="20"/>
          <w:lang w:val="ru-RU"/>
        </w:rPr>
      </w:pPr>
    </w:p>
    <w:p w14:paraId="4ECEBC37" w14:textId="77777777" w:rsidR="00F4122D" w:rsidRPr="00B44168" w:rsidRDefault="00F4122D">
      <w:pPr>
        <w:kinsoku w:val="0"/>
        <w:overflowPunct w:val="0"/>
        <w:spacing w:line="200" w:lineRule="exact"/>
        <w:rPr>
          <w:rFonts w:ascii="Arial" w:hAnsi="Arial" w:cs="Arial"/>
          <w:sz w:val="20"/>
          <w:szCs w:val="20"/>
          <w:lang w:val="ru-RU"/>
        </w:rPr>
      </w:pPr>
    </w:p>
    <w:p w14:paraId="4ECEBC38" w14:textId="77777777" w:rsidR="00F4122D" w:rsidRPr="00B44168" w:rsidRDefault="00F4122D">
      <w:pPr>
        <w:kinsoku w:val="0"/>
        <w:overflowPunct w:val="0"/>
        <w:spacing w:line="200" w:lineRule="exact"/>
        <w:rPr>
          <w:rFonts w:ascii="Arial" w:hAnsi="Arial" w:cs="Arial"/>
          <w:sz w:val="20"/>
          <w:szCs w:val="20"/>
          <w:lang w:val="ru-RU"/>
        </w:rPr>
      </w:pPr>
    </w:p>
    <w:p w14:paraId="4ECEBC39" w14:textId="77777777" w:rsidR="00F4122D" w:rsidRPr="00B44168" w:rsidRDefault="00F4122D">
      <w:pPr>
        <w:kinsoku w:val="0"/>
        <w:overflowPunct w:val="0"/>
        <w:spacing w:line="200" w:lineRule="exact"/>
        <w:rPr>
          <w:rFonts w:ascii="Arial" w:hAnsi="Arial" w:cs="Arial"/>
          <w:sz w:val="20"/>
          <w:szCs w:val="20"/>
          <w:lang w:val="ru-RU"/>
        </w:rPr>
      </w:pPr>
    </w:p>
    <w:p w14:paraId="4ECEBC3A" w14:textId="77777777" w:rsidR="00F4122D" w:rsidRPr="00B44168" w:rsidRDefault="00F4122D">
      <w:pPr>
        <w:kinsoku w:val="0"/>
        <w:overflowPunct w:val="0"/>
        <w:spacing w:line="200" w:lineRule="exact"/>
        <w:rPr>
          <w:rFonts w:ascii="Arial" w:hAnsi="Arial" w:cs="Arial"/>
          <w:sz w:val="20"/>
          <w:szCs w:val="20"/>
          <w:lang w:val="ru-RU"/>
        </w:rPr>
      </w:pPr>
    </w:p>
    <w:p w14:paraId="4ECEBC3B" w14:textId="77777777" w:rsidR="00F4122D" w:rsidRPr="00B44168" w:rsidRDefault="00F4122D">
      <w:pPr>
        <w:kinsoku w:val="0"/>
        <w:overflowPunct w:val="0"/>
        <w:spacing w:line="200" w:lineRule="exact"/>
        <w:rPr>
          <w:rFonts w:ascii="Arial" w:hAnsi="Arial" w:cs="Arial"/>
          <w:sz w:val="20"/>
          <w:szCs w:val="20"/>
          <w:lang w:val="ru-RU"/>
        </w:rPr>
      </w:pPr>
    </w:p>
    <w:p w14:paraId="4ECEBC3C" w14:textId="77777777" w:rsidR="00F4122D" w:rsidRPr="00B44168" w:rsidRDefault="00F4122D">
      <w:pPr>
        <w:kinsoku w:val="0"/>
        <w:overflowPunct w:val="0"/>
        <w:spacing w:line="200" w:lineRule="exact"/>
        <w:rPr>
          <w:rFonts w:ascii="Arial" w:hAnsi="Arial" w:cs="Arial"/>
          <w:sz w:val="20"/>
          <w:szCs w:val="20"/>
          <w:lang w:val="ru-RU"/>
        </w:rPr>
      </w:pPr>
    </w:p>
    <w:p w14:paraId="4ECEBC3D" w14:textId="77777777" w:rsidR="00F4122D" w:rsidRPr="00B44168" w:rsidRDefault="00F4122D">
      <w:pPr>
        <w:kinsoku w:val="0"/>
        <w:overflowPunct w:val="0"/>
        <w:spacing w:line="200" w:lineRule="exact"/>
        <w:rPr>
          <w:rFonts w:ascii="Arial" w:hAnsi="Arial" w:cs="Arial"/>
          <w:sz w:val="20"/>
          <w:szCs w:val="20"/>
          <w:lang w:val="ru-RU"/>
        </w:rPr>
      </w:pPr>
    </w:p>
    <w:p w14:paraId="4ECEBC3E" w14:textId="77777777" w:rsidR="00F4122D" w:rsidRPr="00B44168" w:rsidRDefault="00F4122D">
      <w:pPr>
        <w:kinsoku w:val="0"/>
        <w:overflowPunct w:val="0"/>
        <w:spacing w:line="200" w:lineRule="exact"/>
        <w:rPr>
          <w:rFonts w:ascii="Arial" w:hAnsi="Arial" w:cs="Arial"/>
          <w:sz w:val="20"/>
          <w:szCs w:val="20"/>
          <w:lang w:val="ru-RU"/>
        </w:rPr>
      </w:pPr>
    </w:p>
    <w:p w14:paraId="4ECEBC3F" w14:textId="77777777" w:rsidR="00F4122D" w:rsidRPr="00B44168" w:rsidRDefault="00F4122D">
      <w:pPr>
        <w:kinsoku w:val="0"/>
        <w:overflowPunct w:val="0"/>
        <w:spacing w:line="200" w:lineRule="exact"/>
        <w:rPr>
          <w:rFonts w:ascii="Arial" w:hAnsi="Arial" w:cs="Arial"/>
          <w:sz w:val="20"/>
          <w:szCs w:val="20"/>
          <w:lang w:val="ru-RU"/>
        </w:rPr>
      </w:pPr>
    </w:p>
    <w:p w14:paraId="4ECEBC40" w14:textId="77777777" w:rsidR="00F4122D" w:rsidRPr="00B44168" w:rsidRDefault="00F4122D">
      <w:pPr>
        <w:kinsoku w:val="0"/>
        <w:overflowPunct w:val="0"/>
        <w:spacing w:line="200" w:lineRule="exact"/>
        <w:rPr>
          <w:rFonts w:ascii="Arial" w:hAnsi="Arial" w:cs="Arial"/>
          <w:sz w:val="20"/>
          <w:szCs w:val="20"/>
          <w:lang w:val="ru-RU"/>
        </w:rPr>
      </w:pPr>
    </w:p>
    <w:p w14:paraId="4ECEBC41" w14:textId="77777777" w:rsidR="00F4122D" w:rsidRPr="00B44168" w:rsidRDefault="00F4122D">
      <w:pPr>
        <w:kinsoku w:val="0"/>
        <w:overflowPunct w:val="0"/>
        <w:spacing w:line="200" w:lineRule="exact"/>
        <w:rPr>
          <w:rFonts w:ascii="Arial" w:hAnsi="Arial" w:cs="Arial"/>
          <w:sz w:val="20"/>
          <w:szCs w:val="20"/>
          <w:lang w:val="ru-RU"/>
        </w:rPr>
      </w:pPr>
    </w:p>
    <w:p w14:paraId="4ECEBC42" w14:textId="77777777" w:rsidR="00F4122D" w:rsidRPr="00B44168" w:rsidRDefault="00F4122D">
      <w:pPr>
        <w:kinsoku w:val="0"/>
        <w:overflowPunct w:val="0"/>
        <w:spacing w:line="200" w:lineRule="exact"/>
        <w:rPr>
          <w:rFonts w:ascii="Arial" w:hAnsi="Arial" w:cs="Arial"/>
          <w:sz w:val="20"/>
          <w:szCs w:val="20"/>
          <w:lang w:val="ru-RU"/>
        </w:rPr>
      </w:pPr>
    </w:p>
    <w:p w14:paraId="4ECEBC43" w14:textId="77777777" w:rsidR="00F4122D" w:rsidRPr="00B44168" w:rsidRDefault="00F4122D">
      <w:pPr>
        <w:kinsoku w:val="0"/>
        <w:overflowPunct w:val="0"/>
        <w:spacing w:line="200" w:lineRule="exact"/>
        <w:rPr>
          <w:rFonts w:ascii="Arial" w:hAnsi="Arial" w:cs="Arial"/>
          <w:sz w:val="20"/>
          <w:szCs w:val="20"/>
          <w:lang w:val="ru-RU"/>
        </w:rPr>
      </w:pPr>
    </w:p>
    <w:p w14:paraId="4ECEBC44" w14:textId="77777777" w:rsidR="00F4122D" w:rsidRPr="00B44168" w:rsidRDefault="00F4122D">
      <w:pPr>
        <w:kinsoku w:val="0"/>
        <w:overflowPunct w:val="0"/>
        <w:spacing w:line="200" w:lineRule="exact"/>
        <w:rPr>
          <w:rFonts w:ascii="Arial" w:hAnsi="Arial" w:cs="Arial"/>
          <w:sz w:val="20"/>
          <w:szCs w:val="20"/>
          <w:lang w:val="ru-RU"/>
        </w:rPr>
      </w:pPr>
    </w:p>
    <w:p w14:paraId="4ECEBC45" w14:textId="77777777" w:rsidR="00F4122D" w:rsidRPr="00B44168" w:rsidRDefault="00F4122D">
      <w:pPr>
        <w:kinsoku w:val="0"/>
        <w:overflowPunct w:val="0"/>
        <w:spacing w:line="200" w:lineRule="exact"/>
        <w:rPr>
          <w:rFonts w:ascii="Arial" w:hAnsi="Arial" w:cs="Arial"/>
          <w:sz w:val="20"/>
          <w:szCs w:val="20"/>
          <w:lang w:val="ru-RU"/>
        </w:rPr>
      </w:pPr>
    </w:p>
    <w:p w14:paraId="4ECEBC46" w14:textId="77777777" w:rsidR="00F4122D" w:rsidRPr="00B44168" w:rsidRDefault="00F4122D">
      <w:pPr>
        <w:kinsoku w:val="0"/>
        <w:overflowPunct w:val="0"/>
        <w:spacing w:line="200" w:lineRule="exact"/>
        <w:rPr>
          <w:rFonts w:ascii="Arial" w:hAnsi="Arial" w:cs="Arial"/>
          <w:sz w:val="20"/>
          <w:szCs w:val="20"/>
          <w:lang w:val="ru-RU"/>
        </w:rPr>
      </w:pPr>
    </w:p>
    <w:p w14:paraId="4ECEBC47" w14:textId="77777777" w:rsidR="00F4122D" w:rsidRPr="00B44168" w:rsidRDefault="00F4122D">
      <w:pPr>
        <w:kinsoku w:val="0"/>
        <w:overflowPunct w:val="0"/>
        <w:spacing w:line="200" w:lineRule="exact"/>
        <w:rPr>
          <w:rFonts w:ascii="Arial" w:hAnsi="Arial" w:cs="Arial"/>
          <w:sz w:val="20"/>
          <w:szCs w:val="20"/>
          <w:lang w:val="ru-RU"/>
        </w:rPr>
      </w:pPr>
    </w:p>
    <w:p w14:paraId="4ECEBC48" w14:textId="77777777" w:rsidR="00F4122D" w:rsidRPr="00B44168" w:rsidRDefault="00F4122D">
      <w:pPr>
        <w:kinsoku w:val="0"/>
        <w:overflowPunct w:val="0"/>
        <w:spacing w:line="200" w:lineRule="exact"/>
        <w:rPr>
          <w:rFonts w:ascii="Arial" w:hAnsi="Arial" w:cs="Arial"/>
          <w:sz w:val="20"/>
          <w:szCs w:val="20"/>
          <w:lang w:val="ru-RU"/>
        </w:rPr>
      </w:pPr>
    </w:p>
    <w:p w14:paraId="4ECEBC49" w14:textId="77777777" w:rsidR="00F4122D" w:rsidRPr="00B44168" w:rsidRDefault="00F4122D">
      <w:pPr>
        <w:kinsoku w:val="0"/>
        <w:overflowPunct w:val="0"/>
        <w:spacing w:line="200" w:lineRule="exact"/>
        <w:rPr>
          <w:rFonts w:ascii="Arial" w:hAnsi="Arial" w:cs="Arial"/>
          <w:sz w:val="20"/>
          <w:szCs w:val="20"/>
          <w:lang w:val="ru-RU"/>
        </w:rPr>
      </w:pPr>
    </w:p>
    <w:p w14:paraId="4ECEBC4A" w14:textId="77777777" w:rsidR="00F4122D" w:rsidRPr="00B44168" w:rsidRDefault="00F4122D">
      <w:pPr>
        <w:kinsoku w:val="0"/>
        <w:overflowPunct w:val="0"/>
        <w:spacing w:line="200" w:lineRule="exact"/>
        <w:rPr>
          <w:rFonts w:ascii="Arial" w:hAnsi="Arial" w:cs="Arial"/>
          <w:sz w:val="20"/>
          <w:szCs w:val="20"/>
          <w:lang w:val="ru-RU"/>
        </w:rPr>
      </w:pPr>
    </w:p>
    <w:p w14:paraId="4ECEBC4B" w14:textId="77777777" w:rsidR="00F4122D" w:rsidRPr="00B44168" w:rsidRDefault="00F4122D">
      <w:pPr>
        <w:kinsoku w:val="0"/>
        <w:overflowPunct w:val="0"/>
        <w:spacing w:line="200" w:lineRule="exact"/>
        <w:rPr>
          <w:rFonts w:ascii="Arial" w:hAnsi="Arial" w:cs="Arial"/>
          <w:sz w:val="20"/>
          <w:szCs w:val="20"/>
          <w:lang w:val="ru-RU"/>
        </w:rPr>
      </w:pPr>
    </w:p>
    <w:p w14:paraId="4ECEBC4C" w14:textId="77777777" w:rsidR="00F4122D" w:rsidRPr="00B44168" w:rsidRDefault="00F4122D">
      <w:pPr>
        <w:kinsoku w:val="0"/>
        <w:overflowPunct w:val="0"/>
        <w:spacing w:line="200" w:lineRule="exact"/>
        <w:rPr>
          <w:rFonts w:ascii="Arial" w:hAnsi="Arial" w:cs="Arial"/>
          <w:sz w:val="20"/>
          <w:szCs w:val="20"/>
          <w:lang w:val="ru-RU"/>
        </w:rPr>
      </w:pPr>
    </w:p>
    <w:p w14:paraId="4ECEBC4D" w14:textId="77777777" w:rsidR="00F4122D" w:rsidRPr="00B44168" w:rsidRDefault="00F4122D">
      <w:pPr>
        <w:kinsoku w:val="0"/>
        <w:overflowPunct w:val="0"/>
        <w:spacing w:line="200" w:lineRule="exact"/>
        <w:rPr>
          <w:rFonts w:ascii="Arial" w:hAnsi="Arial" w:cs="Arial"/>
          <w:sz w:val="20"/>
          <w:szCs w:val="20"/>
          <w:lang w:val="ru-RU"/>
        </w:rPr>
      </w:pPr>
    </w:p>
    <w:p w14:paraId="4ECEBC4E" w14:textId="77777777" w:rsidR="00F4122D" w:rsidRPr="00B44168" w:rsidRDefault="00F4122D">
      <w:pPr>
        <w:kinsoku w:val="0"/>
        <w:overflowPunct w:val="0"/>
        <w:spacing w:line="200" w:lineRule="exact"/>
        <w:rPr>
          <w:rFonts w:ascii="Arial" w:hAnsi="Arial" w:cs="Arial"/>
          <w:sz w:val="20"/>
          <w:szCs w:val="20"/>
          <w:lang w:val="ru-RU"/>
        </w:rPr>
      </w:pPr>
    </w:p>
    <w:p w14:paraId="4ECEBC4F" w14:textId="77777777" w:rsidR="00F4122D" w:rsidRPr="00B44168" w:rsidRDefault="00F4122D">
      <w:pPr>
        <w:kinsoku w:val="0"/>
        <w:overflowPunct w:val="0"/>
        <w:spacing w:line="200" w:lineRule="exact"/>
        <w:rPr>
          <w:rFonts w:ascii="Arial" w:hAnsi="Arial" w:cs="Arial"/>
          <w:sz w:val="20"/>
          <w:szCs w:val="20"/>
          <w:lang w:val="ru-RU"/>
        </w:rPr>
      </w:pPr>
    </w:p>
    <w:p w14:paraId="4ECEBC50" w14:textId="77777777" w:rsidR="00F4122D" w:rsidRPr="00B44168" w:rsidRDefault="00F4122D">
      <w:pPr>
        <w:kinsoku w:val="0"/>
        <w:overflowPunct w:val="0"/>
        <w:spacing w:line="200" w:lineRule="exact"/>
        <w:rPr>
          <w:rFonts w:ascii="Arial" w:hAnsi="Arial" w:cs="Arial"/>
          <w:sz w:val="20"/>
          <w:szCs w:val="20"/>
          <w:lang w:val="ru-RU"/>
        </w:rPr>
      </w:pPr>
    </w:p>
    <w:p w14:paraId="4ECEBC51" w14:textId="77777777" w:rsidR="00F4122D" w:rsidRPr="00B44168" w:rsidRDefault="00F4122D">
      <w:pPr>
        <w:kinsoku w:val="0"/>
        <w:overflowPunct w:val="0"/>
        <w:spacing w:line="200" w:lineRule="exact"/>
        <w:rPr>
          <w:rFonts w:ascii="Arial" w:hAnsi="Arial" w:cs="Arial"/>
          <w:sz w:val="20"/>
          <w:szCs w:val="20"/>
          <w:lang w:val="ru-RU"/>
        </w:rPr>
      </w:pPr>
    </w:p>
    <w:p w14:paraId="4ECEBC52" w14:textId="77777777" w:rsidR="00F4122D" w:rsidRPr="00B44168" w:rsidRDefault="00F4122D">
      <w:pPr>
        <w:kinsoku w:val="0"/>
        <w:overflowPunct w:val="0"/>
        <w:spacing w:line="200" w:lineRule="exact"/>
        <w:rPr>
          <w:rFonts w:ascii="Arial" w:hAnsi="Arial" w:cs="Arial"/>
          <w:sz w:val="20"/>
          <w:szCs w:val="20"/>
          <w:lang w:val="ru-RU"/>
        </w:rPr>
      </w:pPr>
    </w:p>
    <w:p w14:paraId="4ECEBC53" w14:textId="77777777" w:rsidR="00F4122D" w:rsidRPr="00B44168" w:rsidRDefault="00F4122D">
      <w:pPr>
        <w:kinsoku w:val="0"/>
        <w:overflowPunct w:val="0"/>
        <w:spacing w:line="200" w:lineRule="exact"/>
        <w:rPr>
          <w:rFonts w:ascii="Arial" w:hAnsi="Arial" w:cs="Arial"/>
          <w:sz w:val="20"/>
          <w:szCs w:val="20"/>
          <w:lang w:val="ru-RU"/>
        </w:rPr>
      </w:pPr>
    </w:p>
    <w:p w14:paraId="4ECEBC54" w14:textId="77777777" w:rsidR="00F4122D" w:rsidRPr="00B44168" w:rsidRDefault="00F4122D">
      <w:pPr>
        <w:kinsoku w:val="0"/>
        <w:overflowPunct w:val="0"/>
        <w:spacing w:line="200" w:lineRule="exact"/>
        <w:rPr>
          <w:rFonts w:ascii="Arial" w:hAnsi="Arial" w:cs="Arial"/>
          <w:sz w:val="20"/>
          <w:szCs w:val="20"/>
          <w:lang w:val="ru-RU"/>
        </w:rPr>
      </w:pPr>
    </w:p>
    <w:p w14:paraId="4ECEBC55" w14:textId="77777777" w:rsidR="00F4122D" w:rsidRPr="00B44168" w:rsidRDefault="00F4122D">
      <w:pPr>
        <w:kinsoku w:val="0"/>
        <w:overflowPunct w:val="0"/>
        <w:spacing w:line="200" w:lineRule="exact"/>
        <w:rPr>
          <w:rFonts w:ascii="Arial" w:hAnsi="Arial" w:cs="Arial"/>
          <w:sz w:val="20"/>
          <w:szCs w:val="20"/>
          <w:lang w:val="ru-RU"/>
        </w:rPr>
      </w:pPr>
    </w:p>
    <w:p w14:paraId="4ECEBC56" w14:textId="77777777" w:rsidR="00F4122D" w:rsidRPr="00B44168" w:rsidRDefault="00F4122D">
      <w:pPr>
        <w:kinsoku w:val="0"/>
        <w:overflowPunct w:val="0"/>
        <w:spacing w:line="200" w:lineRule="exact"/>
        <w:rPr>
          <w:rFonts w:ascii="Arial" w:hAnsi="Arial" w:cs="Arial"/>
          <w:sz w:val="20"/>
          <w:szCs w:val="20"/>
          <w:lang w:val="ru-RU"/>
        </w:rPr>
      </w:pPr>
    </w:p>
    <w:p w14:paraId="4ECEBC57" w14:textId="77777777" w:rsidR="00F4122D" w:rsidRPr="00B44168" w:rsidRDefault="00F4122D">
      <w:pPr>
        <w:kinsoku w:val="0"/>
        <w:overflowPunct w:val="0"/>
        <w:spacing w:line="200" w:lineRule="exact"/>
        <w:rPr>
          <w:rFonts w:ascii="Arial" w:hAnsi="Arial" w:cs="Arial"/>
          <w:sz w:val="20"/>
          <w:szCs w:val="20"/>
          <w:lang w:val="ru-RU"/>
        </w:rPr>
      </w:pPr>
    </w:p>
    <w:p w14:paraId="4ECEBC58" w14:textId="77777777" w:rsidR="00F4122D" w:rsidRPr="00B44168" w:rsidRDefault="00F4122D">
      <w:pPr>
        <w:kinsoku w:val="0"/>
        <w:overflowPunct w:val="0"/>
        <w:spacing w:line="200" w:lineRule="exact"/>
        <w:rPr>
          <w:rFonts w:ascii="Arial" w:hAnsi="Arial" w:cs="Arial"/>
          <w:sz w:val="20"/>
          <w:szCs w:val="20"/>
          <w:lang w:val="ru-RU"/>
        </w:rPr>
      </w:pPr>
    </w:p>
    <w:p w14:paraId="4ECEBC59" w14:textId="77777777" w:rsidR="00F4122D" w:rsidRPr="00B44168" w:rsidRDefault="00F4122D">
      <w:pPr>
        <w:kinsoku w:val="0"/>
        <w:overflowPunct w:val="0"/>
        <w:spacing w:line="200" w:lineRule="exact"/>
        <w:rPr>
          <w:rFonts w:ascii="Arial" w:hAnsi="Arial" w:cs="Arial"/>
          <w:sz w:val="20"/>
          <w:szCs w:val="20"/>
          <w:lang w:val="ru-RU"/>
        </w:rPr>
      </w:pPr>
    </w:p>
    <w:p w14:paraId="4ECEBC5A" w14:textId="77777777" w:rsidR="00F4122D" w:rsidRPr="00B44168" w:rsidRDefault="00F4122D">
      <w:pPr>
        <w:kinsoku w:val="0"/>
        <w:overflowPunct w:val="0"/>
        <w:spacing w:line="200" w:lineRule="exact"/>
        <w:rPr>
          <w:rFonts w:ascii="Arial" w:hAnsi="Arial" w:cs="Arial"/>
          <w:sz w:val="20"/>
          <w:szCs w:val="20"/>
          <w:lang w:val="ru-RU"/>
        </w:rPr>
      </w:pPr>
    </w:p>
    <w:p w14:paraId="4ECEBC5B" w14:textId="77777777" w:rsidR="00F4122D" w:rsidRPr="00B44168" w:rsidRDefault="00F4122D">
      <w:pPr>
        <w:kinsoku w:val="0"/>
        <w:overflowPunct w:val="0"/>
        <w:spacing w:line="200" w:lineRule="exact"/>
        <w:rPr>
          <w:rFonts w:ascii="Arial" w:hAnsi="Arial" w:cs="Arial"/>
          <w:sz w:val="20"/>
          <w:szCs w:val="20"/>
          <w:lang w:val="ru-RU"/>
        </w:rPr>
      </w:pPr>
    </w:p>
    <w:p w14:paraId="4ECEBC5C" w14:textId="77777777" w:rsidR="00F4122D" w:rsidRPr="00B44168" w:rsidRDefault="00F4122D">
      <w:pPr>
        <w:kinsoku w:val="0"/>
        <w:overflowPunct w:val="0"/>
        <w:spacing w:line="200" w:lineRule="exact"/>
        <w:rPr>
          <w:rFonts w:ascii="Arial" w:hAnsi="Arial" w:cs="Arial"/>
          <w:sz w:val="20"/>
          <w:szCs w:val="20"/>
          <w:lang w:val="ru-RU"/>
        </w:rPr>
      </w:pPr>
    </w:p>
    <w:p w14:paraId="4ECEBC5D" w14:textId="77777777" w:rsidR="00F4122D" w:rsidRPr="00B44168" w:rsidRDefault="00F4122D">
      <w:pPr>
        <w:kinsoku w:val="0"/>
        <w:overflowPunct w:val="0"/>
        <w:spacing w:line="200" w:lineRule="exact"/>
        <w:rPr>
          <w:rFonts w:ascii="Arial" w:hAnsi="Arial" w:cs="Arial"/>
          <w:sz w:val="20"/>
          <w:szCs w:val="20"/>
          <w:lang w:val="ru-RU"/>
        </w:rPr>
      </w:pPr>
    </w:p>
    <w:p w14:paraId="4ECEBC5E" w14:textId="77777777" w:rsidR="00F4122D" w:rsidRPr="00B44168" w:rsidRDefault="00F4122D">
      <w:pPr>
        <w:kinsoku w:val="0"/>
        <w:overflowPunct w:val="0"/>
        <w:spacing w:line="200" w:lineRule="exact"/>
        <w:rPr>
          <w:rFonts w:ascii="Arial" w:hAnsi="Arial" w:cs="Arial"/>
          <w:sz w:val="20"/>
          <w:szCs w:val="20"/>
          <w:lang w:val="ru-RU"/>
        </w:rPr>
      </w:pPr>
    </w:p>
    <w:p w14:paraId="4ECEBC5F" w14:textId="77777777" w:rsidR="00F4122D" w:rsidRPr="00B44168" w:rsidRDefault="00F4122D">
      <w:pPr>
        <w:kinsoku w:val="0"/>
        <w:overflowPunct w:val="0"/>
        <w:spacing w:line="200" w:lineRule="exact"/>
        <w:rPr>
          <w:rFonts w:ascii="Arial" w:hAnsi="Arial" w:cs="Arial"/>
          <w:sz w:val="20"/>
          <w:szCs w:val="20"/>
          <w:lang w:val="ru-RU"/>
        </w:rPr>
      </w:pPr>
    </w:p>
    <w:p w14:paraId="4ECEBC60" w14:textId="77777777" w:rsidR="00F4122D" w:rsidRPr="00B44168" w:rsidRDefault="00F4122D">
      <w:pPr>
        <w:kinsoku w:val="0"/>
        <w:overflowPunct w:val="0"/>
        <w:spacing w:line="200" w:lineRule="exact"/>
        <w:rPr>
          <w:rFonts w:ascii="Arial" w:hAnsi="Arial" w:cs="Arial"/>
          <w:sz w:val="20"/>
          <w:szCs w:val="20"/>
          <w:lang w:val="ru-RU"/>
        </w:rPr>
      </w:pPr>
    </w:p>
    <w:p w14:paraId="4ECEBC61" w14:textId="77777777" w:rsidR="00F4122D" w:rsidRPr="00B44168" w:rsidRDefault="00F4122D">
      <w:pPr>
        <w:kinsoku w:val="0"/>
        <w:overflowPunct w:val="0"/>
        <w:spacing w:line="200" w:lineRule="exact"/>
        <w:rPr>
          <w:rFonts w:ascii="Arial" w:hAnsi="Arial" w:cs="Arial"/>
          <w:sz w:val="20"/>
          <w:szCs w:val="20"/>
          <w:lang w:val="ru-RU"/>
        </w:rPr>
      </w:pPr>
    </w:p>
    <w:p w14:paraId="4ECEBC62" w14:textId="77777777" w:rsidR="00F4122D" w:rsidRPr="00B44168" w:rsidRDefault="00F4122D">
      <w:pPr>
        <w:kinsoku w:val="0"/>
        <w:overflowPunct w:val="0"/>
        <w:spacing w:line="200" w:lineRule="exact"/>
        <w:rPr>
          <w:rFonts w:ascii="Arial" w:hAnsi="Arial" w:cs="Arial"/>
          <w:sz w:val="20"/>
          <w:szCs w:val="20"/>
          <w:lang w:val="ru-RU"/>
        </w:rPr>
      </w:pPr>
    </w:p>
    <w:p w14:paraId="4ECEBC63" w14:textId="77777777" w:rsidR="00F4122D" w:rsidRPr="00B44168" w:rsidRDefault="00F4122D">
      <w:pPr>
        <w:kinsoku w:val="0"/>
        <w:overflowPunct w:val="0"/>
        <w:spacing w:line="200" w:lineRule="exact"/>
        <w:rPr>
          <w:rFonts w:ascii="Arial" w:hAnsi="Arial" w:cs="Arial"/>
          <w:sz w:val="20"/>
          <w:szCs w:val="20"/>
          <w:lang w:val="ru-RU"/>
        </w:rPr>
      </w:pPr>
    </w:p>
    <w:p w14:paraId="4ECEBC64" w14:textId="77777777" w:rsidR="00F4122D" w:rsidRPr="00B44168" w:rsidRDefault="00F4122D">
      <w:pPr>
        <w:kinsoku w:val="0"/>
        <w:overflowPunct w:val="0"/>
        <w:spacing w:line="200" w:lineRule="exact"/>
        <w:rPr>
          <w:rFonts w:ascii="Arial" w:hAnsi="Arial" w:cs="Arial"/>
          <w:sz w:val="20"/>
          <w:szCs w:val="20"/>
          <w:lang w:val="ru-RU"/>
        </w:rPr>
      </w:pPr>
    </w:p>
    <w:p w14:paraId="4ECEBC65" w14:textId="77777777" w:rsidR="00F4122D" w:rsidRPr="00B44168" w:rsidRDefault="00F4122D">
      <w:pPr>
        <w:kinsoku w:val="0"/>
        <w:overflowPunct w:val="0"/>
        <w:spacing w:line="200" w:lineRule="exact"/>
        <w:rPr>
          <w:rFonts w:ascii="Arial" w:hAnsi="Arial" w:cs="Arial"/>
          <w:sz w:val="20"/>
          <w:szCs w:val="20"/>
          <w:lang w:val="ru-RU"/>
        </w:rPr>
      </w:pPr>
    </w:p>
    <w:p w14:paraId="4ECEBC66" w14:textId="77777777" w:rsidR="00F4122D" w:rsidRPr="00B44168" w:rsidRDefault="00F4122D">
      <w:pPr>
        <w:kinsoku w:val="0"/>
        <w:overflowPunct w:val="0"/>
        <w:spacing w:line="200" w:lineRule="exact"/>
        <w:rPr>
          <w:rFonts w:ascii="Arial" w:hAnsi="Arial" w:cs="Arial"/>
          <w:sz w:val="20"/>
          <w:szCs w:val="20"/>
          <w:lang w:val="ru-RU"/>
        </w:rPr>
      </w:pPr>
    </w:p>
    <w:p w14:paraId="4ECEBC67" w14:textId="77777777" w:rsidR="00F4122D" w:rsidRPr="00B44168" w:rsidRDefault="00F4122D">
      <w:pPr>
        <w:kinsoku w:val="0"/>
        <w:overflowPunct w:val="0"/>
        <w:spacing w:line="200" w:lineRule="exact"/>
        <w:rPr>
          <w:rFonts w:ascii="Arial" w:hAnsi="Arial" w:cs="Arial"/>
          <w:sz w:val="20"/>
          <w:szCs w:val="20"/>
          <w:lang w:val="ru-RU"/>
        </w:rPr>
      </w:pPr>
    </w:p>
    <w:p w14:paraId="4ECEBC68" w14:textId="77777777" w:rsidR="00F4122D" w:rsidRPr="00B44168" w:rsidRDefault="00F4122D">
      <w:pPr>
        <w:kinsoku w:val="0"/>
        <w:overflowPunct w:val="0"/>
        <w:spacing w:line="200" w:lineRule="exact"/>
        <w:rPr>
          <w:rFonts w:ascii="Arial" w:hAnsi="Arial" w:cs="Arial"/>
          <w:sz w:val="20"/>
          <w:szCs w:val="20"/>
          <w:lang w:val="ru-RU"/>
        </w:rPr>
      </w:pPr>
    </w:p>
    <w:p w14:paraId="4ECEBC69" w14:textId="77777777" w:rsidR="00F4122D" w:rsidRPr="00B44168" w:rsidRDefault="00F4122D">
      <w:pPr>
        <w:kinsoku w:val="0"/>
        <w:overflowPunct w:val="0"/>
        <w:spacing w:line="200" w:lineRule="exact"/>
        <w:rPr>
          <w:rFonts w:ascii="Arial" w:hAnsi="Arial" w:cs="Arial"/>
          <w:sz w:val="20"/>
          <w:szCs w:val="20"/>
          <w:lang w:val="ru-RU"/>
        </w:rPr>
      </w:pPr>
    </w:p>
    <w:p w14:paraId="4ECEBC6A" w14:textId="77777777" w:rsidR="00F4122D" w:rsidRPr="00B44168" w:rsidRDefault="00F4122D">
      <w:pPr>
        <w:kinsoku w:val="0"/>
        <w:overflowPunct w:val="0"/>
        <w:spacing w:line="200" w:lineRule="exact"/>
        <w:rPr>
          <w:rFonts w:ascii="Arial" w:hAnsi="Arial" w:cs="Arial"/>
          <w:sz w:val="20"/>
          <w:szCs w:val="20"/>
          <w:lang w:val="ru-RU"/>
        </w:rPr>
      </w:pPr>
    </w:p>
    <w:p w14:paraId="4ECEBC6B" w14:textId="77777777" w:rsidR="00F4122D" w:rsidRPr="00B44168" w:rsidRDefault="00F4122D">
      <w:pPr>
        <w:kinsoku w:val="0"/>
        <w:overflowPunct w:val="0"/>
        <w:spacing w:line="200" w:lineRule="exact"/>
        <w:rPr>
          <w:rFonts w:ascii="Arial" w:hAnsi="Arial" w:cs="Arial"/>
          <w:sz w:val="20"/>
          <w:szCs w:val="20"/>
          <w:lang w:val="ru-RU"/>
        </w:rPr>
      </w:pPr>
    </w:p>
    <w:p w14:paraId="4ECEBC6C" w14:textId="77777777" w:rsidR="00F4122D" w:rsidRPr="00B44168" w:rsidRDefault="00F4122D">
      <w:pPr>
        <w:kinsoku w:val="0"/>
        <w:overflowPunct w:val="0"/>
        <w:spacing w:line="200" w:lineRule="exact"/>
        <w:rPr>
          <w:rFonts w:ascii="Arial" w:hAnsi="Arial" w:cs="Arial"/>
          <w:sz w:val="20"/>
          <w:szCs w:val="20"/>
          <w:lang w:val="ru-RU"/>
        </w:rPr>
      </w:pPr>
    </w:p>
    <w:p w14:paraId="4ECEBC6D" w14:textId="77777777" w:rsidR="00F4122D" w:rsidRPr="00B44168" w:rsidRDefault="00F4122D">
      <w:pPr>
        <w:kinsoku w:val="0"/>
        <w:overflowPunct w:val="0"/>
        <w:spacing w:line="200" w:lineRule="exact"/>
        <w:rPr>
          <w:rFonts w:ascii="Arial" w:hAnsi="Arial" w:cs="Arial"/>
          <w:sz w:val="20"/>
          <w:szCs w:val="20"/>
          <w:lang w:val="ru-RU"/>
        </w:rPr>
      </w:pPr>
    </w:p>
    <w:p w14:paraId="4ECEBC6E" w14:textId="77777777" w:rsidR="00F4122D" w:rsidRPr="00B44168" w:rsidRDefault="00F4122D">
      <w:pPr>
        <w:kinsoku w:val="0"/>
        <w:overflowPunct w:val="0"/>
        <w:spacing w:line="200" w:lineRule="exact"/>
        <w:rPr>
          <w:rFonts w:ascii="Arial" w:hAnsi="Arial" w:cs="Arial"/>
          <w:sz w:val="20"/>
          <w:szCs w:val="20"/>
          <w:lang w:val="ru-RU"/>
        </w:rPr>
      </w:pPr>
    </w:p>
    <w:p w14:paraId="4ECEBC6F" w14:textId="77777777" w:rsidR="00F4122D" w:rsidRPr="00B44168" w:rsidRDefault="00F4122D">
      <w:pPr>
        <w:kinsoku w:val="0"/>
        <w:overflowPunct w:val="0"/>
        <w:spacing w:line="200" w:lineRule="exact"/>
        <w:rPr>
          <w:rFonts w:ascii="Arial" w:hAnsi="Arial" w:cs="Arial"/>
          <w:sz w:val="20"/>
          <w:szCs w:val="20"/>
          <w:lang w:val="ru-RU"/>
        </w:rPr>
      </w:pPr>
    </w:p>
    <w:p w14:paraId="4ECEBC70" w14:textId="77777777" w:rsidR="00F4122D" w:rsidRPr="00B44168" w:rsidRDefault="00F4122D">
      <w:pPr>
        <w:kinsoku w:val="0"/>
        <w:overflowPunct w:val="0"/>
        <w:spacing w:line="200" w:lineRule="exact"/>
        <w:rPr>
          <w:rFonts w:ascii="Arial" w:hAnsi="Arial" w:cs="Arial"/>
          <w:sz w:val="20"/>
          <w:szCs w:val="20"/>
          <w:lang w:val="ru-RU"/>
        </w:rPr>
      </w:pPr>
    </w:p>
    <w:p w14:paraId="4ECEBC71" w14:textId="77777777" w:rsidR="00F4122D" w:rsidRPr="00B44168" w:rsidRDefault="00F4122D">
      <w:pPr>
        <w:kinsoku w:val="0"/>
        <w:overflowPunct w:val="0"/>
        <w:spacing w:line="200" w:lineRule="exact"/>
        <w:rPr>
          <w:rFonts w:ascii="Arial" w:hAnsi="Arial" w:cs="Arial"/>
          <w:sz w:val="20"/>
          <w:szCs w:val="20"/>
          <w:lang w:val="ru-RU"/>
        </w:rPr>
      </w:pPr>
    </w:p>
    <w:p w14:paraId="4ECEBC72" w14:textId="77777777" w:rsidR="00F4122D" w:rsidRPr="00B44168" w:rsidRDefault="00F4122D">
      <w:pPr>
        <w:kinsoku w:val="0"/>
        <w:overflowPunct w:val="0"/>
        <w:spacing w:line="200" w:lineRule="exact"/>
        <w:rPr>
          <w:rFonts w:ascii="Arial" w:hAnsi="Arial" w:cs="Arial"/>
          <w:sz w:val="20"/>
          <w:szCs w:val="20"/>
          <w:lang w:val="ru-RU"/>
        </w:rPr>
      </w:pPr>
    </w:p>
    <w:p w14:paraId="4ECEBC73" w14:textId="77777777" w:rsidR="00F4122D" w:rsidRPr="00B44168" w:rsidRDefault="00F4122D">
      <w:pPr>
        <w:kinsoku w:val="0"/>
        <w:overflowPunct w:val="0"/>
        <w:spacing w:line="200" w:lineRule="exact"/>
        <w:rPr>
          <w:rFonts w:ascii="Arial" w:hAnsi="Arial" w:cs="Arial"/>
          <w:sz w:val="20"/>
          <w:szCs w:val="20"/>
          <w:lang w:val="ru-RU"/>
        </w:rPr>
      </w:pPr>
    </w:p>
    <w:p w14:paraId="4ECEBC74" w14:textId="77777777" w:rsidR="00F4122D" w:rsidRPr="00B44168" w:rsidRDefault="00F4122D">
      <w:pPr>
        <w:kinsoku w:val="0"/>
        <w:overflowPunct w:val="0"/>
        <w:spacing w:line="200" w:lineRule="exact"/>
        <w:rPr>
          <w:rFonts w:ascii="Arial" w:hAnsi="Arial" w:cs="Arial"/>
          <w:sz w:val="20"/>
          <w:szCs w:val="20"/>
          <w:lang w:val="ru-RU"/>
        </w:rPr>
      </w:pPr>
    </w:p>
    <w:p w14:paraId="4ECEBC75" w14:textId="77777777" w:rsidR="00F4122D" w:rsidRPr="00B44168" w:rsidRDefault="00F4122D">
      <w:pPr>
        <w:kinsoku w:val="0"/>
        <w:overflowPunct w:val="0"/>
        <w:spacing w:line="200" w:lineRule="exact"/>
        <w:rPr>
          <w:rFonts w:ascii="Arial" w:hAnsi="Arial" w:cs="Arial"/>
          <w:sz w:val="20"/>
          <w:szCs w:val="20"/>
          <w:lang w:val="ru-RU"/>
        </w:rPr>
      </w:pPr>
    </w:p>
    <w:p w14:paraId="4ECEBC76" w14:textId="77777777" w:rsidR="00F4122D" w:rsidRPr="00B44168" w:rsidRDefault="00F4122D">
      <w:pPr>
        <w:kinsoku w:val="0"/>
        <w:overflowPunct w:val="0"/>
        <w:spacing w:before="7" w:line="240" w:lineRule="exact"/>
        <w:rPr>
          <w:rFonts w:ascii="Arial" w:hAnsi="Arial" w:cs="Arial"/>
          <w:lang w:val="ru-RU"/>
        </w:rPr>
      </w:pPr>
    </w:p>
    <w:p w14:paraId="4ECEBC77" w14:textId="77777777" w:rsidR="00356513" w:rsidRPr="00B44168" w:rsidRDefault="00356513" w:rsidP="00356513">
      <w:pPr>
        <w:spacing w:before="42" w:line="195" w:lineRule="exact"/>
        <w:ind w:left="1440" w:firstLine="720"/>
        <w:textAlignment w:val="baseline"/>
        <w:rPr>
          <w:rFonts w:ascii="Arial" w:hAnsi="Arial" w:cs="Arial"/>
          <w:i/>
          <w:color w:val="000000"/>
          <w:sz w:val="20"/>
          <w:lang w:val="pt-PT"/>
        </w:rPr>
      </w:pPr>
      <w:r w:rsidRPr="00B44168">
        <w:rPr>
          <w:rFonts w:ascii="Arial" w:hAnsi="Arial" w:cs="Arial"/>
          <w:i/>
          <w:color w:val="000000"/>
          <w:sz w:val="20"/>
          <w:lang w:val="ru-RU"/>
        </w:rPr>
        <w:t>Эта страница намеренно оставлена пустой</w:t>
      </w:r>
    </w:p>
    <w:p w14:paraId="4ECEBC78" w14:textId="77777777" w:rsidR="00F4122D" w:rsidRPr="00B44168" w:rsidRDefault="00F4122D">
      <w:pPr>
        <w:kinsoku w:val="0"/>
        <w:overflowPunct w:val="0"/>
        <w:spacing w:before="74"/>
        <w:ind w:left="2458"/>
        <w:rPr>
          <w:rFonts w:ascii="Arial" w:hAnsi="Arial" w:cs="Arial"/>
          <w:sz w:val="20"/>
          <w:szCs w:val="20"/>
        </w:rPr>
        <w:sectPr w:rsidR="00F4122D" w:rsidRPr="00B44168">
          <w:pgSz w:w="11907" w:h="16840"/>
          <w:pgMar w:top="1560" w:right="1680" w:bottom="340" w:left="1680" w:header="0" w:footer="151" w:gutter="0"/>
          <w:cols w:space="720" w:equalWidth="0">
            <w:col w:w="8547"/>
          </w:cols>
          <w:noEndnote/>
        </w:sectPr>
      </w:pPr>
    </w:p>
    <w:p w14:paraId="4ECEBC79" w14:textId="77777777" w:rsidR="00F4122D" w:rsidRPr="00B44168" w:rsidRDefault="00F4122D">
      <w:pPr>
        <w:kinsoku w:val="0"/>
        <w:overflowPunct w:val="0"/>
        <w:spacing w:line="200" w:lineRule="exact"/>
        <w:rPr>
          <w:rFonts w:ascii="Arial" w:hAnsi="Arial" w:cs="Arial"/>
          <w:sz w:val="20"/>
          <w:szCs w:val="20"/>
        </w:rPr>
      </w:pPr>
    </w:p>
    <w:p w14:paraId="4ECEBC7A" w14:textId="77777777" w:rsidR="00F4122D" w:rsidRPr="00B44168" w:rsidRDefault="00F4122D">
      <w:pPr>
        <w:kinsoku w:val="0"/>
        <w:overflowPunct w:val="0"/>
        <w:spacing w:line="200" w:lineRule="exact"/>
        <w:rPr>
          <w:rFonts w:ascii="Arial" w:hAnsi="Arial" w:cs="Arial"/>
          <w:sz w:val="20"/>
          <w:szCs w:val="20"/>
        </w:rPr>
      </w:pPr>
    </w:p>
    <w:p w14:paraId="4ECEBC7B" w14:textId="77777777" w:rsidR="00F4122D" w:rsidRPr="00B44168" w:rsidRDefault="00F4122D">
      <w:pPr>
        <w:kinsoku w:val="0"/>
        <w:overflowPunct w:val="0"/>
        <w:spacing w:line="200" w:lineRule="exact"/>
        <w:rPr>
          <w:rFonts w:ascii="Arial" w:hAnsi="Arial" w:cs="Arial"/>
          <w:sz w:val="20"/>
          <w:szCs w:val="20"/>
        </w:rPr>
      </w:pPr>
    </w:p>
    <w:p w14:paraId="4ECEBC7C" w14:textId="77777777" w:rsidR="00F4122D" w:rsidRPr="00B44168" w:rsidRDefault="00F4122D">
      <w:pPr>
        <w:kinsoku w:val="0"/>
        <w:overflowPunct w:val="0"/>
        <w:spacing w:line="200" w:lineRule="exact"/>
        <w:rPr>
          <w:rFonts w:ascii="Arial" w:hAnsi="Arial" w:cs="Arial"/>
          <w:sz w:val="20"/>
          <w:szCs w:val="20"/>
        </w:rPr>
      </w:pPr>
    </w:p>
    <w:p w14:paraId="4ECEBC7D" w14:textId="77777777" w:rsidR="00F4122D" w:rsidRPr="00B44168" w:rsidRDefault="00F4122D">
      <w:pPr>
        <w:kinsoku w:val="0"/>
        <w:overflowPunct w:val="0"/>
        <w:spacing w:line="200" w:lineRule="exact"/>
        <w:rPr>
          <w:rFonts w:ascii="Arial" w:hAnsi="Arial" w:cs="Arial"/>
          <w:sz w:val="20"/>
          <w:szCs w:val="20"/>
        </w:rPr>
      </w:pPr>
    </w:p>
    <w:p w14:paraId="4ECEBC7E" w14:textId="77777777" w:rsidR="00F4122D" w:rsidRPr="00B44168" w:rsidRDefault="00F4122D">
      <w:pPr>
        <w:kinsoku w:val="0"/>
        <w:overflowPunct w:val="0"/>
        <w:spacing w:line="200" w:lineRule="exact"/>
        <w:rPr>
          <w:rFonts w:ascii="Arial" w:hAnsi="Arial" w:cs="Arial"/>
          <w:sz w:val="20"/>
          <w:szCs w:val="20"/>
        </w:rPr>
      </w:pPr>
    </w:p>
    <w:p w14:paraId="4ECEBC7F" w14:textId="77777777" w:rsidR="00F4122D" w:rsidRPr="00B44168" w:rsidRDefault="00F4122D">
      <w:pPr>
        <w:kinsoku w:val="0"/>
        <w:overflowPunct w:val="0"/>
        <w:spacing w:line="200" w:lineRule="exact"/>
        <w:rPr>
          <w:rFonts w:ascii="Arial" w:hAnsi="Arial" w:cs="Arial"/>
          <w:sz w:val="20"/>
          <w:szCs w:val="20"/>
        </w:rPr>
      </w:pPr>
    </w:p>
    <w:p w14:paraId="4ECEBC80" w14:textId="77777777" w:rsidR="00F4122D" w:rsidRPr="00B44168" w:rsidRDefault="00F4122D">
      <w:pPr>
        <w:kinsoku w:val="0"/>
        <w:overflowPunct w:val="0"/>
        <w:spacing w:line="200" w:lineRule="exact"/>
        <w:rPr>
          <w:rFonts w:ascii="Arial" w:hAnsi="Arial" w:cs="Arial"/>
          <w:sz w:val="20"/>
          <w:szCs w:val="20"/>
        </w:rPr>
      </w:pPr>
    </w:p>
    <w:p w14:paraId="4ECEBC81" w14:textId="77777777" w:rsidR="00F4122D" w:rsidRPr="00B44168" w:rsidRDefault="00F4122D">
      <w:pPr>
        <w:kinsoku w:val="0"/>
        <w:overflowPunct w:val="0"/>
        <w:spacing w:line="200" w:lineRule="exact"/>
        <w:rPr>
          <w:rFonts w:ascii="Arial" w:hAnsi="Arial" w:cs="Arial"/>
          <w:sz w:val="20"/>
          <w:szCs w:val="20"/>
        </w:rPr>
      </w:pPr>
    </w:p>
    <w:p w14:paraId="4ECEBC82" w14:textId="77777777" w:rsidR="00F4122D" w:rsidRPr="00B44168" w:rsidRDefault="00F4122D">
      <w:pPr>
        <w:kinsoku w:val="0"/>
        <w:overflowPunct w:val="0"/>
        <w:spacing w:before="18" w:line="260" w:lineRule="exact"/>
        <w:rPr>
          <w:rFonts w:ascii="Arial" w:hAnsi="Arial" w:cs="Arial"/>
          <w:sz w:val="26"/>
          <w:szCs w:val="26"/>
        </w:rPr>
      </w:pPr>
    </w:p>
    <w:p w14:paraId="4ECEBC83" w14:textId="77777777" w:rsidR="0015619B" w:rsidRPr="00B44168" w:rsidRDefault="0015619B" w:rsidP="0015619B">
      <w:pPr>
        <w:tabs>
          <w:tab w:val="left" w:pos="4419"/>
        </w:tabs>
        <w:kinsoku w:val="0"/>
        <w:overflowPunct w:val="0"/>
        <w:spacing w:line="294" w:lineRule="auto"/>
        <w:ind w:left="456" w:right="1149"/>
        <w:rPr>
          <w:rFonts w:ascii="Arial" w:hAnsi="Arial" w:cs="Arial"/>
          <w:b/>
          <w:bCs/>
        </w:rPr>
      </w:pPr>
    </w:p>
    <w:p w14:paraId="4ECEBC84" w14:textId="77777777" w:rsidR="0015619B" w:rsidRPr="00B44168" w:rsidRDefault="00F4122D" w:rsidP="0015619B">
      <w:pPr>
        <w:tabs>
          <w:tab w:val="left" w:pos="4419"/>
        </w:tabs>
        <w:kinsoku w:val="0"/>
        <w:overflowPunct w:val="0"/>
        <w:spacing w:line="294" w:lineRule="auto"/>
        <w:ind w:left="456" w:right="1149"/>
        <w:rPr>
          <w:rFonts w:ascii="Arial" w:hAnsi="Arial" w:cs="Arial"/>
          <w:lang w:val="ru-RU"/>
        </w:rPr>
      </w:pPr>
      <w:r w:rsidRPr="00B44168">
        <w:rPr>
          <w:rFonts w:ascii="Arial" w:hAnsi="Arial" w:cs="Arial"/>
          <w:b/>
          <w:bCs/>
        </w:rPr>
        <w:t>Maggi</w:t>
      </w:r>
      <w:r w:rsidRPr="00B44168">
        <w:rPr>
          <w:rFonts w:ascii="Arial" w:hAnsi="Arial" w:cs="Arial"/>
          <w:b/>
          <w:bCs/>
          <w:lang w:val="ru-RU"/>
        </w:rPr>
        <w:t xml:space="preserve"> </w:t>
      </w:r>
      <w:r w:rsidR="006F1684">
        <w:rPr>
          <w:rFonts w:ascii="Arial" w:hAnsi="Arial" w:cs="Arial"/>
          <w:b/>
          <w:bCs/>
        </w:rPr>
        <w:t>Technology</w:t>
      </w:r>
      <w:r w:rsidRPr="00B44168">
        <w:rPr>
          <w:rFonts w:ascii="Arial" w:hAnsi="Arial" w:cs="Arial"/>
          <w:b/>
          <w:bCs/>
          <w:lang w:val="ru-RU"/>
        </w:rPr>
        <w:tab/>
      </w:r>
      <w:r w:rsidR="0015619B" w:rsidRPr="00B44168">
        <w:rPr>
          <w:rFonts w:ascii="Arial" w:hAnsi="Arial" w:cs="Arial"/>
          <w:bCs/>
          <w:lang w:val="ru-RU"/>
        </w:rPr>
        <w:t xml:space="preserve">Улица Делле </w:t>
      </w:r>
      <w:proofErr w:type="spellStart"/>
      <w:r w:rsidR="0015619B" w:rsidRPr="00B44168">
        <w:rPr>
          <w:rFonts w:ascii="Arial" w:hAnsi="Arial" w:cs="Arial"/>
          <w:bCs/>
          <w:lang w:val="ru-RU"/>
        </w:rPr>
        <w:t>Реджони</w:t>
      </w:r>
      <w:proofErr w:type="spellEnd"/>
      <w:r w:rsidRPr="00B44168">
        <w:rPr>
          <w:rFonts w:ascii="Arial" w:hAnsi="Arial" w:cs="Arial"/>
          <w:lang w:val="ru-RU"/>
        </w:rPr>
        <w:t xml:space="preserve">, 299 </w:t>
      </w:r>
      <w:r w:rsidR="0015619B" w:rsidRPr="00B44168">
        <w:rPr>
          <w:rFonts w:ascii="Arial" w:hAnsi="Arial" w:cs="Arial"/>
          <w:lang w:val="ru-RU"/>
        </w:rPr>
        <w:t xml:space="preserve">Деревообрабатывающее </w:t>
      </w:r>
    </w:p>
    <w:p w14:paraId="4ECEBC85" w14:textId="77777777" w:rsidR="0015619B" w:rsidRPr="00B44168" w:rsidRDefault="0015619B" w:rsidP="0015619B">
      <w:pPr>
        <w:tabs>
          <w:tab w:val="left" w:pos="4419"/>
        </w:tabs>
        <w:kinsoku w:val="0"/>
        <w:overflowPunct w:val="0"/>
        <w:spacing w:line="294" w:lineRule="auto"/>
        <w:ind w:left="456" w:right="15"/>
        <w:rPr>
          <w:rFonts w:ascii="Arial" w:hAnsi="Arial" w:cs="Arial"/>
          <w:lang w:val="ru-RU"/>
        </w:rPr>
      </w:pPr>
      <w:r w:rsidRPr="00B44168">
        <w:rPr>
          <w:rFonts w:ascii="Arial" w:hAnsi="Arial" w:cs="Arial"/>
          <w:lang w:val="ru-RU"/>
        </w:rPr>
        <w:t>оборудование</w:t>
      </w:r>
      <w:r w:rsidR="00F4122D" w:rsidRPr="00B44168">
        <w:rPr>
          <w:rFonts w:ascii="Arial" w:hAnsi="Arial" w:cs="Arial"/>
          <w:lang w:val="ru-RU"/>
        </w:rPr>
        <w:tab/>
        <w:t xml:space="preserve">50052 </w:t>
      </w:r>
      <w:proofErr w:type="spellStart"/>
      <w:r w:rsidRPr="00B44168">
        <w:rPr>
          <w:rFonts w:ascii="Arial" w:hAnsi="Arial" w:cs="Arial"/>
          <w:lang w:val="ru-RU"/>
        </w:rPr>
        <w:t>Чертальдо</w:t>
      </w:r>
      <w:proofErr w:type="spellEnd"/>
      <w:r w:rsidR="00F4122D" w:rsidRPr="00B44168">
        <w:rPr>
          <w:rFonts w:ascii="Arial" w:hAnsi="Arial" w:cs="Arial"/>
          <w:lang w:val="ru-RU"/>
        </w:rPr>
        <w:t xml:space="preserve"> (</w:t>
      </w:r>
      <w:r w:rsidRPr="00B44168">
        <w:rPr>
          <w:rFonts w:ascii="Arial" w:hAnsi="Arial" w:cs="Arial"/>
          <w:lang w:val="ru-RU"/>
        </w:rPr>
        <w:t>Флоренция</w:t>
      </w:r>
      <w:r w:rsidR="00F4122D" w:rsidRPr="00B44168">
        <w:rPr>
          <w:rFonts w:ascii="Arial" w:hAnsi="Arial" w:cs="Arial"/>
          <w:lang w:val="ru-RU"/>
        </w:rPr>
        <w:t xml:space="preserve">) </w:t>
      </w:r>
    </w:p>
    <w:p w14:paraId="4ECEBC86" w14:textId="77777777" w:rsidR="00F4122D" w:rsidRPr="00B44168" w:rsidRDefault="0015619B" w:rsidP="0015619B">
      <w:pPr>
        <w:tabs>
          <w:tab w:val="left" w:pos="4419"/>
        </w:tabs>
        <w:kinsoku w:val="0"/>
        <w:overflowPunct w:val="0"/>
        <w:spacing w:line="294" w:lineRule="auto"/>
        <w:ind w:left="456" w:right="15"/>
        <w:rPr>
          <w:rFonts w:ascii="Arial" w:hAnsi="Arial" w:cs="Arial"/>
          <w:lang w:val="ru-RU"/>
        </w:rPr>
      </w:pPr>
      <w:r w:rsidRPr="00B44168">
        <w:rPr>
          <w:rFonts w:ascii="Arial" w:hAnsi="Arial" w:cs="Arial"/>
          <w:lang w:val="ru-RU"/>
        </w:rPr>
        <w:tab/>
        <w:t>Италия</w:t>
      </w:r>
    </w:p>
    <w:p w14:paraId="4ECEBC87" w14:textId="77777777" w:rsidR="00F4122D" w:rsidRPr="00B44168" w:rsidRDefault="0015619B">
      <w:pPr>
        <w:kinsoku w:val="0"/>
        <w:overflowPunct w:val="0"/>
        <w:spacing w:before="8"/>
        <w:ind w:left="4419"/>
        <w:rPr>
          <w:rFonts w:ascii="Arial" w:hAnsi="Arial" w:cs="Arial"/>
          <w:lang w:val="ru-RU"/>
        </w:rPr>
      </w:pPr>
      <w:r w:rsidRPr="00B44168">
        <w:rPr>
          <w:rFonts w:ascii="Arial" w:hAnsi="Arial" w:cs="Arial"/>
          <w:lang w:val="ru-RU"/>
        </w:rPr>
        <w:t>Тел</w:t>
      </w:r>
      <w:r w:rsidR="00F4122D" w:rsidRPr="00B44168">
        <w:rPr>
          <w:rFonts w:ascii="Arial" w:hAnsi="Arial" w:cs="Arial"/>
          <w:lang w:val="ru-RU"/>
        </w:rPr>
        <w:t>. +39 0571 63541</w:t>
      </w:r>
    </w:p>
    <w:p w14:paraId="4ECEBC88" w14:textId="77777777" w:rsidR="00F4122D" w:rsidRPr="00B44168" w:rsidRDefault="0015619B" w:rsidP="0015619B">
      <w:pPr>
        <w:kinsoku w:val="0"/>
        <w:overflowPunct w:val="0"/>
        <w:spacing w:before="69"/>
        <w:ind w:left="4419"/>
        <w:rPr>
          <w:rFonts w:ascii="Arial" w:hAnsi="Arial" w:cs="Arial"/>
          <w:sz w:val="20"/>
          <w:szCs w:val="20"/>
        </w:rPr>
      </w:pPr>
      <w:r w:rsidRPr="00B44168">
        <w:rPr>
          <w:rFonts w:ascii="Arial" w:hAnsi="Arial" w:cs="Arial"/>
          <w:lang w:val="ru-RU"/>
        </w:rPr>
        <w:t>Факс</w:t>
      </w:r>
      <w:r w:rsidR="00F4122D" w:rsidRPr="00B44168">
        <w:rPr>
          <w:rFonts w:ascii="Arial" w:hAnsi="Arial" w:cs="Arial"/>
        </w:rPr>
        <w:t xml:space="preserve"> +39 0571 664275</w:t>
      </w:r>
    </w:p>
    <w:p w14:paraId="4ECEBC89" w14:textId="77777777" w:rsidR="00F4122D" w:rsidRPr="00B44168" w:rsidRDefault="00F4122D">
      <w:pPr>
        <w:kinsoku w:val="0"/>
        <w:overflowPunct w:val="0"/>
        <w:spacing w:before="17" w:line="260" w:lineRule="exact"/>
        <w:rPr>
          <w:rFonts w:ascii="Arial" w:hAnsi="Arial" w:cs="Arial"/>
          <w:sz w:val="26"/>
          <w:szCs w:val="26"/>
        </w:rPr>
        <w:sectPr w:rsidR="00F4122D" w:rsidRPr="00B44168">
          <w:pgSz w:w="11907" w:h="16840"/>
          <w:pgMar w:top="1560" w:right="1140" w:bottom="340" w:left="1680" w:header="0" w:footer="151" w:gutter="0"/>
          <w:cols w:space="720" w:equalWidth="0">
            <w:col w:w="9087"/>
          </w:cols>
          <w:noEndnote/>
        </w:sectPr>
      </w:pPr>
    </w:p>
    <w:p w14:paraId="4ECEBC8A" w14:textId="77777777" w:rsidR="00F4122D" w:rsidRPr="00B44168" w:rsidRDefault="00F4122D">
      <w:pPr>
        <w:kinsoku w:val="0"/>
        <w:overflowPunct w:val="0"/>
        <w:spacing w:before="81" w:line="298" w:lineRule="auto"/>
        <w:ind w:left="456"/>
        <w:rPr>
          <w:rFonts w:ascii="Arial" w:hAnsi="Arial" w:cs="Arial"/>
        </w:rPr>
      </w:pPr>
      <w:r w:rsidRPr="00B44168">
        <w:rPr>
          <w:rFonts w:ascii="Arial" w:hAnsi="Arial" w:cs="Arial"/>
        </w:rPr>
        <w:t>E-mail</w:t>
      </w:r>
      <w:r w:rsidR="0015619B" w:rsidRPr="00B44168">
        <w:rPr>
          <w:rFonts w:ascii="Arial" w:hAnsi="Arial" w:cs="Arial"/>
        </w:rPr>
        <w:t>:</w:t>
      </w:r>
      <w:r w:rsidRPr="00B44168">
        <w:rPr>
          <w:rFonts w:ascii="Arial" w:hAnsi="Arial" w:cs="Arial"/>
        </w:rPr>
        <w:t xml:space="preserve"> </w:t>
      </w:r>
    </w:p>
    <w:p w14:paraId="4ECEBC8B" w14:textId="77777777" w:rsidR="00F4122D" w:rsidRPr="00B44168" w:rsidRDefault="006F1684" w:rsidP="006F1684">
      <w:pPr>
        <w:kinsoku w:val="0"/>
        <w:overflowPunct w:val="0"/>
        <w:spacing w:before="69" w:line="344" w:lineRule="auto"/>
        <w:ind w:right="1294"/>
        <w:rPr>
          <w:rFonts w:ascii="Arial" w:hAnsi="Arial" w:cs="Arial"/>
        </w:rPr>
      </w:pPr>
      <w:r>
        <w:rPr>
          <w:rFonts w:ascii="Arial" w:hAnsi="Arial" w:cs="Arial"/>
        </w:rPr>
        <w:br w:type="column"/>
      </w:r>
      <w:r>
        <w:rPr>
          <w:rFonts w:ascii="Arial" w:hAnsi="Arial" w:cs="Arial"/>
        </w:rPr>
        <w:t xml:space="preserve">      service@maggi-technology.com </w:t>
      </w:r>
    </w:p>
    <w:p w14:paraId="4ECEBC8C" w14:textId="77777777" w:rsidR="00F4122D" w:rsidRPr="00B44168" w:rsidRDefault="00F4122D">
      <w:pPr>
        <w:kinsoku w:val="0"/>
        <w:overflowPunct w:val="0"/>
        <w:spacing w:before="69" w:line="344" w:lineRule="auto"/>
        <w:ind w:left="456" w:right="1294"/>
        <w:rPr>
          <w:rFonts w:ascii="Arial" w:hAnsi="Arial" w:cs="Arial"/>
        </w:rPr>
        <w:sectPr w:rsidR="00F4122D" w:rsidRPr="00B44168">
          <w:type w:val="continuous"/>
          <w:pgSz w:w="11907" w:h="16840"/>
          <w:pgMar w:top="1560" w:right="1140" w:bottom="280" w:left="1680" w:header="720" w:footer="720" w:gutter="0"/>
          <w:cols w:num="2" w:space="720" w:equalWidth="0">
            <w:col w:w="1272" w:space="2658"/>
            <w:col w:w="5157"/>
          </w:cols>
          <w:noEndnote/>
        </w:sectPr>
      </w:pPr>
    </w:p>
    <w:p w14:paraId="4ECEBC8D" w14:textId="77777777" w:rsidR="00F4122D" w:rsidRPr="00B44168" w:rsidRDefault="00F4122D">
      <w:pPr>
        <w:kinsoku w:val="0"/>
        <w:overflowPunct w:val="0"/>
        <w:spacing w:line="200" w:lineRule="exact"/>
        <w:rPr>
          <w:rFonts w:ascii="Arial" w:hAnsi="Arial" w:cs="Arial"/>
          <w:sz w:val="20"/>
          <w:szCs w:val="20"/>
        </w:rPr>
      </w:pPr>
    </w:p>
    <w:p w14:paraId="4ECEBC8E" w14:textId="77777777" w:rsidR="00F4122D" w:rsidRPr="00B44168" w:rsidRDefault="00F4122D">
      <w:pPr>
        <w:kinsoku w:val="0"/>
        <w:overflowPunct w:val="0"/>
        <w:spacing w:line="200" w:lineRule="exact"/>
        <w:rPr>
          <w:rFonts w:ascii="Arial" w:hAnsi="Arial" w:cs="Arial"/>
          <w:sz w:val="20"/>
          <w:szCs w:val="20"/>
        </w:rPr>
      </w:pPr>
    </w:p>
    <w:p w14:paraId="4ECEBC8F" w14:textId="77777777" w:rsidR="00F4122D" w:rsidRPr="00B44168" w:rsidRDefault="00F4122D">
      <w:pPr>
        <w:kinsoku w:val="0"/>
        <w:overflowPunct w:val="0"/>
        <w:spacing w:line="200" w:lineRule="exact"/>
        <w:rPr>
          <w:rFonts w:ascii="Arial" w:hAnsi="Arial" w:cs="Arial"/>
          <w:sz w:val="20"/>
          <w:szCs w:val="20"/>
        </w:rPr>
      </w:pPr>
    </w:p>
    <w:p w14:paraId="4ECEBC90" w14:textId="77777777" w:rsidR="00F4122D" w:rsidRPr="00B44168" w:rsidRDefault="00F4122D">
      <w:pPr>
        <w:kinsoku w:val="0"/>
        <w:overflowPunct w:val="0"/>
        <w:spacing w:line="200" w:lineRule="exact"/>
        <w:rPr>
          <w:rFonts w:ascii="Arial" w:hAnsi="Arial" w:cs="Arial"/>
          <w:sz w:val="20"/>
          <w:szCs w:val="20"/>
        </w:rPr>
      </w:pPr>
    </w:p>
    <w:p w14:paraId="4ECEBC91" w14:textId="77777777" w:rsidR="00F4122D" w:rsidRPr="00B44168" w:rsidRDefault="00F4122D">
      <w:pPr>
        <w:kinsoku w:val="0"/>
        <w:overflowPunct w:val="0"/>
        <w:spacing w:line="200" w:lineRule="exact"/>
        <w:rPr>
          <w:rFonts w:ascii="Arial" w:hAnsi="Arial" w:cs="Arial"/>
          <w:sz w:val="20"/>
          <w:szCs w:val="20"/>
        </w:rPr>
      </w:pPr>
    </w:p>
    <w:p w14:paraId="4ECEBC92" w14:textId="77777777" w:rsidR="00F4122D" w:rsidRPr="00B44168" w:rsidRDefault="00F4122D">
      <w:pPr>
        <w:kinsoku w:val="0"/>
        <w:overflowPunct w:val="0"/>
        <w:spacing w:line="200" w:lineRule="exact"/>
        <w:rPr>
          <w:rFonts w:ascii="Arial" w:hAnsi="Arial" w:cs="Arial"/>
          <w:sz w:val="20"/>
          <w:szCs w:val="20"/>
        </w:rPr>
      </w:pPr>
    </w:p>
    <w:p w14:paraId="4ECEBC93" w14:textId="77777777" w:rsidR="00F4122D" w:rsidRPr="00B44168" w:rsidRDefault="00F4122D">
      <w:pPr>
        <w:kinsoku w:val="0"/>
        <w:overflowPunct w:val="0"/>
        <w:spacing w:line="200" w:lineRule="exact"/>
        <w:rPr>
          <w:rFonts w:ascii="Arial" w:hAnsi="Arial" w:cs="Arial"/>
          <w:sz w:val="20"/>
          <w:szCs w:val="20"/>
        </w:rPr>
      </w:pPr>
    </w:p>
    <w:p w14:paraId="4ECEBC94" w14:textId="77777777" w:rsidR="00F4122D" w:rsidRPr="00B44168" w:rsidRDefault="00F4122D">
      <w:pPr>
        <w:kinsoku w:val="0"/>
        <w:overflowPunct w:val="0"/>
        <w:spacing w:line="200" w:lineRule="exact"/>
        <w:rPr>
          <w:rFonts w:ascii="Arial" w:hAnsi="Arial" w:cs="Arial"/>
          <w:sz w:val="20"/>
          <w:szCs w:val="20"/>
        </w:rPr>
      </w:pPr>
    </w:p>
    <w:p w14:paraId="4ECEBC95" w14:textId="77777777" w:rsidR="00F4122D" w:rsidRPr="00B44168" w:rsidRDefault="00F4122D">
      <w:pPr>
        <w:kinsoku w:val="0"/>
        <w:overflowPunct w:val="0"/>
        <w:spacing w:line="200" w:lineRule="exact"/>
        <w:rPr>
          <w:rFonts w:ascii="Arial" w:hAnsi="Arial" w:cs="Arial"/>
          <w:sz w:val="20"/>
          <w:szCs w:val="20"/>
        </w:rPr>
      </w:pPr>
    </w:p>
    <w:p w14:paraId="4ECEBC96" w14:textId="77777777" w:rsidR="00F4122D" w:rsidRPr="00B44168" w:rsidRDefault="00F4122D">
      <w:pPr>
        <w:kinsoku w:val="0"/>
        <w:overflowPunct w:val="0"/>
        <w:spacing w:line="200" w:lineRule="exact"/>
        <w:rPr>
          <w:rFonts w:ascii="Arial" w:hAnsi="Arial" w:cs="Arial"/>
          <w:sz w:val="20"/>
          <w:szCs w:val="20"/>
        </w:rPr>
      </w:pPr>
    </w:p>
    <w:p w14:paraId="4ECEBC97" w14:textId="77777777" w:rsidR="00F4122D" w:rsidRPr="00B44168" w:rsidRDefault="00F4122D">
      <w:pPr>
        <w:kinsoku w:val="0"/>
        <w:overflowPunct w:val="0"/>
        <w:spacing w:line="200" w:lineRule="exact"/>
        <w:rPr>
          <w:rFonts w:ascii="Arial" w:hAnsi="Arial" w:cs="Arial"/>
          <w:sz w:val="20"/>
          <w:szCs w:val="20"/>
        </w:rPr>
      </w:pPr>
    </w:p>
    <w:p w14:paraId="4ECEBC98" w14:textId="77777777" w:rsidR="00F4122D" w:rsidRPr="00B44168" w:rsidRDefault="00F4122D">
      <w:pPr>
        <w:kinsoku w:val="0"/>
        <w:overflowPunct w:val="0"/>
        <w:spacing w:line="200" w:lineRule="exact"/>
        <w:rPr>
          <w:rFonts w:ascii="Arial" w:hAnsi="Arial" w:cs="Arial"/>
          <w:sz w:val="20"/>
          <w:szCs w:val="20"/>
        </w:rPr>
      </w:pPr>
    </w:p>
    <w:p w14:paraId="4ECEBC99" w14:textId="77777777" w:rsidR="00F4122D" w:rsidRPr="00B44168" w:rsidRDefault="00F4122D">
      <w:pPr>
        <w:kinsoku w:val="0"/>
        <w:overflowPunct w:val="0"/>
        <w:spacing w:line="200" w:lineRule="exact"/>
        <w:rPr>
          <w:rFonts w:ascii="Arial" w:hAnsi="Arial" w:cs="Arial"/>
          <w:sz w:val="20"/>
          <w:szCs w:val="20"/>
        </w:rPr>
      </w:pPr>
    </w:p>
    <w:p w14:paraId="4ECEBC9A" w14:textId="77777777" w:rsidR="00F4122D" w:rsidRPr="00B44168" w:rsidRDefault="00F4122D">
      <w:pPr>
        <w:kinsoku w:val="0"/>
        <w:overflowPunct w:val="0"/>
        <w:spacing w:line="200" w:lineRule="exact"/>
        <w:rPr>
          <w:rFonts w:ascii="Arial" w:hAnsi="Arial" w:cs="Arial"/>
          <w:sz w:val="20"/>
          <w:szCs w:val="20"/>
        </w:rPr>
      </w:pPr>
    </w:p>
    <w:p w14:paraId="4ECEBC9B" w14:textId="77777777" w:rsidR="00F4122D" w:rsidRPr="00B44168" w:rsidRDefault="00F4122D">
      <w:pPr>
        <w:kinsoku w:val="0"/>
        <w:overflowPunct w:val="0"/>
        <w:spacing w:line="200" w:lineRule="exact"/>
        <w:rPr>
          <w:rFonts w:ascii="Arial" w:hAnsi="Arial" w:cs="Arial"/>
          <w:sz w:val="20"/>
          <w:szCs w:val="20"/>
        </w:rPr>
      </w:pPr>
    </w:p>
    <w:p w14:paraId="4ECEBC9C" w14:textId="77777777" w:rsidR="00F4122D" w:rsidRPr="00B44168" w:rsidRDefault="00F4122D">
      <w:pPr>
        <w:kinsoku w:val="0"/>
        <w:overflowPunct w:val="0"/>
        <w:spacing w:line="200" w:lineRule="exact"/>
        <w:rPr>
          <w:rFonts w:ascii="Arial" w:hAnsi="Arial" w:cs="Arial"/>
          <w:sz w:val="20"/>
          <w:szCs w:val="20"/>
        </w:rPr>
      </w:pPr>
    </w:p>
    <w:p w14:paraId="4ECEBC9D" w14:textId="77777777" w:rsidR="00F4122D" w:rsidRPr="00B44168" w:rsidRDefault="00F4122D">
      <w:pPr>
        <w:kinsoku w:val="0"/>
        <w:overflowPunct w:val="0"/>
        <w:spacing w:line="200" w:lineRule="exact"/>
        <w:rPr>
          <w:rFonts w:ascii="Arial" w:hAnsi="Arial" w:cs="Arial"/>
          <w:sz w:val="20"/>
          <w:szCs w:val="20"/>
        </w:rPr>
      </w:pPr>
    </w:p>
    <w:p w14:paraId="4ECEBC9E" w14:textId="77777777" w:rsidR="00F4122D" w:rsidRPr="00B44168" w:rsidRDefault="00F4122D">
      <w:pPr>
        <w:kinsoku w:val="0"/>
        <w:overflowPunct w:val="0"/>
        <w:spacing w:line="200" w:lineRule="exact"/>
        <w:rPr>
          <w:rFonts w:ascii="Arial" w:hAnsi="Arial" w:cs="Arial"/>
          <w:sz w:val="20"/>
          <w:szCs w:val="20"/>
        </w:rPr>
      </w:pPr>
    </w:p>
    <w:p w14:paraId="4ECEBC9F" w14:textId="77777777" w:rsidR="00F4122D" w:rsidRPr="00B44168" w:rsidRDefault="00F4122D">
      <w:pPr>
        <w:kinsoku w:val="0"/>
        <w:overflowPunct w:val="0"/>
        <w:spacing w:line="200" w:lineRule="exact"/>
        <w:rPr>
          <w:rFonts w:ascii="Arial" w:hAnsi="Arial" w:cs="Arial"/>
          <w:sz w:val="20"/>
          <w:szCs w:val="20"/>
        </w:rPr>
      </w:pPr>
    </w:p>
    <w:p w14:paraId="4ECEBCA0" w14:textId="77777777" w:rsidR="00F4122D" w:rsidRPr="00B44168" w:rsidRDefault="00F4122D">
      <w:pPr>
        <w:kinsoku w:val="0"/>
        <w:overflowPunct w:val="0"/>
        <w:spacing w:line="200" w:lineRule="exact"/>
        <w:rPr>
          <w:rFonts w:ascii="Arial" w:hAnsi="Arial" w:cs="Arial"/>
          <w:sz w:val="20"/>
          <w:szCs w:val="20"/>
        </w:rPr>
      </w:pPr>
    </w:p>
    <w:p w14:paraId="4ECEBCA1" w14:textId="77777777" w:rsidR="00F4122D" w:rsidRPr="00B44168" w:rsidRDefault="00F4122D">
      <w:pPr>
        <w:kinsoku w:val="0"/>
        <w:overflowPunct w:val="0"/>
        <w:spacing w:line="200" w:lineRule="exact"/>
        <w:rPr>
          <w:rFonts w:ascii="Arial" w:hAnsi="Arial" w:cs="Arial"/>
          <w:sz w:val="20"/>
          <w:szCs w:val="20"/>
        </w:rPr>
      </w:pPr>
    </w:p>
    <w:p w14:paraId="4ECEBCA2" w14:textId="77777777" w:rsidR="00F4122D" w:rsidRPr="00B44168" w:rsidRDefault="00F4122D">
      <w:pPr>
        <w:kinsoku w:val="0"/>
        <w:overflowPunct w:val="0"/>
        <w:spacing w:line="200" w:lineRule="exact"/>
        <w:rPr>
          <w:rFonts w:ascii="Arial" w:hAnsi="Arial" w:cs="Arial"/>
          <w:sz w:val="20"/>
          <w:szCs w:val="20"/>
        </w:rPr>
      </w:pPr>
    </w:p>
    <w:p w14:paraId="4ECEBCA3" w14:textId="77777777" w:rsidR="00F4122D" w:rsidRPr="00B44168" w:rsidRDefault="00F4122D">
      <w:pPr>
        <w:kinsoku w:val="0"/>
        <w:overflowPunct w:val="0"/>
        <w:spacing w:line="200" w:lineRule="exact"/>
        <w:rPr>
          <w:rFonts w:ascii="Arial" w:hAnsi="Arial" w:cs="Arial"/>
          <w:sz w:val="20"/>
          <w:szCs w:val="20"/>
        </w:rPr>
      </w:pPr>
    </w:p>
    <w:p w14:paraId="4ECEBCA4" w14:textId="77777777" w:rsidR="00F4122D" w:rsidRPr="00B44168" w:rsidRDefault="00F4122D">
      <w:pPr>
        <w:kinsoku w:val="0"/>
        <w:overflowPunct w:val="0"/>
        <w:spacing w:line="200" w:lineRule="exact"/>
        <w:rPr>
          <w:rFonts w:ascii="Arial" w:hAnsi="Arial" w:cs="Arial"/>
          <w:sz w:val="20"/>
          <w:szCs w:val="20"/>
        </w:rPr>
      </w:pPr>
    </w:p>
    <w:p w14:paraId="4ECEBCA5" w14:textId="77777777" w:rsidR="00F4122D" w:rsidRPr="00B44168" w:rsidRDefault="00F4122D">
      <w:pPr>
        <w:kinsoku w:val="0"/>
        <w:overflowPunct w:val="0"/>
        <w:spacing w:line="200" w:lineRule="exact"/>
        <w:rPr>
          <w:rFonts w:ascii="Arial" w:hAnsi="Arial" w:cs="Arial"/>
          <w:sz w:val="20"/>
          <w:szCs w:val="20"/>
        </w:rPr>
      </w:pPr>
    </w:p>
    <w:p w14:paraId="4ECEBCA6" w14:textId="77777777" w:rsidR="00F4122D" w:rsidRPr="00B44168" w:rsidRDefault="00F4122D">
      <w:pPr>
        <w:kinsoku w:val="0"/>
        <w:overflowPunct w:val="0"/>
        <w:spacing w:line="200" w:lineRule="exact"/>
        <w:rPr>
          <w:rFonts w:ascii="Arial" w:hAnsi="Arial" w:cs="Arial"/>
          <w:sz w:val="20"/>
          <w:szCs w:val="20"/>
        </w:rPr>
      </w:pPr>
    </w:p>
    <w:p w14:paraId="4ECEBCA7" w14:textId="77777777" w:rsidR="00F4122D" w:rsidRPr="00B44168" w:rsidRDefault="00F4122D">
      <w:pPr>
        <w:kinsoku w:val="0"/>
        <w:overflowPunct w:val="0"/>
        <w:spacing w:line="200" w:lineRule="exact"/>
        <w:rPr>
          <w:rFonts w:ascii="Arial" w:hAnsi="Arial" w:cs="Arial"/>
          <w:sz w:val="20"/>
          <w:szCs w:val="20"/>
        </w:rPr>
      </w:pPr>
    </w:p>
    <w:p w14:paraId="4ECEBCA8" w14:textId="77777777" w:rsidR="00F4122D" w:rsidRPr="00B44168" w:rsidRDefault="00F4122D">
      <w:pPr>
        <w:kinsoku w:val="0"/>
        <w:overflowPunct w:val="0"/>
        <w:spacing w:before="3" w:line="260" w:lineRule="exact"/>
        <w:rPr>
          <w:rFonts w:ascii="Arial" w:hAnsi="Arial" w:cs="Arial"/>
          <w:sz w:val="20"/>
          <w:szCs w:val="20"/>
        </w:rPr>
      </w:pPr>
    </w:p>
    <w:p w14:paraId="4ECEBCA9" w14:textId="77777777" w:rsidR="0015619B" w:rsidRPr="00B44168" w:rsidRDefault="0015619B">
      <w:pPr>
        <w:kinsoku w:val="0"/>
        <w:overflowPunct w:val="0"/>
        <w:spacing w:before="3" w:line="260" w:lineRule="exact"/>
        <w:rPr>
          <w:rFonts w:ascii="Arial" w:hAnsi="Arial" w:cs="Arial"/>
          <w:sz w:val="26"/>
          <w:szCs w:val="26"/>
        </w:rPr>
      </w:pPr>
    </w:p>
    <w:p w14:paraId="4ECEBCAA" w14:textId="77777777" w:rsidR="00855C49" w:rsidRPr="00B44168" w:rsidRDefault="009C3ABB">
      <w:pPr>
        <w:kinsoku w:val="0"/>
        <w:overflowPunct w:val="0"/>
        <w:spacing w:before="65"/>
        <w:ind w:right="526"/>
        <w:jc w:val="right"/>
        <w:rPr>
          <w:rFonts w:ascii="Arial" w:hAnsi="Arial" w:cs="Arial"/>
          <w:b/>
          <w:bCs/>
          <w:i/>
          <w:iCs/>
          <w:sz w:val="28"/>
          <w:szCs w:val="28"/>
        </w:rPr>
      </w:pPr>
      <w:r>
        <w:rPr>
          <w:rFonts w:ascii="Arial" w:hAnsi="Arial" w:cs="Arial"/>
          <w:noProof/>
          <w:sz w:val="26"/>
          <w:szCs w:val="26"/>
        </w:rPr>
        <w:drawing>
          <wp:inline distT="0" distB="0" distL="0" distR="0" wp14:anchorId="4ECEBD1D" wp14:editId="4ECEBD1E">
            <wp:extent cx="2982274" cy="1043796"/>
            <wp:effectExtent l="19050" t="0" r="8576" b="0"/>
            <wp:docPr id="3721" name="Immagine 3709" descr="acima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cimall.jpg"/>
                    <pic:cNvPicPr/>
                  </pic:nvPicPr>
                  <pic:blipFill>
                    <a:blip r:embed="rId150"/>
                    <a:stretch>
                      <a:fillRect/>
                    </a:stretch>
                  </pic:blipFill>
                  <pic:spPr>
                    <a:xfrm>
                      <a:off x="0" y="0"/>
                      <a:ext cx="2993570" cy="1047750"/>
                    </a:xfrm>
                    <a:prstGeom prst="rect">
                      <a:avLst/>
                    </a:prstGeom>
                  </pic:spPr>
                </pic:pic>
              </a:graphicData>
            </a:graphic>
          </wp:inline>
        </w:drawing>
      </w:r>
    </w:p>
    <w:p w14:paraId="4ECEBCAB" w14:textId="77777777" w:rsidR="00855C49" w:rsidRPr="00B44168" w:rsidRDefault="00855C49">
      <w:pPr>
        <w:kinsoku w:val="0"/>
        <w:overflowPunct w:val="0"/>
        <w:spacing w:before="65"/>
        <w:ind w:right="526"/>
        <w:jc w:val="right"/>
        <w:rPr>
          <w:rFonts w:ascii="Arial" w:hAnsi="Arial" w:cs="Arial"/>
          <w:b/>
          <w:bCs/>
          <w:i/>
          <w:iCs/>
          <w:sz w:val="28"/>
          <w:szCs w:val="28"/>
        </w:rPr>
      </w:pPr>
    </w:p>
    <w:p w14:paraId="4ECEBCAC" w14:textId="77777777" w:rsidR="00855C49" w:rsidRPr="00B44168" w:rsidRDefault="00855C49">
      <w:pPr>
        <w:kinsoku w:val="0"/>
        <w:overflowPunct w:val="0"/>
        <w:spacing w:before="65"/>
        <w:ind w:right="526"/>
        <w:jc w:val="right"/>
        <w:rPr>
          <w:rFonts w:ascii="Arial" w:hAnsi="Arial" w:cs="Arial"/>
          <w:b/>
          <w:bCs/>
          <w:i/>
          <w:iCs/>
          <w:sz w:val="28"/>
          <w:szCs w:val="28"/>
        </w:rPr>
      </w:pPr>
    </w:p>
    <w:p w14:paraId="4ECEBCAD" w14:textId="77777777" w:rsidR="00F4122D" w:rsidRPr="00B44168" w:rsidRDefault="0015619B">
      <w:pPr>
        <w:kinsoku w:val="0"/>
        <w:overflowPunct w:val="0"/>
        <w:spacing w:before="65"/>
        <w:ind w:right="526"/>
        <w:jc w:val="right"/>
        <w:rPr>
          <w:rFonts w:ascii="Arial" w:hAnsi="Arial" w:cs="Arial"/>
          <w:sz w:val="28"/>
          <w:szCs w:val="28"/>
          <w:lang w:val="en-GB"/>
        </w:rPr>
      </w:pPr>
      <w:r w:rsidRPr="00B44168">
        <w:rPr>
          <w:rFonts w:ascii="Arial" w:hAnsi="Arial" w:cs="Arial"/>
          <w:b/>
          <w:bCs/>
          <w:i/>
          <w:iCs/>
          <w:sz w:val="28"/>
          <w:szCs w:val="28"/>
          <w:lang w:val="ru-RU"/>
        </w:rPr>
        <w:t xml:space="preserve">Разработано </w:t>
      </w:r>
    </w:p>
    <w:p w14:paraId="4ECEBCAE" w14:textId="77777777" w:rsidR="00F4122D" w:rsidRPr="00B44168" w:rsidRDefault="00F4122D">
      <w:pPr>
        <w:kinsoku w:val="0"/>
        <w:overflowPunct w:val="0"/>
        <w:ind w:left="5866"/>
        <w:jc w:val="center"/>
        <w:rPr>
          <w:rFonts w:ascii="Arial" w:hAnsi="Arial" w:cs="Arial"/>
          <w:sz w:val="28"/>
          <w:szCs w:val="28"/>
        </w:rPr>
      </w:pPr>
      <w:r w:rsidRPr="00B44168">
        <w:rPr>
          <w:rFonts w:ascii="Arial" w:hAnsi="Arial" w:cs="Arial"/>
          <w:b/>
          <w:bCs/>
          <w:sz w:val="28"/>
          <w:szCs w:val="28"/>
        </w:rPr>
        <w:t xml:space="preserve">MAGGI </w:t>
      </w:r>
      <w:r w:rsidR="006F1684">
        <w:rPr>
          <w:rFonts w:ascii="Arial" w:hAnsi="Arial" w:cs="Arial"/>
          <w:b/>
          <w:bCs/>
          <w:sz w:val="28"/>
          <w:szCs w:val="28"/>
        </w:rPr>
        <w:t>TECHNOLOGY</w:t>
      </w:r>
    </w:p>
    <w:sectPr w:rsidR="00F4122D" w:rsidRPr="00B44168" w:rsidSect="000802B7">
      <w:type w:val="continuous"/>
      <w:pgSz w:w="11907" w:h="16840"/>
      <w:pgMar w:top="1560" w:right="1140" w:bottom="280" w:left="1680" w:header="720" w:footer="720" w:gutter="0"/>
      <w:cols w:space="720" w:equalWidth="0">
        <w:col w:w="9087"/>
      </w:cols>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ECEBD21" w14:textId="77777777" w:rsidR="00B35841" w:rsidRDefault="00B35841">
      <w:r>
        <w:separator/>
      </w:r>
    </w:p>
  </w:endnote>
  <w:endnote w:type="continuationSeparator" w:id="0">
    <w:p w14:paraId="4ECEBD22" w14:textId="77777777" w:rsidR="00B35841" w:rsidRDefault="00B358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BD23" w14:textId="77777777" w:rsidR="00B35841" w:rsidRDefault="00A54C66">
    <w:pPr>
      <w:kinsoku w:val="0"/>
      <w:overflowPunct w:val="0"/>
      <w:spacing w:line="200" w:lineRule="exact"/>
      <w:rPr>
        <w:sz w:val="20"/>
        <w:szCs w:val="20"/>
      </w:rPr>
    </w:pPr>
    <w:r>
      <w:rPr>
        <w:noProof/>
      </w:rPr>
      <w:pict w14:anchorId="4ECEBD2B">
        <v:shapetype id="_x0000_t202" coordsize="21600,21600" o:spt="202" path="m,l,21600r21600,l21600,xe">
          <v:stroke joinstyle="miter"/>
          <v:path gradientshapeok="t" o:connecttype="rect"/>
        </v:shapetype>
        <v:shape id="_x0000_s2049" type="#_x0000_t202" style="position:absolute;margin-left:276.85pt;margin-top:823.4pt;width:78.55pt;height:11.95pt;z-index:-251657216;mso-position-horizontal-relative:page;mso-position-vertical-relative:page" o:allowincell="f" filled="f" stroked="f">
          <v:textbox inset="0,0,0,0">
            <w:txbxContent>
              <w:p w14:paraId="4ECEC0E4" w14:textId="77777777" w:rsidR="00B35841" w:rsidRDefault="00B35841">
                <w:pPr>
                  <w:pStyle w:val="a4"/>
                  <w:kinsoku w:val="0"/>
                  <w:overflowPunct w:val="0"/>
                  <w:spacing w:line="224" w:lineRule="exact"/>
                  <w:ind w:left="20"/>
                </w:pPr>
                <w:r>
                  <w:rPr>
                    <w:spacing w:val="-1"/>
                    <w:lang w:val="ru-RU"/>
                  </w:rPr>
                  <w:t>Страница</w:t>
                </w:r>
                <w:r>
                  <w:rPr>
                    <w:spacing w:val="-6"/>
                  </w:rPr>
                  <w:t xml:space="preserve"> </w:t>
                </w:r>
                <w:r w:rsidR="001E1A42">
                  <w:fldChar w:fldCharType="begin"/>
                </w:r>
                <w:r>
                  <w:instrText xml:space="preserve"> PAGE </w:instrText>
                </w:r>
                <w:r w:rsidR="001E1A42">
                  <w:fldChar w:fldCharType="separate"/>
                </w:r>
                <w:r w:rsidR="006706B1">
                  <w:rPr>
                    <w:noProof/>
                  </w:rPr>
                  <w:t>9</w:t>
                </w:r>
                <w:r w:rsidR="001E1A42">
                  <w:fldChar w:fldCharType="end"/>
                </w:r>
              </w:p>
            </w:txbxContent>
          </v:textbox>
          <w10:wrap anchorx="page" anchory="page"/>
        </v:shape>
      </w:pic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BD24" w14:textId="77777777" w:rsidR="00B35841" w:rsidRDefault="00A54C66">
    <w:pPr>
      <w:kinsoku w:val="0"/>
      <w:overflowPunct w:val="0"/>
      <w:spacing w:line="200" w:lineRule="exact"/>
      <w:rPr>
        <w:sz w:val="20"/>
        <w:szCs w:val="20"/>
      </w:rPr>
    </w:pPr>
    <w:r>
      <w:rPr>
        <w:noProof/>
      </w:rPr>
      <w:pict w14:anchorId="4ECEBD2C">
        <v:shapetype id="_x0000_t202" coordsize="21600,21600" o:spt="202" path="m,l,21600r21600,l21600,xe">
          <v:stroke joinstyle="miter"/>
          <v:path gradientshapeok="t" o:connecttype="rect"/>
        </v:shapetype>
        <v:shape id="_x0000_s2050" type="#_x0000_t202" style="position:absolute;margin-left:274.1pt;margin-top:823.4pt;width:117.55pt;height:15.85pt;z-index:-251655168;mso-position-horizontal-relative:page;mso-position-vertical-relative:page" o:allowincell="f" filled="f" stroked="f">
          <v:textbox inset="0,0,0,0">
            <w:txbxContent>
              <w:p w14:paraId="4ECEC0E5" w14:textId="77777777" w:rsidR="00B35841" w:rsidRDefault="00B35841">
                <w:pPr>
                  <w:pStyle w:val="a4"/>
                  <w:kinsoku w:val="0"/>
                  <w:overflowPunct w:val="0"/>
                  <w:spacing w:line="224" w:lineRule="exact"/>
                  <w:ind w:left="20"/>
                </w:pPr>
                <w:r>
                  <w:rPr>
                    <w:spacing w:val="-1"/>
                    <w:lang w:val="ru-RU"/>
                  </w:rPr>
                  <w:t>Страница</w:t>
                </w:r>
                <w:r>
                  <w:rPr>
                    <w:lang w:val="ru-RU"/>
                  </w:rPr>
                  <w:t xml:space="preserve"> </w:t>
                </w:r>
                <w:r w:rsidR="001E1A42">
                  <w:fldChar w:fldCharType="begin"/>
                </w:r>
                <w:r>
                  <w:instrText xml:space="preserve"> PAGE </w:instrText>
                </w:r>
                <w:r w:rsidR="001E1A42">
                  <w:fldChar w:fldCharType="separate"/>
                </w:r>
                <w:r w:rsidR="006706B1">
                  <w:rPr>
                    <w:noProof/>
                  </w:rPr>
                  <w:t>19</w:t>
                </w:r>
                <w:r w:rsidR="001E1A42">
                  <w:fldChar w:fldCharType="end"/>
                </w:r>
              </w:p>
            </w:txbxContent>
          </v:textbox>
          <w10:wrap anchorx="page" anchory="page"/>
        </v:shape>
      </w:pic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BD25" w14:textId="77777777" w:rsidR="00B35841" w:rsidRDefault="00A54C66">
    <w:pPr>
      <w:kinsoku w:val="0"/>
      <w:overflowPunct w:val="0"/>
      <w:spacing w:line="200" w:lineRule="exact"/>
      <w:rPr>
        <w:sz w:val="20"/>
        <w:szCs w:val="20"/>
      </w:rPr>
    </w:pPr>
    <w:r>
      <w:rPr>
        <w:noProof/>
      </w:rPr>
      <w:pict w14:anchorId="4ECEBD2D">
        <v:shapetype id="_x0000_t202" coordsize="21600,21600" o:spt="202" path="m,l,21600r21600,l21600,xe">
          <v:stroke joinstyle="miter"/>
          <v:path gradientshapeok="t" o:connecttype="rect"/>
        </v:shapetype>
        <v:shape id="_x0000_s2051" type="#_x0000_t202" style="position:absolute;margin-left:274.1pt;margin-top:823.4pt;width:105.5pt;height:22.15pt;z-index:-251653120;mso-position-horizontal-relative:page;mso-position-vertical-relative:page" o:allowincell="f" filled="f" stroked="f">
          <v:textbox inset="0,0,0,0">
            <w:txbxContent>
              <w:p w14:paraId="4ECEC0E6" w14:textId="77777777" w:rsidR="00B35841" w:rsidRDefault="00B35841">
                <w:pPr>
                  <w:pStyle w:val="a4"/>
                  <w:kinsoku w:val="0"/>
                  <w:overflowPunct w:val="0"/>
                  <w:spacing w:line="224" w:lineRule="exact"/>
                  <w:ind w:left="20"/>
                </w:pPr>
                <w:r>
                  <w:rPr>
                    <w:spacing w:val="-1"/>
                    <w:lang w:val="ru-RU"/>
                  </w:rPr>
                  <w:t xml:space="preserve">Страница </w:t>
                </w:r>
                <w:r w:rsidR="001E1A42">
                  <w:fldChar w:fldCharType="begin"/>
                </w:r>
                <w:r>
                  <w:instrText xml:space="preserve"> PAGE </w:instrText>
                </w:r>
                <w:r w:rsidR="001E1A42">
                  <w:fldChar w:fldCharType="separate"/>
                </w:r>
                <w:r w:rsidR="006706B1">
                  <w:rPr>
                    <w:noProof/>
                  </w:rPr>
                  <w:t>29</w:t>
                </w:r>
                <w:r w:rsidR="001E1A42">
                  <w:fldChar w:fldCharType="end"/>
                </w:r>
              </w:p>
            </w:txbxContent>
          </v:textbox>
          <w10:wrap anchorx="page" anchory="page"/>
        </v:shape>
      </w:pic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BD26" w14:textId="77777777" w:rsidR="00B35841" w:rsidRDefault="00A54C66">
    <w:pPr>
      <w:kinsoku w:val="0"/>
      <w:overflowPunct w:val="0"/>
      <w:spacing w:line="200" w:lineRule="exact"/>
      <w:rPr>
        <w:sz w:val="20"/>
        <w:szCs w:val="20"/>
      </w:rPr>
    </w:pPr>
    <w:r>
      <w:rPr>
        <w:noProof/>
      </w:rPr>
      <w:pict w14:anchorId="4ECEBD2E">
        <v:shapetype id="_x0000_t202" coordsize="21600,21600" o:spt="202" path="m,l,21600r21600,l21600,xe">
          <v:stroke joinstyle="miter"/>
          <v:path gradientshapeok="t" o:connecttype="rect"/>
        </v:shapetype>
        <v:shape id="_x0000_s2052" type="#_x0000_t202" style="position:absolute;margin-left:274.1pt;margin-top:823.4pt;width:114.7pt;height:11.95pt;z-index:-251651072;mso-position-horizontal-relative:page;mso-position-vertical-relative:page" o:allowincell="f" filled="f" stroked="f">
          <v:textbox inset="0,0,0,0">
            <w:txbxContent>
              <w:p w14:paraId="4ECEC0E7" w14:textId="77777777" w:rsidR="00B35841" w:rsidRDefault="00B35841">
                <w:pPr>
                  <w:pStyle w:val="a4"/>
                  <w:kinsoku w:val="0"/>
                  <w:overflowPunct w:val="0"/>
                  <w:spacing w:line="224" w:lineRule="exact"/>
                  <w:ind w:left="20"/>
                </w:pPr>
                <w:r>
                  <w:rPr>
                    <w:spacing w:val="-1"/>
                    <w:lang w:val="ru-RU"/>
                  </w:rPr>
                  <w:t xml:space="preserve">Страница </w:t>
                </w:r>
                <w:r w:rsidR="001E1A42">
                  <w:fldChar w:fldCharType="begin"/>
                </w:r>
                <w:r>
                  <w:instrText xml:space="preserve"> PAGE </w:instrText>
                </w:r>
                <w:r w:rsidR="001E1A42">
                  <w:fldChar w:fldCharType="separate"/>
                </w:r>
                <w:r w:rsidR="006706B1">
                  <w:rPr>
                    <w:noProof/>
                  </w:rPr>
                  <w:t>34</w:t>
                </w:r>
                <w:r w:rsidR="001E1A42">
                  <w:fldChar w:fldCharType="end"/>
                </w:r>
              </w:p>
            </w:txbxContent>
          </v:textbox>
          <w10:wrap anchorx="page" anchory="page"/>
        </v:shape>
      </w:pic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BD27" w14:textId="77777777" w:rsidR="00B35841" w:rsidRDefault="00A54C66">
    <w:pPr>
      <w:kinsoku w:val="0"/>
      <w:overflowPunct w:val="0"/>
      <w:spacing w:line="200" w:lineRule="exact"/>
      <w:rPr>
        <w:sz w:val="20"/>
        <w:szCs w:val="20"/>
      </w:rPr>
    </w:pPr>
    <w:r>
      <w:rPr>
        <w:noProof/>
      </w:rPr>
      <w:pict w14:anchorId="4ECEBD2F">
        <v:shapetype id="_x0000_t202" coordsize="21600,21600" o:spt="202" path="m,l,21600r21600,l21600,xe">
          <v:stroke joinstyle="miter"/>
          <v:path gradientshapeok="t" o:connecttype="rect"/>
        </v:shapetype>
        <v:shape id="_x0000_s2059" type="#_x0000_t202" style="position:absolute;margin-left:273.9pt;margin-top:823.5pt;width:104.55pt;height:19.2pt;z-index:-251646976;mso-position-horizontal-relative:page;mso-position-vertical-relative:page" o:allowincell="f" filled="f" stroked="f">
          <v:textbox inset="0,0,0,0">
            <w:txbxContent>
              <w:p w14:paraId="4ECEC0E8" w14:textId="77777777" w:rsidR="00B35841" w:rsidRDefault="00B35841">
                <w:pPr>
                  <w:pStyle w:val="aa"/>
                  <w:kinsoku w:val="0"/>
                  <w:overflowPunct w:val="0"/>
                  <w:spacing w:line="224" w:lineRule="exact"/>
                  <w:ind w:left="0"/>
                </w:pPr>
                <w:r>
                  <w:rPr>
                    <w:spacing w:val="-1"/>
                    <w:lang w:val="ru-RU"/>
                  </w:rPr>
                  <w:t>Страница</w:t>
                </w:r>
                <w:r>
                  <w:rPr>
                    <w:spacing w:val="-8"/>
                  </w:rPr>
                  <w:t xml:space="preserve"> </w:t>
                </w:r>
                <w:r w:rsidR="001E1A42">
                  <w:fldChar w:fldCharType="begin"/>
                </w:r>
                <w:r>
                  <w:instrText xml:space="preserve"> PAGE </w:instrText>
                </w:r>
                <w:r w:rsidR="001E1A42">
                  <w:fldChar w:fldCharType="separate"/>
                </w:r>
                <w:r w:rsidR="006706B1">
                  <w:rPr>
                    <w:noProof/>
                  </w:rPr>
                  <w:t>39</w:t>
                </w:r>
                <w:r w:rsidR="001E1A42">
                  <w:fldChar w:fldCharType="end"/>
                </w:r>
              </w:p>
            </w:txbxContent>
          </v:textbox>
          <w10:wrap anchorx="page" anchory="page"/>
        </v:shape>
      </w:pic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BD28" w14:textId="77777777" w:rsidR="00B35841" w:rsidRDefault="00A54C66">
    <w:pPr>
      <w:kinsoku w:val="0"/>
      <w:overflowPunct w:val="0"/>
      <w:spacing w:line="200" w:lineRule="exact"/>
      <w:rPr>
        <w:sz w:val="20"/>
        <w:szCs w:val="20"/>
      </w:rPr>
    </w:pPr>
    <w:r>
      <w:rPr>
        <w:noProof/>
      </w:rPr>
      <w:pict w14:anchorId="4ECEBD30">
        <v:shapetype id="_x0000_t202" coordsize="21600,21600" o:spt="202" path="m,l,21600r21600,l21600,xe">
          <v:stroke joinstyle="miter"/>
          <v:path gradientshapeok="t" o:connecttype="rect"/>
        </v:shapetype>
        <v:shape id="_x0000_s2060" type="#_x0000_t202" style="position:absolute;margin-left:273.9pt;margin-top:824.7pt;width:91.8pt;height:11.95pt;z-index:-251645952;mso-position-horizontal-relative:page;mso-position-vertical-relative:page" o:allowincell="f" filled="f" stroked="f">
          <v:textbox inset="0,0,0,0">
            <w:txbxContent>
              <w:p w14:paraId="4ECEC0E9" w14:textId="77777777" w:rsidR="00B35841" w:rsidRDefault="00B35841">
                <w:pPr>
                  <w:pStyle w:val="aa"/>
                  <w:kinsoku w:val="0"/>
                  <w:overflowPunct w:val="0"/>
                  <w:spacing w:line="224" w:lineRule="exact"/>
                  <w:ind w:left="0"/>
                </w:pPr>
                <w:r>
                  <w:rPr>
                    <w:spacing w:val="-1"/>
                    <w:lang w:val="ru-RU"/>
                  </w:rPr>
                  <w:t>Страница</w:t>
                </w:r>
                <w:r>
                  <w:rPr>
                    <w:spacing w:val="-8"/>
                  </w:rPr>
                  <w:t xml:space="preserve"> </w:t>
                </w:r>
                <w:r w:rsidR="001E1A42">
                  <w:fldChar w:fldCharType="begin"/>
                </w:r>
                <w:r>
                  <w:instrText xml:space="preserve"> PAGE </w:instrText>
                </w:r>
                <w:r w:rsidR="001E1A42">
                  <w:fldChar w:fldCharType="separate"/>
                </w:r>
                <w:r w:rsidR="006706B1">
                  <w:rPr>
                    <w:noProof/>
                  </w:rPr>
                  <w:t>49</w:t>
                </w:r>
                <w:r w:rsidR="001E1A42">
                  <w:fldChar w:fldCharType="end"/>
                </w:r>
              </w:p>
            </w:txbxContent>
          </v:textbox>
          <w10:wrap anchorx="page" anchory="page"/>
        </v:shape>
      </w:pic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BD29" w14:textId="77777777" w:rsidR="00B35841" w:rsidRDefault="00A54C66">
    <w:pPr>
      <w:kinsoku w:val="0"/>
      <w:overflowPunct w:val="0"/>
      <w:spacing w:line="200" w:lineRule="exact"/>
      <w:rPr>
        <w:sz w:val="20"/>
        <w:szCs w:val="20"/>
      </w:rPr>
    </w:pPr>
    <w:r>
      <w:rPr>
        <w:noProof/>
      </w:rPr>
      <w:pict w14:anchorId="4ECEBD31">
        <v:shapetype id="_x0000_t202" coordsize="21600,21600" o:spt="202" path="m,l,21600r21600,l21600,xe">
          <v:stroke joinstyle="miter"/>
          <v:path gradientshapeok="t" o:connecttype="rect"/>
        </v:shapetype>
        <v:shape id="_x0000_s2061" type="#_x0000_t202" style="position:absolute;margin-left:273.9pt;margin-top:823.5pt;width:124.1pt;height:16.3pt;z-index:-251644928;mso-position-horizontal-relative:page;mso-position-vertical-relative:page" o:allowincell="f" filled="f" stroked="f">
          <v:textbox inset="0,0,0,0">
            <w:txbxContent>
              <w:p w14:paraId="4ECEC0EA" w14:textId="77777777" w:rsidR="00B35841" w:rsidRDefault="00B35841">
                <w:pPr>
                  <w:pStyle w:val="aa"/>
                  <w:kinsoku w:val="0"/>
                  <w:overflowPunct w:val="0"/>
                  <w:spacing w:line="224" w:lineRule="exact"/>
                  <w:ind w:left="0"/>
                </w:pPr>
                <w:r>
                  <w:rPr>
                    <w:spacing w:val="-1"/>
                    <w:lang w:val="ru-RU"/>
                  </w:rPr>
                  <w:t>Страница</w:t>
                </w:r>
                <w:r>
                  <w:rPr>
                    <w:spacing w:val="-8"/>
                  </w:rPr>
                  <w:t xml:space="preserve"> </w:t>
                </w:r>
                <w:r w:rsidR="001E1A42">
                  <w:fldChar w:fldCharType="begin"/>
                </w:r>
                <w:r>
                  <w:instrText xml:space="preserve"> PAGE </w:instrText>
                </w:r>
                <w:r w:rsidR="001E1A42">
                  <w:fldChar w:fldCharType="separate"/>
                </w:r>
                <w:r w:rsidR="006706B1">
                  <w:rPr>
                    <w:noProof/>
                  </w:rPr>
                  <w:t>63</w:t>
                </w:r>
                <w:r w:rsidR="001E1A42">
                  <w:fldChar w:fldCharType="end"/>
                </w:r>
              </w:p>
            </w:txbxContent>
          </v:textbox>
          <w10:wrap anchorx="page" anchory="page"/>
        </v:shape>
      </w:pic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CEBD2A" w14:textId="77777777" w:rsidR="00B35841" w:rsidRDefault="00A54C66">
    <w:pPr>
      <w:kinsoku w:val="0"/>
      <w:overflowPunct w:val="0"/>
      <w:spacing w:line="200" w:lineRule="exact"/>
      <w:rPr>
        <w:sz w:val="20"/>
        <w:szCs w:val="20"/>
      </w:rPr>
    </w:pPr>
    <w:r>
      <w:rPr>
        <w:noProof/>
      </w:rPr>
      <w:pict w14:anchorId="4ECEBD32">
        <v:shapetype id="_x0000_t202" coordsize="21600,21600" o:spt="202" path="m,l,21600r21600,l21600,xe">
          <v:stroke joinstyle="miter"/>
          <v:path gradientshapeok="t" o:connecttype="rect"/>
        </v:shapetype>
        <v:shape id="_x0000_s2053" type="#_x0000_t202" style="position:absolute;margin-left:274.1pt;margin-top:823.4pt;width:117.6pt;height:18.15pt;z-index:-251649024;mso-position-horizontal-relative:page;mso-position-vertical-relative:page" o:allowincell="f" filled="f" stroked="f">
          <v:textbox inset="0,0,0,0">
            <w:txbxContent>
              <w:p w14:paraId="4ECEC0EB" w14:textId="77777777" w:rsidR="00B35841" w:rsidRDefault="00B35841">
                <w:pPr>
                  <w:pStyle w:val="a4"/>
                  <w:kinsoku w:val="0"/>
                  <w:overflowPunct w:val="0"/>
                  <w:spacing w:line="224" w:lineRule="exact"/>
                  <w:ind w:left="20"/>
                </w:pPr>
                <w:r>
                  <w:rPr>
                    <w:spacing w:val="-1"/>
                    <w:lang w:val="ru-RU"/>
                  </w:rPr>
                  <w:t>Страница</w:t>
                </w:r>
                <w:r>
                  <w:rPr>
                    <w:spacing w:val="-7"/>
                  </w:rPr>
                  <w:t xml:space="preserve"> </w:t>
                </w:r>
                <w:r>
                  <w:t>64</w:t>
                </w:r>
              </w:p>
            </w:txbxContent>
          </v:textbox>
          <w10:wrap anchorx="page" anchory="page"/>
        </v:shape>
      </w:pic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CEBD1F" w14:textId="77777777" w:rsidR="00B35841" w:rsidRDefault="00B35841">
      <w:r>
        <w:separator/>
      </w:r>
    </w:p>
  </w:footnote>
  <w:footnote w:type="continuationSeparator" w:id="0">
    <w:p w14:paraId="4ECEBD20" w14:textId="77777777" w:rsidR="00B35841" w:rsidRDefault="00B358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0000402"/>
    <w:multiLevelType w:val="multilevel"/>
    <w:tmpl w:val="00000885"/>
    <w:lvl w:ilvl="0">
      <w:start w:val="4"/>
      <w:numFmt w:val="decimal"/>
      <w:lvlText w:val="%1"/>
      <w:lvlJc w:val="left"/>
      <w:pPr>
        <w:ind w:hanging="201"/>
      </w:pPr>
      <w:rPr>
        <w:rFonts w:ascii="Arial" w:hAnsi="Arial" w:cs="Arial"/>
        <w:b/>
        <w:bCs/>
        <w:color w:val="231F20"/>
        <w:sz w:val="24"/>
        <w:szCs w:val="24"/>
      </w:rPr>
    </w:lvl>
    <w:lvl w:ilvl="1">
      <w:start w:val="1"/>
      <w:numFmt w:val="decimal"/>
      <w:lvlText w:val="%1.%2"/>
      <w:lvlJc w:val="left"/>
      <w:pPr>
        <w:ind w:hanging="332"/>
      </w:pPr>
      <w:rPr>
        <w:rFonts w:ascii="Arial" w:hAnsi="Arial" w:cs="Arial"/>
        <w:b w:val="0"/>
        <w:bCs w:val="0"/>
        <w:color w:val="231F20"/>
        <w:spacing w:val="-1"/>
        <w:w w:val="99"/>
        <w:sz w:val="20"/>
        <w:szCs w:val="20"/>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 w15:restartNumberingAfterBreak="0">
    <w:nsid w:val="00000403"/>
    <w:multiLevelType w:val="multilevel"/>
    <w:tmpl w:val="00000886"/>
    <w:lvl w:ilvl="0">
      <w:start w:val="5"/>
      <w:numFmt w:val="decimal"/>
      <w:lvlText w:val="%1"/>
      <w:lvlJc w:val="left"/>
      <w:pPr>
        <w:ind w:hanging="500"/>
      </w:pPr>
      <w:rPr>
        <w:rFonts w:cs="Times New Roman"/>
      </w:rPr>
    </w:lvl>
    <w:lvl w:ilvl="1">
      <w:start w:val="2"/>
      <w:numFmt w:val="decimal"/>
      <w:lvlText w:val="%1.%2"/>
      <w:lvlJc w:val="left"/>
      <w:pPr>
        <w:ind w:hanging="500"/>
      </w:pPr>
      <w:rPr>
        <w:rFonts w:cs="Times New Roman"/>
      </w:rPr>
    </w:lvl>
    <w:lvl w:ilvl="2">
      <w:start w:val="2"/>
      <w:numFmt w:val="decimal"/>
      <w:lvlText w:val="%1.%2.%3"/>
      <w:lvlJc w:val="left"/>
      <w:pPr>
        <w:ind w:hanging="500"/>
      </w:pPr>
      <w:rPr>
        <w:rFonts w:ascii="Arial" w:hAnsi="Arial" w:cs="Arial"/>
        <w:b w:val="0"/>
        <w:bCs w:val="0"/>
        <w:color w:val="231F20"/>
        <w:spacing w:val="-1"/>
        <w:w w:val="99"/>
        <w:sz w:val="20"/>
        <w:szCs w:val="20"/>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 w15:restartNumberingAfterBreak="0">
    <w:nsid w:val="00000404"/>
    <w:multiLevelType w:val="multilevel"/>
    <w:tmpl w:val="00000887"/>
    <w:lvl w:ilvl="0">
      <w:start w:val="6"/>
      <w:numFmt w:val="decimal"/>
      <w:lvlText w:val="%1"/>
      <w:lvlJc w:val="left"/>
      <w:pPr>
        <w:ind w:hanging="500"/>
      </w:pPr>
      <w:rPr>
        <w:rFonts w:cs="Times New Roman"/>
      </w:rPr>
    </w:lvl>
    <w:lvl w:ilvl="1">
      <w:start w:val="1"/>
      <w:numFmt w:val="decimal"/>
      <w:lvlText w:val="%1.%2"/>
      <w:lvlJc w:val="left"/>
      <w:pPr>
        <w:ind w:hanging="500"/>
      </w:pPr>
      <w:rPr>
        <w:rFonts w:cs="Times New Roman"/>
      </w:rPr>
    </w:lvl>
    <w:lvl w:ilvl="2">
      <w:start w:val="5"/>
      <w:numFmt w:val="decimal"/>
      <w:lvlText w:val="%1.%2.%3"/>
      <w:lvlJc w:val="left"/>
      <w:pPr>
        <w:ind w:hanging="500"/>
      </w:pPr>
      <w:rPr>
        <w:rFonts w:ascii="Arial" w:hAnsi="Arial" w:cs="Arial"/>
        <w:b w:val="0"/>
        <w:bCs w:val="0"/>
        <w:color w:val="231F20"/>
        <w:spacing w:val="-1"/>
        <w:w w:val="99"/>
        <w:sz w:val="20"/>
        <w:szCs w:val="20"/>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3" w15:restartNumberingAfterBreak="0">
    <w:nsid w:val="00000405"/>
    <w:multiLevelType w:val="multilevel"/>
    <w:tmpl w:val="00000888"/>
    <w:lvl w:ilvl="0">
      <w:start w:val="1"/>
      <w:numFmt w:val="decimal"/>
      <w:lvlText w:val="%1"/>
      <w:lvlJc w:val="left"/>
      <w:pPr>
        <w:ind w:hanging="471"/>
      </w:pPr>
      <w:rPr>
        <w:rFonts w:cs="Times New Roman"/>
      </w:rPr>
    </w:lvl>
    <w:lvl w:ilvl="1">
      <w:start w:val="1"/>
      <w:numFmt w:val="decimal"/>
      <w:lvlText w:val="%1.%2"/>
      <w:lvlJc w:val="left"/>
      <w:pPr>
        <w:ind w:hanging="471"/>
      </w:pPr>
      <w:rPr>
        <w:rFonts w:ascii="Arial" w:hAnsi="Arial" w:cs="Arial"/>
        <w:b/>
        <w:bCs/>
        <w:color w:val="231F20"/>
        <w:spacing w:val="-1"/>
        <w:sz w:val="28"/>
        <w:szCs w:val="28"/>
      </w:rPr>
    </w:lvl>
    <w:lvl w:ilvl="2">
      <w:start w:val="1"/>
      <w:numFmt w:val="decimal"/>
      <w:lvlText w:val="%1.%2.%3"/>
      <w:lvlJc w:val="left"/>
      <w:pPr>
        <w:ind w:hanging="602"/>
      </w:pPr>
      <w:rPr>
        <w:rFonts w:ascii="Arial" w:hAnsi="Arial" w:cs="Arial"/>
        <w:b/>
        <w:bCs/>
        <w:color w:val="231F20"/>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4" w15:restartNumberingAfterBreak="0">
    <w:nsid w:val="00000406"/>
    <w:multiLevelType w:val="multilevel"/>
    <w:tmpl w:val="8A764C7A"/>
    <w:lvl w:ilvl="0">
      <w:numFmt w:val="bullet"/>
      <w:lvlText w:val="–"/>
      <w:lvlJc w:val="left"/>
      <w:pPr>
        <w:ind w:hanging="567"/>
      </w:pPr>
      <w:rPr>
        <w:rFonts w:ascii="Arial" w:hAnsi="Arial"/>
        <w:b w:val="0"/>
        <w:color w:val="231F20"/>
        <w:w w:val="99"/>
        <w:sz w:val="20"/>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5" w15:restartNumberingAfterBreak="0">
    <w:nsid w:val="00000407"/>
    <w:multiLevelType w:val="multilevel"/>
    <w:tmpl w:val="0000088A"/>
    <w:lvl w:ilvl="0">
      <w:start w:val="1"/>
      <w:numFmt w:val="decimal"/>
      <w:lvlText w:val="%1"/>
      <w:lvlJc w:val="left"/>
      <w:pPr>
        <w:ind w:hanging="468"/>
      </w:pPr>
      <w:rPr>
        <w:rFonts w:cs="Times New Roman"/>
      </w:rPr>
    </w:lvl>
    <w:lvl w:ilvl="1">
      <w:start w:val="2"/>
      <w:numFmt w:val="decimal"/>
      <w:lvlText w:val="%1.%2"/>
      <w:lvlJc w:val="left"/>
      <w:pPr>
        <w:ind w:hanging="468"/>
      </w:pPr>
      <w:rPr>
        <w:rFonts w:ascii="Arial" w:hAnsi="Arial" w:cs="Arial"/>
        <w:b/>
        <w:bCs/>
        <w:color w:val="231F20"/>
        <w:spacing w:val="-1"/>
        <w:sz w:val="28"/>
        <w:szCs w:val="28"/>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6" w15:restartNumberingAfterBreak="0">
    <w:nsid w:val="00000408"/>
    <w:multiLevelType w:val="multilevel"/>
    <w:tmpl w:val="0000088B"/>
    <w:lvl w:ilvl="0">
      <w:start w:val="1"/>
      <w:numFmt w:val="decimal"/>
      <w:lvlText w:val="%1."/>
      <w:lvlJc w:val="left"/>
      <w:pPr>
        <w:ind w:hanging="567"/>
      </w:pPr>
      <w:rPr>
        <w:rFonts w:ascii="Arial" w:hAnsi="Arial" w:cs="Arial"/>
        <w:b w:val="0"/>
        <w:bCs w:val="0"/>
        <w:color w:val="231F20"/>
        <w:spacing w:val="-1"/>
        <w:w w:val="99"/>
        <w:sz w:val="20"/>
        <w:szCs w:val="20"/>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7" w15:restartNumberingAfterBreak="0">
    <w:nsid w:val="00000409"/>
    <w:multiLevelType w:val="multilevel"/>
    <w:tmpl w:val="A6662FDE"/>
    <w:lvl w:ilvl="0">
      <w:numFmt w:val="bullet"/>
      <w:lvlText w:val="-"/>
      <w:lvlJc w:val="left"/>
      <w:pPr>
        <w:ind w:hanging="240"/>
      </w:pPr>
      <w:rPr>
        <w:rFonts w:ascii="Courier New" w:hAnsi="Courier New"/>
        <w:b w:val="0"/>
        <w:color w:val="231F20"/>
        <w:w w:val="101"/>
        <w:sz w:val="19"/>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8" w15:restartNumberingAfterBreak="0">
    <w:nsid w:val="0000040A"/>
    <w:multiLevelType w:val="multilevel"/>
    <w:tmpl w:val="0000088D"/>
    <w:lvl w:ilvl="0">
      <w:start w:val="2"/>
      <w:numFmt w:val="decimal"/>
      <w:lvlText w:val="%1"/>
      <w:lvlJc w:val="left"/>
      <w:pPr>
        <w:ind w:hanging="471"/>
      </w:pPr>
      <w:rPr>
        <w:rFonts w:cs="Times New Roman"/>
      </w:rPr>
    </w:lvl>
    <w:lvl w:ilvl="1">
      <w:start w:val="1"/>
      <w:numFmt w:val="decimal"/>
      <w:lvlText w:val="%1.%2"/>
      <w:lvlJc w:val="left"/>
      <w:pPr>
        <w:ind w:hanging="471"/>
      </w:pPr>
      <w:rPr>
        <w:rFonts w:ascii="Arial" w:hAnsi="Arial" w:cs="Arial"/>
        <w:b/>
        <w:bCs/>
        <w:color w:val="231F20"/>
        <w:spacing w:val="-1"/>
        <w:sz w:val="28"/>
        <w:szCs w:val="28"/>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9" w15:restartNumberingAfterBreak="0">
    <w:nsid w:val="0000040B"/>
    <w:multiLevelType w:val="multilevel"/>
    <w:tmpl w:val="0000088E"/>
    <w:lvl w:ilvl="0">
      <w:start w:val="3"/>
      <w:numFmt w:val="decimal"/>
      <w:lvlText w:val="%1"/>
      <w:lvlJc w:val="left"/>
      <w:pPr>
        <w:ind w:hanging="471"/>
      </w:pPr>
      <w:rPr>
        <w:rFonts w:cs="Times New Roman"/>
      </w:rPr>
    </w:lvl>
    <w:lvl w:ilvl="1">
      <w:start w:val="1"/>
      <w:numFmt w:val="decimal"/>
      <w:lvlText w:val="%1.%2"/>
      <w:lvlJc w:val="left"/>
      <w:pPr>
        <w:ind w:hanging="471"/>
      </w:pPr>
      <w:rPr>
        <w:rFonts w:ascii="Arial" w:hAnsi="Arial" w:cs="Arial"/>
        <w:b/>
        <w:bCs/>
        <w:color w:val="231F20"/>
        <w:spacing w:val="-1"/>
        <w:sz w:val="28"/>
        <w:szCs w:val="28"/>
      </w:rPr>
    </w:lvl>
    <w:lvl w:ilvl="2">
      <w:numFmt w:val="bullet"/>
      <w:lvlText w:val="–"/>
      <w:lvlJc w:val="left"/>
      <w:pPr>
        <w:ind w:hanging="567"/>
      </w:pPr>
      <w:rPr>
        <w:rFonts w:ascii="Arial" w:hAnsi="Arial"/>
        <w:b w:val="0"/>
        <w:color w:val="231F20"/>
        <w:w w:val="98"/>
        <w:sz w:val="20"/>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0" w15:restartNumberingAfterBreak="0">
    <w:nsid w:val="0000040C"/>
    <w:multiLevelType w:val="multilevel"/>
    <w:tmpl w:val="0000088F"/>
    <w:lvl w:ilvl="0">
      <w:start w:val="4"/>
      <w:numFmt w:val="decimal"/>
      <w:lvlText w:val="%1"/>
      <w:lvlJc w:val="left"/>
      <w:pPr>
        <w:ind w:hanging="471"/>
      </w:pPr>
      <w:rPr>
        <w:rFonts w:cs="Times New Roman"/>
      </w:rPr>
    </w:lvl>
    <w:lvl w:ilvl="1">
      <w:start w:val="1"/>
      <w:numFmt w:val="decimal"/>
      <w:lvlText w:val="%1.%2"/>
      <w:lvlJc w:val="left"/>
      <w:pPr>
        <w:ind w:hanging="471"/>
      </w:pPr>
      <w:rPr>
        <w:rFonts w:ascii="Arial" w:hAnsi="Arial" w:cs="Arial"/>
        <w:b/>
        <w:bCs/>
        <w:color w:val="231F20"/>
        <w:spacing w:val="-1"/>
        <w:sz w:val="28"/>
        <w:szCs w:val="28"/>
      </w:rPr>
    </w:lvl>
    <w:lvl w:ilvl="2">
      <w:start w:val="1"/>
      <w:numFmt w:val="decimal"/>
      <w:lvlText w:val="%1.%2.%3"/>
      <w:lvlJc w:val="left"/>
      <w:pPr>
        <w:ind w:hanging="602"/>
      </w:pPr>
      <w:rPr>
        <w:rFonts w:ascii="Arial" w:hAnsi="Arial" w:cs="Arial"/>
        <w:b/>
        <w:bCs/>
        <w:color w:val="231F20"/>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1" w15:restartNumberingAfterBreak="0">
    <w:nsid w:val="0000040D"/>
    <w:multiLevelType w:val="multilevel"/>
    <w:tmpl w:val="00000890"/>
    <w:lvl w:ilvl="0">
      <w:start w:val="4"/>
      <w:numFmt w:val="decimal"/>
      <w:lvlText w:val="%1"/>
      <w:lvlJc w:val="left"/>
      <w:pPr>
        <w:ind w:hanging="468"/>
      </w:pPr>
      <w:rPr>
        <w:rFonts w:cs="Times New Roman"/>
      </w:rPr>
    </w:lvl>
    <w:lvl w:ilvl="1">
      <w:start w:val="4"/>
      <w:numFmt w:val="decimal"/>
      <w:lvlText w:val="%1.%2"/>
      <w:lvlJc w:val="left"/>
      <w:pPr>
        <w:ind w:hanging="468"/>
      </w:pPr>
      <w:rPr>
        <w:rFonts w:ascii="Arial" w:hAnsi="Arial" w:cs="Arial"/>
        <w:b/>
        <w:bCs/>
        <w:color w:val="231F20"/>
        <w:spacing w:val="-1"/>
        <w:sz w:val="28"/>
        <w:szCs w:val="28"/>
      </w:rPr>
    </w:lvl>
    <w:lvl w:ilvl="2">
      <w:start w:val="1"/>
      <w:numFmt w:val="decimal"/>
      <w:lvlText w:val="%1.%2.%3"/>
      <w:lvlJc w:val="left"/>
      <w:pPr>
        <w:ind w:hanging="602"/>
      </w:pPr>
      <w:rPr>
        <w:rFonts w:ascii="Arial" w:hAnsi="Arial" w:cs="Arial"/>
        <w:b/>
        <w:bCs/>
        <w:color w:val="231F20"/>
        <w:sz w:val="24"/>
        <w:szCs w:val="24"/>
      </w:rPr>
    </w:lvl>
    <w:lvl w:ilvl="3">
      <w:numFmt w:val="bullet"/>
      <w:lvlText w:val="–"/>
      <w:lvlJc w:val="left"/>
      <w:pPr>
        <w:ind w:hanging="567"/>
      </w:pPr>
      <w:rPr>
        <w:rFonts w:ascii="Arial" w:hAnsi="Arial"/>
        <w:b w:val="0"/>
        <w:color w:val="231F20"/>
        <w:w w:val="98"/>
        <w:sz w:val="20"/>
      </w:rPr>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2" w15:restartNumberingAfterBreak="0">
    <w:nsid w:val="0000040E"/>
    <w:multiLevelType w:val="multilevel"/>
    <w:tmpl w:val="00000891"/>
    <w:lvl w:ilvl="0">
      <w:start w:val="4"/>
      <w:numFmt w:val="decimal"/>
      <w:lvlText w:val="%1"/>
      <w:lvlJc w:val="left"/>
      <w:pPr>
        <w:ind w:hanging="468"/>
      </w:pPr>
      <w:rPr>
        <w:rFonts w:cs="Times New Roman"/>
      </w:rPr>
    </w:lvl>
    <w:lvl w:ilvl="1">
      <w:start w:val="5"/>
      <w:numFmt w:val="decimal"/>
      <w:lvlText w:val="%1.%2"/>
      <w:lvlJc w:val="left"/>
      <w:pPr>
        <w:ind w:hanging="468"/>
      </w:pPr>
      <w:rPr>
        <w:rFonts w:ascii="Arial" w:hAnsi="Arial" w:cs="Arial"/>
        <w:b/>
        <w:bCs/>
        <w:color w:val="231F20"/>
        <w:spacing w:val="-1"/>
        <w:sz w:val="28"/>
        <w:szCs w:val="28"/>
      </w:rPr>
    </w:lvl>
    <w:lvl w:ilvl="2">
      <w:start w:val="1"/>
      <w:numFmt w:val="decimal"/>
      <w:lvlText w:val="%1.%2.%3"/>
      <w:lvlJc w:val="left"/>
      <w:pPr>
        <w:ind w:hanging="602"/>
      </w:pPr>
      <w:rPr>
        <w:rFonts w:ascii="Arial" w:hAnsi="Arial" w:cs="Arial"/>
        <w:b/>
        <w:bCs/>
        <w:color w:val="231F20"/>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3" w15:restartNumberingAfterBreak="0">
    <w:nsid w:val="0000040F"/>
    <w:multiLevelType w:val="multilevel"/>
    <w:tmpl w:val="00000892"/>
    <w:lvl w:ilvl="0">
      <w:start w:val="4"/>
      <w:numFmt w:val="decimal"/>
      <w:lvlText w:val="%1"/>
      <w:lvlJc w:val="left"/>
      <w:pPr>
        <w:ind w:hanging="461"/>
      </w:pPr>
      <w:rPr>
        <w:rFonts w:cs="Times New Roman"/>
      </w:rPr>
    </w:lvl>
    <w:lvl w:ilvl="1">
      <w:start w:val="7"/>
      <w:numFmt w:val="decimal"/>
      <w:lvlText w:val="%1.%2"/>
      <w:lvlJc w:val="left"/>
      <w:pPr>
        <w:ind w:hanging="461"/>
      </w:pPr>
      <w:rPr>
        <w:rFonts w:ascii="Arial" w:hAnsi="Arial" w:cs="Arial"/>
        <w:b/>
        <w:bCs/>
        <w:color w:val="231F20"/>
        <w:spacing w:val="-1"/>
        <w:sz w:val="28"/>
        <w:szCs w:val="28"/>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4" w15:restartNumberingAfterBreak="0">
    <w:nsid w:val="00000410"/>
    <w:multiLevelType w:val="multilevel"/>
    <w:tmpl w:val="00000893"/>
    <w:lvl w:ilvl="0">
      <w:start w:val="5"/>
      <w:numFmt w:val="decimal"/>
      <w:lvlText w:val="%1"/>
      <w:lvlJc w:val="left"/>
      <w:pPr>
        <w:ind w:hanging="471"/>
      </w:pPr>
      <w:rPr>
        <w:rFonts w:cs="Times New Roman"/>
      </w:rPr>
    </w:lvl>
    <w:lvl w:ilvl="1">
      <w:start w:val="1"/>
      <w:numFmt w:val="decimal"/>
      <w:lvlText w:val="%1.%2"/>
      <w:lvlJc w:val="left"/>
      <w:pPr>
        <w:ind w:hanging="471"/>
      </w:pPr>
      <w:rPr>
        <w:rFonts w:ascii="Arial" w:hAnsi="Arial" w:cs="Arial"/>
        <w:b/>
        <w:bCs/>
        <w:color w:val="231F20"/>
        <w:spacing w:val="-1"/>
        <w:sz w:val="28"/>
        <w:szCs w:val="28"/>
      </w:rPr>
    </w:lvl>
    <w:lvl w:ilvl="2">
      <w:start w:val="1"/>
      <w:numFmt w:val="decimal"/>
      <w:lvlText w:val="%1.%2.%3"/>
      <w:lvlJc w:val="left"/>
      <w:pPr>
        <w:ind w:hanging="602"/>
      </w:pPr>
      <w:rPr>
        <w:rFonts w:ascii="Arial" w:hAnsi="Arial" w:cs="Arial"/>
        <w:b/>
        <w:bCs/>
        <w:color w:val="231F20"/>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5" w15:restartNumberingAfterBreak="0">
    <w:nsid w:val="00000411"/>
    <w:multiLevelType w:val="multilevel"/>
    <w:tmpl w:val="00000894"/>
    <w:lvl w:ilvl="0">
      <w:start w:val="5"/>
      <w:numFmt w:val="decimal"/>
      <w:lvlText w:val="%1"/>
      <w:lvlJc w:val="left"/>
      <w:pPr>
        <w:ind w:hanging="471"/>
      </w:pPr>
      <w:rPr>
        <w:rFonts w:cs="Times New Roman"/>
      </w:rPr>
    </w:lvl>
    <w:lvl w:ilvl="1">
      <w:start w:val="2"/>
      <w:numFmt w:val="decimal"/>
      <w:lvlText w:val="%1.%2"/>
      <w:lvlJc w:val="left"/>
      <w:pPr>
        <w:ind w:hanging="471"/>
      </w:pPr>
      <w:rPr>
        <w:rFonts w:ascii="Arial" w:hAnsi="Arial" w:cs="Arial"/>
        <w:b/>
        <w:bCs/>
        <w:color w:val="231F20"/>
        <w:spacing w:val="-1"/>
        <w:sz w:val="28"/>
        <w:szCs w:val="28"/>
      </w:rPr>
    </w:lvl>
    <w:lvl w:ilvl="2">
      <w:start w:val="1"/>
      <w:numFmt w:val="decimal"/>
      <w:lvlText w:val="%1.%2.%3"/>
      <w:lvlJc w:val="left"/>
      <w:pPr>
        <w:ind w:hanging="602"/>
      </w:pPr>
      <w:rPr>
        <w:rFonts w:ascii="Arial" w:hAnsi="Arial" w:cs="Arial"/>
        <w:b/>
        <w:bCs/>
        <w:color w:val="231F20"/>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6" w15:restartNumberingAfterBreak="0">
    <w:nsid w:val="00000412"/>
    <w:multiLevelType w:val="multilevel"/>
    <w:tmpl w:val="00000895"/>
    <w:lvl w:ilvl="0">
      <w:start w:val="6"/>
      <w:numFmt w:val="decimal"/>
      <w:lvlText w:val="%1"/>
      <w:lvlJc w:val="left"/>
      <w:pPr>
        <w:ind w:hanging="468"/>
      </w:pPr>
      <w:rPr>
        <w:rFonts w:cs="Times New Roman"/>
      </w:rPr>
    </w:lvl>
    <w:lvl w:ilvl="1">
      <w:start w:val="1"/>
      <w:numFmt w:val="decimal"/>
      <w:lvlText w:val="%1.%2"/>
      <w:lvlJc w:val="left"/>
      <w:pPr>
        <w:ind w:hanging="468"/>
      </w:pPr>
      <w:rPr>
        <w:rFonts w:ascii="Arial" w:hAnsi="Arial" w:cs="Arial"/>
        <w:b/>
        <w:bCs/>
        <w:color w:val="231F20"/>
        <w:spacing w:val="-1"/>
        <w:sz w:val="28"/>
        <w:szCs w:val="28"/>
      </w:rPr>
    </w:lvl>
    <w:lvl w:ilvl="2">
      <w:start w:val="1"/>
      <w:numFmt w:val="decimal"/>
      <w:lvlText w:val="%1.%2.%3"/>
      <w:lvlJc w:val="left"/>
      <w:pPr>
        <w:ind w:hanging="604"/>
      </w:pPr>
      <w:rPr>
        <w:rFonts w:ascii="Arial" w:hAnsi="Arial" w:cs="Arial"/>
        <w:b/>
        <w:bCs/>
        <w:color w:val="231F20"/>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7" w15:restartNumberingAfterBreak="0">
    <w:nsid w:val="00000413"/>
    <w:multiLevelType w:val="multilevel"/>
    <w:tmpl w:val="00000896"/>
    <w:lvl w:ilvl="0">
      <w:numFmt w:val="bullet"/>
      <w:lvlText w:val="–"/>
      <w:lvlJc w:val="left"/>
      <w:pPr>
        <w:ind w:hanging="567"/>
      </w:pPr>
      <w:rPr>
        <w:rFonts w:ascii="Arial" w:hAnsi="Arial"/>
        <w:b w:val="0"/>
        <w:w w:val="98"/>
        <w:sz w:val="20"/>
      </w:rPr>
    </w:lvl>
    <w:lvl w:ilvl="1">
      <w:numFmt w:val="bullet"/>
      <w:lvlText w:val="•"/>
      <w:lvlJc w:val="left"/>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8" w15:restartNumberingAfterBreak="0">
    <w:nsid w:val="00000414"/>
    <w:multiLevelType w:val="multilevel"/>
    <w:tmpl w:val="00000897"/>
    <w:lvl w:ilvl="0">
      <w:start w:val="6"/>
      <w:numFmt w:val="decimal"/>
      <w:lvlText w:val="%1"/>
      <w:lvlJc w:val="left"/>
      <w:pPr>
        <w:ind w:hanging="602"/>
      </w:pPr>
      <w:rPr>
        <w:rFonts w:cs="Times New Roman"/>
      </w:rPr>
    </w:lvl>
    <w:lvl w:ilvl="1">
      <w:start w:val="1"/>
      <w:numFmt w:val="decimal"/>
      <w:lvlText w:val="%1.%2"/>
      <w:lvlJc w:val="left"/>
      <w:pPr>
        <w:ind w:hanging="602"/>
      </w:pPr>
      <w:rPr>
        <w:rFonts w:cs="Times New Roman"/>
      </w:rPr>
    </w:lvl>
    <w:lvl w:ilvl="2">
      <w:start w:val="8"/>
      <w:numFmt w:val="decimal"/>
      <w:lvlText w:val="%1.%2.%3"/>
      <w:lvlJc w:val="left"/>
      <w:pPr>
        <w:ind w:hanging="602"/>
      </w:pPr>
      <w:rPr>
        <w:rFonts w:ascii="Arial" w:hAnsi="Arial" w:cs="Arial"/>
        <w:b/>
        <w:bCs/>
        <w:color w:val="231F20"/>
        <w:sz w:val="24"/>
        <w:szCs w:val="24"/>
      </w:rPr>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19" w15:restartNumberingAfterBreak="0">
    <w:nsid w:val="08E56944"/>
    <w:multiLevelType w:val="multilevel"/>
    <w:tmpl w:val="00000885"/>
    <w:lvl w:ilvl="0">
      <w:start w:val="4"/>
      <w:numFmt w:val="decimal"/>
      <w:lvlText w:val="%1"/>
      <w:lvlJc w:val="left"/>
      <w:pPr>
        <w:ind w:hanging="201"/>
      </w:pPr>
      <w:rPr>
        <w:rFonts w:ascii="Arial" w:hAnsi="Arial" w:cs="Arial"/>
        <w:b/>
        <w:bCs/>
        <w:color w:val="231F20"/>
        <w:sz w:val="24"/>
        <w:szCs w:val="24"/>
      </w:rPr>
    </w:lvl>
    <w:lvl w:ilvl="1">
      <w:start w:val="1"/>
      <w:numFmt w:val="decimal"/>
      <w:lvlText w:val="%1.%2"/>
      <w:lvlJc w:val="left"/>
      <w:pPr>
        <w:ind w:hanging="332"/>
      </w:pPr>
      <w:rPr>
        <w:rFonts w:ascii="Arial" w:hAnsi="Arial" w:cs="Arial"/>
        <w:b w:val="0"/>
        <w:bCs w:val="0"/>
        <w:color w:val="231F20"/>
        <w:spacing w:val="-1"/>
        <w:w w:val="99"/>
        <w:sz w:val="20"/>
        <w:szCs w:val="20"/>
      </w:rPr>
    </w:lvl>
    <w:lvl w:ilvl="2">
      <w:numFmt w:val="bullet"/>
      <w:lvlText w:val="•"/>
      <w:lvlJc w:val="left"/>
    </w:lvl>
    <w:lvl w:ilvl="3">
      <w:numFmt w:val="bullet"/>
      <w:lvlText w:val="•"/>
      <w:lvlJc w:val="left"/>
    </w:lvl>
    <w:lvl w:ilvl="4">
      <w:numFmt w:val="bullet"/>
      <w:lvlText w:val="•"/>
      <w:lvlJc w:val="left"/>
    </w:lvl>
    <w:lvl w:ilvl="5">
      <w:numFmt w:val="bullet"/>
      <w:lvlText w:val="•"/>
      <w:lvlJc w:val="left"/>
    </w:lvl>
    <w:lvl w:ilvl="6">
      <w:numFmt w:val="bullet"/>
      <w:lvlText w:val="•"/>
      <w:lvlJc w:val="left"/>
    </w:lvl>
    <w:lvl w:ilvl="7">
      <w:numFmt w:val="bullet"/>
      <w:lvlText w:val="•"/>
      <w:lvlJc w:val="left"/>
    </w:lvl>
    <w:lvl w:ilvl="8">
      <w:numFmt w:val="bullet"/>
      <w:lvlText w:val="•"/>
      <w:lvlJc w:val="left"/>
    </w:lvl>
  </w:abstractNum>
  <w:abstractNum w:abstractNumId="20" w15:restartNumberingAfterBreak="0">
    <w:nsid w:val="50CF4C55"/>
    <w:multiLevelType w:val="hybridMultilevel"/>
    <w:tmpl w:val="BDD2BA66"/>
    <w:lvl w:ilvl="0" w:tplc="70D03702">
      <w:start w:val="4"/>
      <w:numFmt w:val="bullet"/>
      <w:lvlText w:val="-"/>
      <w:lvlJc w:val="left"/>
      <w:pPr>
        <w:ind w:left="620" w:hanging="360"/>
      </w:pPr>
      <w:rPr>
        <w:rFonts w:ascii="Arial" w:eastAsia="Times New Roman" w:hAnsi="Arial" w:hint="default"/>
        <w:w w:val="105"/>
      </w:rPr>
    </w:lvl>
    <w:lvl w:ilvl="1" w:tplc="04100003" w:tentative="1">
      <w:start w:val="1"/>
      <w:numFmt w:val="bullet"/>
      <w:lvlText w:val="o"/>
      <w:lvlJc w:val="left"/>
      <w:pPr>
        <w:ind w:left="1340" w:hanging="360"/>
      </w:pPr>
      <w:rPr>
        <w:rFonts w:ascii="Courier New" w:hAnsi="Courier New" w:hint="default"/>
      </w:rPr>
    </w:lvl>
    <w:lvl w:ilvl="2" w:tplc="04100005" w:tentative="1">
      <w:start w:val="1"/>
      <w:numFmt w:val="bullet"/>
      <w:lvlText w:val=""/>
      <w:lvlJc w:val="left"/>
      <w:pPr>
        <w:ind w:left="2060" w:hanging="360"/>
      </w:pPr>
      <w:rPr>
        <w:rFonts w:ascii="Wingdings" w:hAnsi="Wingdings" w:hint="default"/>
      </w:rPr>
    </w:lvl>
    <w:lvl w:ilvl="3" w:tplc="04100001" w:tentative="1">
      <w:start w:val="1"/>
      <w:numFmt w:val="bullet"/>
      <w:lvlText w:val=""/>
      <w:lvlJc w:val="left"/>
      <w:pPr>
        <w:ind w:left="2780" w:hanging="360"/>
      </w:pPr>
      <w:rPr>
        <w:rFonts w:ascii="Symbol" w:hAnsi="Symbol" w:hint="default"/>
      </w:rPr>
    </w:lvl>
    <w:lvl w:ilvl="4" w:tplc="04100003" w:tentative="1">
      <w:start w:val="1"/>
      <w:numFmt w:val="bullet"/>
      <w:lvlText w:val="o"/>
      <w:lvlJc w:val="left"/>
      <w:pPr>
        <w:ind w:left="3500" w:hanging="360"/>
      </w:pPr>
      <w:rPr>
        <w:rFonts w:ascii="Courier New" w:hAnsi="Courier New" w:hint="default"/>
      </w:rPr>
    </w:lvl>
    <w:lvl w:ilvl="5" w:tplc="04100005" w:tentative="1">
      <w:start w:val="1"/>
      <w:numFmt w:val="bullet"/>
      <w:lvlText w:val=""/>
      <w:lvlJc w:val="left"/>
      <w:pPr>
        <w:ind w:left="4220" w:hanging="360"/>
      </w:pPr>
      <w:rPr>
        <w:rFonts w:ascii="Wingdings" w:hAnsi="Wingdings" w:hint="default"/>
      </w:rPr>
    </w:lvl>
    <w:lvl w:ilvl="6" w:tplc="04100001" w:tentative="1">
      <w:start w:val="1"/>
      <w:numFmt w:val="bullet"/>
      <w:lvlText w:val=""/>
      <w:lvlJc w:val="left"/>
      <w:pPr>
        <w:ind w:left="4940" w:hanging="360"/>
      </w:pPr>
      <w:rPr>
        <w:rFonts w:ascii="Symbol" w:hAnsi="Symbol" w:hint="default"/>
      </w:rPr>
    </w:lvl>
    <w:lvl w:ilvl="7" w:tplc="04100003" w:tentative="1">
      <w:start w:val="1"/>
      <w:numFmt w:val="bullet"/>
      <w:lvlText w:val="o"/>
      <w:lvlJc w:val="left"/>
      <w:pPr>
        <w:ind w:left="5660" w:hanging="360"/>
      </w:pPr>
      <w:rPr>
        <w:rFonts w:ascii="Courier New" w:hAnsi="Courier New" w:hint="default"/>
      </w:rPr>
    </w:lvl>
    <w:lvl w:ilvl="8" w:tplc="04100005" w:tentative="1">
      <w:start w:val="1"/>
      <w:numFmt w:val="bullet"/>
      <w:lvlText w:val=""/>
      <w:lvlJc w:val="left"/>
      <w:pPr>
        <w:ind w:left="6380" w:hanging="360"/>
      </w:pPr>
      <w:rPr>
        <w:rFonts w:ascii="Wingdings" w:hAnsi="Wingdings" w:hint="default"/>
      </w:rPr>
    </w:lvl>
  </w:abstractNum>
  <w:abstractNum w:abstractNumId="21" w15:restartNumberingAfterBreak="0">
    <w:nsid w:val="56A12F8A"/>
    <w:multiLevelType w:val="multilevel"/>
    <w:tmpl w:val="EE888906"/>
    <w:lvl w:ilvl="0">
      <w:start w:val="5"/>
      <w:numFmt w:val="decimal"/>
      <w:lvlText w:val="%1"/>
      <w:lvlJc w:val="left"/>
      <w:pPr>
        <w:ind w:left="540" w:hanging="540"/>
      </w:pPr>
      <w:rPr>
        <w:rFonts w:hint="default"/>
        <w:b/>
        <w:color w:val="231F20"/>
      </w:rPr>
    </w:lvl>
    <w:lvl w:ilvl="1">
      <w:start w:val="2"/>
      <w:numFmt w:val="decimal"/>
      <w:lvlText w:val="%1.%2"/>
      <w:lvlJc w:val="left"/>
      <w:pPr>
        <w:ind w:left="540" w:hanging="540"/>
      </w:pPr>
      <w:rPr>
        <w:rFonts w:hint="default"/>
        <w:b/>
        <w:color w:val="231F20"/>
      </w:rPr>
    </w:lvl>
    <w:lvl w:ilvl="2">
      <w:start w:val="2"/>
      <w:numFmt w:val="decimal"/>
      <w:lvlText w:val="%1.%2.%3"/>
      <w:lvlJc w:val="left"/>
      <w:pPr>
        <w:ind w:left="720" w:hanging="720"/>
      </w:pPr>
      <w:rPr>
        <w:rFonts w:hint="default"/>
        <w:b/>
        <w:color w:val="231F20"/>
      </w:rPr>
    </w:lvl>
    <w:lvl w:ilvl="3">
      <w:start w:val="1"/>
      <w:numFmt w:val="decimal"/>
      <w:lvlText w:val="%1.%2.%3.%4"/>
      <w:lvlJc w:val="left"/>
      <w:pPr>
        <w:ind w:left="1080" w:hanging="1080"/>
      </w:pPr>
      <w:rPr>
        <w:rFonts w:hint="default"/>
        <w:b/>
        <w:color w:val="231F20"/>
      </w:rPr>
    </w:lvl>
    <w:lvl w:ilvl="4">
      <w:start w:val="1"/>
      <w:numFmt w:val="decimal"/>
      <w:lvlText w:val="%1.%2.%3.%4.%5"/>
      <w:lvlJc w:val="left"/>
      <w:pPr>
        <w:ind w:left="1080" w:hanging="1080"/>
      </w:pPr>
      <w:rPr>
        <w:rFonts w:hint="default"/>
        <w:b/>
        <w:color w:val="231F20"/>
      </w:rPr>
    </w:lvl>
    <w:lvl w:ilvl="5">
      <w:start w:val="1"/>
      <w:numFmt w:val="decimal"/>
      <w:lvlText w:val="%1.%2.%3.%4.%5.%6"/>
      <w:lvlJc w:val="left"/>
      <w:pPr>
        <w:ind w:left="1440" w:hanging="1440"/>
      </w:pPr>
      <w:rPr>
        <w:rFonts w:hint="default"/>
        <w:b/>
        <w:color w:val="231F20"/>
      </w:rPr>
    </w:lvl>
    <w:lvl w:ilvl="6">
      <w:start w:val="1"/>
      <w:numFmt w:val="decimal"/>
      <w:lvlText w:val="%1.%2.%3.%4.%5.%6.%7"/>
      <w:lvlJc w:val="left"/>
      <w:pPr>
        <w:ind w:left="1440" w:hanging="1440"/>
      </w:pPr>
      <w:rPr>
        <w:rFonts w:hint="default"/>
        <w:b/>
        <w:color w:val="231F20"/>
      </w:rPr>
    </w:lvl>
    <w:lvl w:ilvl="7">
      <w:start w:val="1"/>
      <w:numFmt w:val="decimal"/>
      <w:lvlText w:val="%1.%2.%3.%4.%5.%6.%7.%8"/>
      <w:lvlJc w:val="left"/>
      <w:pPr>
        <w:ind w:left="1800" w:hanging="1800"/>
      </w:pPr>
      <w:rPr>
        <w:rFonts w:hint="default"/>
        <w:b/>
        <w:color w:val="231F20"/>
      </w:rPr>
    </w:lvl>
    <w:lvl w:ilvl="8">
      <w:start w:val="1"/>
      <w:numFmt w:val="decimal"/>
      <w:lvlText w:val="%1.%2.%3.%4.%5.%6.%7.%8.%9"/>
      <w:lvlJc w:val="left"/>
      <w:pPr>
        <w:ind w:left="1800" w:hanging="1800"/>
      </w:pPr>
      <w:rPr>
        <w:rFonts w:hint="default"/>
        <w:b/>
        <w:color w:val="231F20"/>
      </w:rPr>
    </w:lvl>
  </w:abstractNum>
  <w:abstractNum w:abstractNumId="22" w15:restartNumberingAfterBreak="0">
    <w:nsid w:val="733E5CA2"/>
    <w:multiLevelType w:val="multilevel"/>
    <w:tmpl w:val="E1727BA6"/>
    <w:lvl w:ilvl="0">
      <w:start w:val="5"/>
      <w:numFmt w:val="decimal"/>
      <w:lvlText w:val="%1"/>
      <w:lvlJc w:val="left"/>
      <w:pPr>
        <w:ind w:left="744" w:hanging="744"/>
      </w:pPr>
      <w:rPr>
        <w:rFonts w:hint="default"/>
        <w:w w:val="105"/>
      </w:rPr>
    </w:lvl>
    <w:lvl w:ilvl="1">
      <w:start w:val="1"/>
      <w:numFmt w:val="decimal"/>
      <w:lvlText w:val="%1.%2"/>
      <w:lvlJc w:val="left"/>
      <w:pPr>
        <w:ind w:left="744" w:hanging="744"/>
      </w:pPr>
      <w:rPr>
        <w:rFonts w:hint="default"/>
        <w:w w:val="105"/>
      </w:rPr>
    </w:lvl>
    <w:lvl w:ilvl="2">
      <w:start w:val="2"/>
      <w:numFmt w:val="decimal"/>
      <w:lvlText w:val="%1.%2.%3"/>
      <w:lvlJc w:val="left"/>
      <w:pPr>
        <w:ind w:left="744" w:hanging="744"/>
      </w:pPr>
      <w:rPr>
        <w:rFonts w:hint="default"/>
        <w:w w:val="105"/>
      </w:rPr>
    </w:lvl>
    <w:lvl w:ilvl="3">
      <w:start w:val="2"/>
      <w:numFmt w:val="decimal"/>
      <w:lvlText w:val="%1.%2.%3.%4"/>
      <w:lvlJc w:val="left"/>
      <w:pPr>
        <w:ind w:left="1080" w:hanging="1080"/>
      </w:pPr>
      <w:rPr>
        <w:rFonts w:hint="default"/>
        <w:w w:val="105"/>
      </w:rPr>
    </w:lvl>
    <w:lvl w:ilvl="4">
      <w:start w:val="1"/>
      <w:numFmt w:val="decimal"/>
      <w:lvlText w:val="%1.%2.%3.%4.%5"/>
      <w:lvlJc w:val="left"/>
      <w:pPr>
        <w:ind w:left="1080" w:hanging="1080"/>
      </w:pPr>
      <w:rPr>
        <w:rFonts w:hint="default"/>
        <w:w w:val="105"/>
      </w:rPr>
    </w:lvl>
    <w:lvl w:ilvl="5">
      <w:start w:val="1"/>
      <w:numFmt w:val="decimal"/>
      <w:lvlText w:val="%1.%2.%3.%4.%5.%6"/>
      <w:lvlJc w:val="left"/>
      <w:pPr>
        <w:ind w:left="1440" w:hanging="1440"/>
      </w:pPr>
      <w:rPr>
        <w:rFonts w:hint="default"/>
        <w:w w:val="105"/>
      </w:rPr>
    </w:lvl>
    <w:lvl w:ilvl="6">
      <w:start w:val="1"/>
      <w:numFmt w:val="decimal"/>
      <w:lvlText w:val="%1.%2.%3.%4.%5.%6.%7"/>
      <w:lvlJc w:val="left"/>
      <w:pPr>
        <w:ind w:left="1440" w:hanging="1440"/>
      </w:pPr>
      <w:rPr>
        <w:rFonts w:hint="default"/>
        <w:w w:val="105"/>
      </w:rPr>
    </w:lvl>
    <w:lvl w:ilvl="7">
      <w:start w:val="1"/>
      <w:numFmt w:val="decimal"/>
      <w:lvlText w:val="%1.%2.%3.%4.%5.%6.%7.%8"/>
      <w:lvlJc w:val="left"/>
      <w:pPr>
        <w:ind w:left="1800" w:hanging="1800"/>
      </w:pPr>
      <w:rPr>
        <w:rFonts w:hint="default"/>
        <w:w w:val="105"/>
      </w:rPr>
    </w:lvl>
    <w:lvl w:ilvl="8">
      <w:start w:val="1"/>
      <w:numFmt w:val="decimal"/>
      <w:lvlText w:val="%1.%2.%3.%4.%5.%6.%7.%8.%9"/>
      <w:lvlJc w:val="left"/>
      <w:pPr>
        <w:ind w:left="1800" w:hanging="1800"/>
      </w:pPr>
      <w:rPr>
        <w:rFonts w:hint="default"/>
        <w:w w:val="105"/>
      </w:rPr>
    </w:lvl>
  </w:abstractNum>
  <w:abstractNum w:abstractNumId="23" w15:restartNumberingAfterBreak="0">
    <w:nsid w:val="786B6E7C"/>
    <w:multiLevelType w:val="multilevel"/>
    <w:tmpl w:val="CB7E1762"/>
    <w:lvl w:ilvl="0">
      <w:start w:val="5"/>
      <w:numFmt w:val="decimal"/>
      <w:lvlText w:val="%1"/>
      <w:lvlJc w:val="left"/>
      <w:pPr>
        <w:ind w:left="540" w:hanging="540"/>
      </w:pPr>
      <w:rPr>
        <w:rFonts w:hint="default"/>
        <w:b/>
        <w:color w:val="231F20"/>
      </w:rPr>
    </w:lvl>
    <w:lvl w:ilvl="1">
      <w:start w:val="2"/>
      <w:numFmt w:val="decimal"/>
      <w:lvlText w:val="%1.%2"/>
      <w:lvlJc w:val="left"/>
      <w:pPr>
        <w:ind w:left="540" w:hanging="540"/>
      </w:pPr>
      <w:rPr>
        <w:rFonts w:hint="default"/>
        <w:b/>
        <w:color w:val="231F20"/>
      </w:rPr>
    </w:lvl>
    <w:lvl w:ilvl="2">
      <w:start w:val="2"/>
      <w:numFmt w:val="decimal"/>
      <w:lvlText w:val="%1.%2.%3"/>
      <w:lvlJc w:val="left"/>
      <w:pPr>
        <w:ind w:left="720" w:hanging="720"/>
      </w:pPr>
      <w:rPr>
        <w:rFonts w:hint="default"/>
        <w:b/>
        <w:color w:val="231F20"/>
      </w:rPr>
    </w:lvl>
    <w:lvl w:ilvl="3">
      <w:start w:val="1"/>
      <w:numFmt w:val="decimal"/>
      <w:lvlText w:val="%1.%2.%3.%4"/>
      <w:lvlJc w:val="left"/>
      <w:pPr>
        <w:ind w:left="1080" w:hanging="1080"/>
      </w:pPr>
      <w:rPr>
        <w:rFonts w:hint="default"/>
        <w:b/>
        <w:color w:val="231F20"/>
      </w:rPr>
    </w:lvl>
    <w:lvl w:ilvl="4">
      <w:start w:val="1"/>
      <w:numFmt w:val="decimal"/>
      <w:lvlText w:val="%1.%2.%3.%4.%5"/>
      <w:lvlJc w:val="left"/>
      <w:pPr>
        <w:ind w:left="1080" w:hanging="1080"/>
      </w:pPr>
      <w:rPr>
        <w:rFonts w:hint="default"/>
        <w:b/>
        <w:color w:val="231F20"/>
      </w:rPr>
    </w:lvl>
    <w:lvl w:ilvl="5">
      <w:start w:val="1"/>
      <w:numFmt w:val="decimal"/>
      <w:lvlText w:val="%1.%2.%3.%4.%5.%6"/>
      <w:lvlJc w:val="left"/>
      <w:pPr>
        <w:ind w:left="1440" w:hanging="1440"/>
      </w:pPr>
      <w:rPr>
        <w:rFonts w:hint="default"/>
        <w:b/>
        <w:color w:val="231F20"/>
      </w:rPr>
    </w:lvl>
    <w:lvl w:ilvl="6">
      <w:start w:val="1"/>
      <w:numFmt w:val="decimal"/>
      <w:lvlText w:val="%1.%2.%3.%4.%5.%6.%7"/>
      <w:lvlJc w:val="left"/>
      <w:pPr>
        <w:ind w:left="1440" w:hanging="1440"/>
      </w:pPr>
      <w:rPr>
        <w:rFonts w:hint="default"/>
        <w:b/>
        <w:color w:val="231F20"/>
      </w:rPr>
    </w:lvl>
    <w:lvl w:ilvl="7">
      <w:start w:val="1"/>
      <w:numFmt w:val="decimal"/>
      <w:lvlText w:val="%1.%2.%3.%4.%5.%6.%7.%8"/>
      <w:lvlJc w:val="left"/>
      <w:pPr>
        <w:ind w:left="1800" w:hanging="1800"/>
      </w:pPr>
      <w:rPr>
        <w:rFonts w:hint="default"/>
        <w:b/>
        <w:color w:val="231F20"/>
      </w:rPr>
    </w:lvl>
    <w:lvl w:ilvl="8">
      <w:start w:val="1"/>
      <w:numFmt w:val="decimal"/>
      <w:lvlText w:val="%1.%2.%3.%4.%5.%6.%7.%8.%9"/>
      <w:lvlJc w:val="left"/>
      <w:pPr>
        <w:ind w:left="1800" w:hanging="1800"/>
      </w:pPr>
      <w:rPr>
        <w:rFonts w:hint="default"/>
        <w:b/>
        <w:color w:val="231F20"/>
      </w:rPr>
    </w:lvl>
  </w:abstractNum>
  <w:num w:numId="1">
    <w:abstractNumId w:val="18"/>
  </w:num>
  <w:num w:numId="2">
    <w:abstractNumId w:val="17"/>
  </w:num>
  <w:num w:numId="3">
    <w:abstractNumId w:val="16"/>
  </w:num>
  <w:num w:numId="4">
    <w:abstractNumId w:val="15"/>
  </w:num>
  <w:num w:numId="5">
    <w:abstractNumId w:val="14"/>
  </w:num>
  <w:num w:numId="6">
    <w:abstractNumId w:val="13"/>
  </w:num>
  <w:num w:numId="7">
    <w:abstractNumId w:val="12"/>
  </w:num>
  <w:num w:numId="8">
    <w:abstractNumId w:val="11"/>
  </w:num>
  <w:num w:numId="9">
    <w:abstractNumId w:val="10"/>
  </w:num>
  <w:num w:numId="10">
    <w:abstractNumId w:val="9"/>
  </w:num>
  <w:num w:numId="11">
    <w:abstractNumId w:val="8"/>
  </w:num>
  <w:num w:numId="12">
    <w:abstractNumId w:val="7"/>
  </w:num>
  <w:num w:numId="13">
    <w:abstractNumId w:val="6"/>
  </w:num>
  <w:num w:numId="14">
    <w:abstractNumId w:val="5"/>
  </w:num>
  <w:num w:numId="15">
    <w:abstractNumId w:val="4"/>
  </w:num>
  <w:num w:numId="16">
    <w:abstractNumId w:val="3"/>
  </w:num>
  <w:num w:numId="17">
    <w:abstractNumId w:val="2"/>
  </w:num>
  <w:num w:numId="18">
    <w:abstractNumId w:val="1"/>
  </w:num>
  <w:num w:numId="19">
    <w:abstractNumId w:val="0"/>
  </w:num>
  <w:num w:numId="20">
    <w:abstractNumId w:val="20"/>
  </w:num>
  <w:num w:numId="21">
    <w:abstractNumId w:val="22"/>
  </w:num>
  <w:num w:numId="22">
    <w:abstractNumId w:val="23"/>
  </w:num>
  <w:num w:numId="23">
    <w:abstractNumId w:val="21"/>
  </w:num>
  <w:num w:numId="24">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bordersDoNotSurroundHeader/>
  <w:bordersDoNotSurroundFooter/>
  <w:hideSpellingErrors/>
  <w:proofState w:spelling="clean" w:grammar="clean"/>
  <w:defaultTabStop w:val="720"/>
  <w:hyphenationZone w:val="283"/>
  <w:drawingGridHorizontalSpacing w:val="120"/>
  <w:drawingGridVerticalSpacing w:val="120"/>
  <w:displayHorizontalDrawingGridEvery w:val="0"/>
  <w:displayVerticalDrawingGridEvery w:val="3"/>
  <w:doNotUseMarginsForDrawingGridOrigin/>
  <w:doNotShadeFormData/>
  <w:characterSpacingControl w:val="doNotCompress"/>
  <w:doNotValidateAgainstSchema/>
  <w:doNotDemarcateInvalidXml/>
  <w:hdrShapeDefaults>
    <o:shapedefaults v:ext="edit" spidmax="7070"/>
    <o:shapelayout v:ext="edit">
      <o:idmap v:ext="edit" data="2"/>
    </o:shapelayout>
  </w:hdrShapeDefaults>
  <w:footnotePr>
    <w:footnote w:id="-1"/>
    <w:footnote w:id="0"/>
  </w:footnotePr>
  <w:endnotePr>
    <w:endnote w:id="-1"/>
    <w:endnote w:id="0"/>
  </w:endnotePr>
  <w:compat>
    <w:spaceForUL/>
    <w:doNotLeaveBackslashAlone/>
    <w:ulTrailSpace/>
    <w:doNotExpandShiftReturn/>
    <w:adjustLineHeightInTable/>
    <w:useFELayout/>
    <w:compatSetting w:name="compatibilityMode" w:uri="http://schemas.microsoft.com/office/word" w:val="12"/>
    <w:compatSetting w:name="useWord2013TrackBottomHyphenation" w:uri="http://schemas.microsoft.com/office/word" w:val="1"/>
  </w:compat>
  <w:rsids>
    <w:rsidRoot w:val="00FB4BE5"/>
    <w:rsid w:val="00007E57"/>
    <w:rsid w:val="00015892"/>
    <w:rsid w:val="00020922"/>
    <w:rsid w:val="00023AAD"/>
    <w:rsid w:val="00030ECB"/>
    <w:rsid w:val="000338A5"/>
    <w:rsid w:val="00034900"/>
    <w:rsid w:val="000409D6"/>
    <w:rsid w:val="00050337"/>
    <w:rsid w:val="00052098"/>
    <w:rsid w:val="000579B8"/>
    <w:rsid w:val="0007198E"/>
    <w:rsid w:val="000757A2"/>
    <w:rsid w:val="00075F8B"/>
    <w:rsid w:val="000800D8"/>
    <w:rsid w:val="000802B7"/>
    <w:rsid w:val="000974E4"/>
    <w:rsid w:val="000A337B"/>
    <w:rsid w:val="000B7561"/>
    <w:rsid w:val="000C117C"/>
    <w:rsid w:val="000D6C07"/>
    <w:rsid w:val="000F2815"/>
    <w:rsid w:val="00101383"/>
    <w:rsid w:val="001021E6"/>
    <w:rsid w:val="00112141"/>
    <w:rsid w:val="00115A2E"/>
    <w:rsid w:val="001225B6"/>
    <w:rsid w:val="00123318"/>
    <w:rsid w:val="00125FEE"/>
    <w:rsid w:val="001266AE"/>
    <w:rsid w:val="001320EA"/>
    <w:rsid w:val="001342E7"/>
    <w:rsid w:val="001468C1"/>
    <w:rsid w:val="001500DA"/>
    <w:rsid w:val="00151B40"/>
    <w:rsid w:val="00155C91"/>
    <w:rsid w:val="0015619B"/>
    <w:rsid w:val="0015738C"/>
    <w:rsid w:val="00163F38"/>
    <w:rsid w:val="0016683B"/>
    <w:rsid w:val="00177EE6"/>
    <w:rsid w:val="001812E6"/>
    <w:rsid w:val="001822FB"/>
    <w:rsid w:val="001B5434"/>
    <w:rsid w:val="001B56EB"/>
    <w:rsid w:val="001B5F42"/>
    <w:rsid w:val="001C127E"/>
    <w:rsid w:val="001D1C56"/>
    <w:rsid w:val="001E1A42"/>
    <w:rsid w:val="001E1F75"/>
    <w:rsid w:val="001E4E86"/>
    <w:rsid w:val="001E78A1"/>
    <w:rsid w:val="001F7ADE"/>
    <w:rsid w:val="00202438"/>
    <w:rsid w:val="00204072"/>
    <w:rsid w:val="0020416E"/>
    <w:rsid w:val="00204F9A"/>
    <w:rsid w:val="00212077"/>
    <w:rsid w:val="002140B2"/>
    <w:rsid w:val="002163E5"/>
    <w:rsid w:val="00217FA8"/>
    <w:rsid w:val="00221BB9"/>
    <w:rsid w:val="002319AA"/>
    <w:rsid w:val="00231A85"/>
    <w:rsid w:val="00232C6F"/>
    <w:rsid w:val="00240791"/>
    <w:rsid w:val="0024184C"/>
    <w:rsid w:val="00257F86"/>
    <w:rsid w:val="0027704D"/>
    <w:rsid w:val="00285B25"/>
    <w:rsid w:val="00293D5E"/>
    <w:rsid w:val="002955B6"/>
    <w:rsid w:val="00296BA2"/>
    <w:rsid w:val="002A5C85"/>
    <w:rsid w:val="002B6258"/>
    <w:rsid w:val="002D093C"/>
    <w:rsid w:val="002D1018"/>
    <w:rsid w:val="002D6C44"/>
    <w:rsid w:val="002E2692"/>
    <w:rsid w:val="002E68C3"/>
    <w:rsid w:val="00303A06"/>
    <w:rsid w:val="00314466"/>
    <w:rsid w:val="003156DD"/>
    <w:rsid w:val="00320B18"/>
    <w:rsid w:val="00320E40"/>
    <w:rsid w:val="0034600E"/>
    <w:rsid w:val="00356513"/>
    <w:rsid w:val="003831E1"/>
    <w:rsid w:val="003871EE"/>
    <w:rsid w:val="0039148D"/>
    <w:rsid w:val="003A616A"/>
    <w:rsid w:val="003B0A8A"/>
    <w:rsid w:val="003D2F05"/>
    <w:rsid w:val="003D4C75"/>
    <w:rsid w:val="003F1A16"/>
    <w:rsid w:val="003F302B"/>
    <w:rsid w:val="003F62F9"/>
    <w:rsid w:val="00402057"/>
    <w:rsid w:val="00432B60"/>
    <w:rsid w:val="004746A6"/>
    <w:rsid w:val="00483E43"/>
    <w:rsid w:val="004A24C9"/>
    <w:rsid w:val="004A4159"/>
    <w:rsid w:val="004C7053"/>
    <w:rsid w:val="004D2C2C"/>
    <w:rsid w:val="004E7D9D"/>
    <w:rsid w:val="004F60F8"/>
    <w:rsid w:val="004F737D"/>
    <w:rsid w:val="00515D1B"/>
    <w:rsid w:val="005426D4"/>
    <w:rsid w:val="00546D2D"/>
    <w:rsid w:val="0054741F"/>
    <w:rsid w:val="00553E4B"/>
    <w:rsid w:val="00554E8A"/>
    <w:rsid w:val="005627F2"/>
    <w:rsid w:val="00566B5B"/>
    <w:rsid w:val="00567FC1"/>
    <w:rsid w:val="005727FE"/>
    <w:rsid w:val="00572C17"/>
    <w:rsid w:val="005731A6"/>
    <w:rsid w:val="00583BB0"/>
    <w:rsid w:val="005949BC"/>
    <w:rsid w:val="005A5916"/>
    <w:rsid w:val="005A6D75"/>
    <w:rsid w:val="005B066B"/>
    <w:rsid w:val="005B265C"/>
    <w:rsid w:val="005C4371"/>
    <w:rsid w:val="005D6FBA"/>
    <w:rsid w:val="005F2F33"/>
    <w:rsid w:val="00600555"/>
    <w:rsid w:val="00612C67"/>
    <w:rsid w:val="00616EEA"/>
    <w:rsid w:val="006171D5"/>
    <w:rsid w:val="00625FF8"/>
    <w:rsid w:val="006348BB"/>
    <w:rsid w:val="00635570"/>
    <w:rsid w:val="00656DB9"/>
    <w:rsid w:val="00664328"/>
    <w:rsid w:val="00664DE1"/>
    <w:rsid w:val="006706B1"/>
    <w:rsid w:val="0067370E"/>
    <w:rsid w:val="00681778"/>
    <w:rsid w:val="0068291E"/>
    <w:rsid w:val="00690552"/>
    <w:rsid w:val="006909F3"/>
    <w:rsid w:val="00694C8F"/>
    <w:rsid w:val="00696BC9"/>
    <w:rsid w:val="006A56DA"/>
    <w:rsid w:val="006B2948"/>
    <w:rsid w:val="006B7B2C"/>
    <w:rsid w:val="006C589C"/>
    <w:rsid w:val="006C7C9D"/>
    <w:rsid w:val="006D0682"/>
    <w:rsid w:val="006D0B88"/>
    <w:rsid w:val="006D1016"/>
    <w:rsid w:val="006D3488"/>
    <w:rsid w:val="006E2ECE"/>
    <w:rsid w:val="006E349B"/>
    <w:rsid w:val="006F1684"/>
    <w:rsid w:val="0070142B"/>
    <w:rsid w:val="00703ECA"/>
    <w:rsid w:val="0070565A"/>
    <w:rsid w:val="00707A78"/>
    <w:rsid w:val="007111DA"/>
    <w:rsid w:val="007219A6"/>
    <w:rsid w:val="00735E7F"/>
    <w:rsid w:val="0074492D"/>
    <w:rsid w:val="0074535A"/>
    <w:rsid w:val="00745799"/>
    <w:rsid w:val="00753091"/>
    <w:rsid w:val="00757F3C"/>
    <w:rsid w:val="00770812"/>
    <w:rsid w:val="007728A1"/>
    <w:rsid w:val="00775A6D"/>
    <w:rsid w:val="00786EE7"/>
    <w:rsid w:val="007A576E"/>
    <w:rsid w:val="007C0645"/>
    <w:rsid w:val="007C30CF"/>
    <w:rsid w:val="007C5951"/>
    <w:rsid w:val="007D0325"/>
    <w:rsid w:val="007D20F8"/>
    <w:rsid w:val="007E1C95"/>
    <w:rsid w:val="007E5466"/>
    <w:rsid w:val="00805323"/>
    <w:rsid w:val="00822BEA"/>
    <w:rsid w:val="008301EB"/>
    <w:rsid w:val="00831CBB"/>
    <w:rsid w:val="008411AC"/>
    <w:rsid w:val="00845B9A"/>
    <w:rsid w:val="00855C49"/>
    <w:rsid w:val="008571B7"/>
    <w:rsid w:val="0087769B"/>
    <w:rsid w:val="008862EB"/>
    <w:rsid w:val="008B69CD"/>
    <w:rsid w:val="008D0042"/>
    <w:rsid w:val="008E5590"/>
    <w:rsid w:val="008F048B"/>
    <w:rsid w:val="008F4334"/>
    <w:rsid w:val="008F66BC"/>
    <w:rsid w:val="00905AEE"/>
    <w:rsid w:val="00920707"/>
    <w:rsid w:val="009212D2"/>
    <w:rsid w:val="009226C1"/>
    <w:rsid w:val="00935028"/>
    <w:rsid w:val="00942376"/>
    <w:rsid w:val="00944DA2"/>
    <w:rsid w:val="00946751"/>
    <w:rsid w:val="00947888"/>
    <w:rsid w:val="00955F11"/>
    <w:rsid w:val="00962BD4"/>
    <w:rsid w:val="00963911"/>
    <w:rsid w:val="00985507"/>
    <w:rsid w:val="00986D27"/>
    <w:rsid w:val="00987D32"/>
    <w:rsid w:val="00994E94"/>
    <w:rsid w:val="009A18E8"/>
    <w:rsid w:val="009A545D"/>
    <w:rsid w:val="009C2820"/>
    <w:rsid w:val="009C3ABB"/>
    <w:rsid w:val="009C47B8"/>
    <w:rsid w:val="009C78A7"/>
    <w:rsid w:val="009D55C2"/>
    <w:rsid w:val="009E4E11"/>
    <w:rsid w:val="009F2D1C"/>
    <w:rsid w:val="009F57DA"/>
    <w:rsid w:val="00A12C29"/>
    <w:rsid w:val="00A13095"/>
    <w:rsid w:val="00A20E7F"/>
    <w:rsid w:val="00A2734B"/>
    <w:rsid w:val="00A30DF1"/>
    <w:rsid w:val="00A310C8"/>
    <w:rsid w:val="00A33613"/>
    <w:rsid w:val="00A40607"/>
    <w:rsid w:val="00A43C3E"/>
    <w:rsid w:val="00A45479"/>
    <w:rsid w:val="00A46432"/>
    <w:rsid w:val="00A5118F"/>
    <w:rsid w:val="00A53FAD"/>
    <w:rsid w:val="00A54C66"/>
    <w:rsid w:val="00A671FB"/>
    <w:rsid w:val="00A715F3"/>
    <w:rsid w:val="00A71D20"/>
    <w:rsid w:val="00A73DD3"/>
    <w:rsid w:val="00A8548A"/>
    <w:rsid w:val="00A91783"/>
    <w:rsid w:val="00A97E25"/>
    <w:rsid w:val="00AA3602"/>
    <w:rsid w:val="00AA68FF"/>
    <w:rsid w:val="00AA7B48"/>
    <w:rsid w:val="00AB086A"/>
    <w:rsid w:val="00AB3332"/>
    <w:rsid w:val="00AB4C06"/>
    <w:rsid w:val="00AB76F4"/>
    <w:rsid w:val="00AC66AC"/>
    <w:rsid w:val="00AC67C5"/>
    <w:rsid w:val="00AD154C"/>
    <w:rsid w:val="00AD2582"/>
    <w:rsid w:val="00AD6306"/>
    <w:rsid w:val="00AD75FE"/>
    <w:rsid w:val="00AE3445"/>
    <w:rsid w:val="00B12EAC"/>
    <w:rsid w:val="00B16F7B"/>
    <w:rsid w:val="00B308FB"/>
    <w:rsid w:val="00B35841"/>
    <w:rsid w:val="00B37B62"/>
    <w:rsid w:val="00B41625"/>
    <w:rsid w:val="00B44168"/>
    <w:rsid w:val="00B51E9C"/>
    <w:rsid w:val="00B52169"/>
    <w:rsid w:val="00B52C3F"/>
    <w:rsid w:val="00B555DB"/>
    <w:rsid w:val="00B651B6"/>
    <w:rsid w:val="00B800B5"/>
    <w:rsid w:val="00B94BE7"/>
    <w:rsid w:val="00B971B3"/>
    <w:rsid w:val="00BA1DE0"/>
    <w:rsid w:val="00BB46CE"/>
    <w:rsid w:val="00BB658B"/>
    <w:rsid w:val="00BC6653"/>
    <w:rsid w:val="00BE0C59"/>
    <w:rsid w:val="00BE0F5D"/>
    <w:rsid w:val="00BE5524"/>
    <w:rsid w:val="00BE6E38"/>
    <w:rsid w:val="00BF3C3C"/>
    <w:rsid w:val="00BF6F82"/>
    <w:rsid w:val="00C043E9"/>
    <w:rsid w:val="00C124DC"/>
    <w:rsid w:val="00C17992"/>
    <w:rsid w:val="00C24363"/>
    <w:rsid w:val="00C25070"/>
    <w:rsid w:val="00C467C1"/>
    <w:rsid w:val="00C523FE"/>
    <w:rsid w:val="00C560CD"/>
    <w:rsid w:val="00C86823"/>
    <w:rsid w:val="00C913D4"/>
    <w:rsid w:val="00CA57FB"/>
    <w:rsid w:val="00CA7A91"/>
    <w:rsid w:val="00CB1969"/>
    <w:rsid w:val="00CB2273"/>
    <w:rsid w:val="00CC2F48"/>
    <w:rsid w:val="00CC53CC"/>
    <w:rsid w:val="00CC68D6"/>
    <w:rsid w:val="00CD5AB4"/>
    <w:rsid w:val="00CE0530"/>
    <w:rsid w:val="00CE2446"/>
    <w:rsid w:val="00CE604E"/>
    <w:rsid w:val="00CF0B27"/>
    <w:rsid w:val="00CF13D0"/>
    <w:rsid w:val="00D00016"/>
    <w:rsid w:val="00D160FD"/>
    <w:rsid w:val="00D211EC"/>
    <w:rsid w:val="00D21224"/>
    <w:rsid w:val="00D23E15"/>
    <w:rsid w:val="00D27E93"/>
    <w:rsid w:val="00D30B12"/>
    <w:rsid w:val="00D33601"/>
    <w:rsid w:val="00D33E98"/>
    <w:rsid w:val="00D4111E"/>
    <w:rsid w:val="00D55F4A"/>
    <w:rsid w:val="00D76205"/>
    <w:rsid w:val="00D943D5"/>
    <w:rsid w:val="00D943FB"/>
    <w:rsid w:val="00DA0E59"/>
    <w:rsid w:val="00DA3A48"/>
    <w:rsid w:val="00DA3D00"/>
    <w:rsid w:val="00DA4963"/>
    <w:rsid w:val="00DA5FB0"/>
    <w:rsid w:val="00DB3A34"/>
    <w:rsid w:val="00DB5BBC"/>
    <w:rsid w:val="00DC047C"/>
    <w:rsid w:val="00DD7E31"/>
    <w:rsid w:val="00DE3A49"/>
    <w:rsid w:val="00DE40FD"/>
    <w:rsid w:val="00DE474A"/>
    <w:rsid w:val="00DF5E63"/>
    <w:rsid w:val="00DF76CB"/>
    <w:rsid w:val="00E0065B"/>
    <w:rsid w:val="00E2104E"/>
    <w:rsid w:val="00E22BD0"/>
    <w:rsid w:val="00E23BEA"/>
    <w:rsid w:val="00E25618"/>
    <w:rsid w:val="00E277C3"/>
    <w:rsid w:val="00E30313"/>
    <w:rsid w:val="00E33B53"/>
    <w:rsid w:val="00E413EC"/>
    <w:rsid w:val="00E42D09"/>
    <w:rsid w:val="00E510AC"/>
    <w:rsid w:val="00E716C9"/>
    <w:rsid w:val="00E74BF3"/>
    <w:rsid w:val="00E76840"/>
    <w:rsid w:val="00E80179"/>
    <w:rsid w:val="00E96578"/>
    <w:rsid w:val="00E96876"/>
    <w:rsid w:val="00EA44DD"/>
    <w:rsid w:val="00EA4632"/>
    <w:rsid w:val="00EA7F63"/>
    <w:rsid w:val="00EC7064"/>
    <w:rsid w:val="00EE3D75"/>
    <w:rsid w:val="00EF1D91"/>
    <w:rsid w:val="00EF1DE3"/>
    <w:rsid w:val="00EF269D"/>
    <w:rsid w:val="00EF4448"/>
    <w:rsid w:val="00F00BA9"/>
    <w:rsid w:val="00F00FCB"/>
    <w:rsid w:val="00F055EC"/>
    <w:rsid w:val="00F06B6E"/>
    <w:rsid w:val="00F13A42"/>
    <w:rsid w:val="00F21602"/>
    <w:rsid w:val="00F2761E"/>
    <w:rsid w:val="00F276C7"/>
    <w:rsid w:val="00F27EB1"/>
    <w:rsid w:val="00F4122D"/>
    <w:rsid w:val="00F413BF"/>
    <w:rsid w:val="00F418FA"/>
    <w:rsid w:val="00F4553D"/>
    <w:rsid w:val="00F61BC1"/>
    <w:rsid w:val="00F7164E"/>
    <w:rsid w:val="00F82088"/>
    <w:rsid w:val="00F84A60"/>
    <w:rsid w:val="00F928BF"/>
    <w:rsid w:val="00FA75A7"/>
    <w:rsid w:val="00FB3CF9"/>
    <w:rsid w:val="00FB4BE5"/>
    <w:rsid w:val="00FC43D1"/>
    <w:rsid w:val="00FD56FB"/>
    <w:rsid w:val="00FD65E2"/>
    <w:rsid w:val="00FF1627"/>
    <w:rsid w:val="00FF247B"/>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070"/>
    <o:shapelayout v:ext="edit">
      <o:idmap v:ext="edit" data="1,4,6"/>
      <o:rules v:ext="edit">
        <o:r id="V:Rule11" type="connector" idref="#_x0000_s6838"/>
        <o:r id="V:Rule12" type="connector" idref="#_x0000_s6605"/>
        <o:r id="V:Rule13" type="connector" idref="#_x0000_s7068"/>
        <o:r id="V:Rule14" type="connector" idref="#_x0000_s6839"/>
        <o:r id="V:Rule15" type="connector" idref="#_x0000_s6604"/>
        <o:r id="V:Rule16" type="connector" idref="#_x0000_s6606"/>
        <o:r id="V:Rule17" type="connector" idref="#_x0000_s6603"/>
        <o:r id="V:Rule18" type="connector" idref="#_x0000_s6836"/>
        <o:r id="V:Rule19" type="connector" idref="#_x0000_s6835"/>
        <o:r id="V:Rule20" type="connector" idref="#_x0000_s6840"/>
      </o:rules>
    </o:shapelayout>
  </w:shapeDefaults>
  <w:decimalSymbol w:val=","/>
  <w:listSeparator w:val=";"/>
  <w14:docId w14:val="4ECEAD7C"/>
  <w15:docId w15:val="{A9A47C28-536A-48BA-8090-C79DBB1CE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imes New Roman"/>
        <w:sz w:val="22"/>
        <w:szCs w:val="22"/>
        <w:lang w:val="it-IT" w:eastAsia="it-IT"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uiPriority w:val="1"/>
    <w:qFormat/>
    <w:rsid w:val="000802B7"/>
    <w:pPr>
      <w:widowControl w:val="0"/>
      <w:autoSpaceDE w:val="0"/>
      <w:autoSpaceDN w:val="0"/>
      <w:adjustRightInd w:val="0"/>
      <w:spacing w:after="0" w:line="240" w:lineRule="auto"/>
    </w:pPr>
    <w:rPr>
      <w:rFonts w:ascii="Times New Roman" w:hAnsi="Times New Roman"/>
      <w:sz w:val="24"/>
      <w:szCs w:val="24"/>
    </w:rPr>
  </w:style>
  <w:style w:type="paragraph" w:styleId="1">
    <w:name w:val="heading 1"/>
    <w:basedOn w:val="a"/>
    <w:link w:val="10"/>
    <w:uiPriority w:val="1"/>
    <w:qFormat/>
    <w:rsid w:val="000802B7"/>
    <w:pPr>
      <w:ind w:left="586" w:hanging="471"/>
      <w:outlineLvl w:val="0"/>
    </w:pPr>
    <w:rPr>
      <w:rFonts w:ascii="Arial" w:hAnsi="Arial" w:cs="Arial"/>
      <w:b/>
      <w:bCs/>
      <w:sz w:val="28"/>
      <w:szCs w:val="28"/>
    </w:rPr>
  </w:style>
  <w:style w:type="paragraph" w:styleId="2">
    <w:name w:val="heading 2"/>
    <w:basedOn w:val="a"/>
    <w:link w:val="20"/>
    <w:uiPriority w:val="1"/>
    <w:qFormat/>
    <w:rsid w:val="000802B7"/>
    <w:pPr>
      <w:spacing w:before="65"/>
      <w:outlineLvl w:val="1"/>
    </w:pPr>
    <w:rPr>
      <w:rFonts w:ascii="Arial" w:hAnsi="Arial" w:cs="Arial"/>
      <w:b/>
      <w:bCs/>
      <w:i/>
      <w:iCs/>
      <w:sz w:val="28"/>
      <w:szCs w:val="28"/>
    </w:rPr>
  </w:style>
  <w:style w:type="paragraph" w:styleId="3">
    <w:name w:val="heading 3"/>
    <w:basedOn w:val="a"/>
    <w:link w:val="30"/>
    <w:uiPriority w:val="1"/>
    <w:qFormat/>
    <w:rsid w:val="000802B7"/>
    <w:pPr>
      <w:outlineLvl w:val="2"/>
    </w:pPr>
    <w:rPr>
      <w:rFonts w:ascii="Arial" w:hAnsi="Arial" w:cs="Arial"/>
      <w:b/>
      <w:bCs/>
    </w:rPr>
  </w:style>
  <w:style w:type="paragraph" w:styleId="4">
    <w:name w:val="heading 4"/>
    <w:basedOn w:val="a"/>
    <w:link w:val="40"/>
    <w:uiPriority w:val="1"/>
    <w:qFormat/>
    <w:rsid w:val="000802B7"/>
    <w:pPr>
      <w:spacing w:before="74"/>
      <w:ind w:left="1082"/>
      <w:outlineLvl w:val="3"/>
    </w:pPr>
    <w:rPr>
      <w:rFonts w:ascii="Arial" w:hAnsi="Arial" w:cs="Arial"/>
      <w:b/>
      <w:bCs/>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uiPriority w:val="9"/>
    <w:semiHidden/>
    <w:locked/>
    <w:rsid w:val="000802B7"/>
    <w:rPr>
      <w:rFonts w:asciiTheme="majorHAnsi" w:eastAsiaTheme="majorEastAsia" w:hAnsiTheme="majorHAnsi" w:cs="Times New Roman"/>
      <w:b/>
      <w:bCs/>
      <w:i/>
      <w:iCs/>
      <w:sz w:val="28"/>
      <w:szCs w:val="28"/>
      <w:lang w:val="it-IT" w:eastAsia="it-IT"/>
    </w:rPr>
  </w:style>
  <w:style w:type="character" w:customStyle="1" w:styleId="30">
    <w:name w:val="Заголовок 3 Знак"/>
    <w:basedOn w:val="a0"/>
    <w:link w:val="3"/>
    <w:uiPriority w:val="1"/>
    <w:locked/>
    <w:rsid w:val="000802B7"/>
    <w:rPr>
      <w:rFonts w:asciiTheme="majorHAnsi" w:eastAsiaTheme="majorEastAsia" w:hAnsiTheme="majorHAnsi" w:cs="Times New Roman"/>
      <w:b/>
      <w:bCs/>
      <w:sz w:val="26"/>
      <w:szCs w:val="26"/>
      <w:lang w:val="it-IT" w:eastAsia="it-IT"/>
    </w:rPr>
  </w:style>
  <w:style w:type="character" w:customStyle="1" w:styleId="40">
    <w:name w:val="Заголовок 4 Знак"/>
    <w:basedOn w:val="a0"/>
    <w:link w:val="4"/>
    <w:uiPriority w:val="9"/>
    <w:semiHidden/>
    <w:locked/>
    <w:rsid w:val="000802B7"/>
    <w:rPr>
      <w:rFonts w:cs="Times New Roman"/>
      <w:b/>
      <w:bCs/>
      <w:sz w:val="28"/>
      <w:szCs w:val="28"/>
      <w:lang w:val="it-IT" w:eastAsia="it-IT"/>
    </w:rPr>
  </w:style>
  <w:style w:type="paragraph" w:customStyle="1" w:styleId="TableParagraph">
    <w:name w:val="Table Paragraph"/>
    <w:basedOn w:val="a"/>
    <w:uiPriority w:val="1"/>
    <w:qFormat/>
    <w:rsid w:val="000802B7"/>
  </w:style>
  <w:style w:type="character" w:customStyle="1" w:styleId="10">
    <w:name w:val="Заголовок 1 Знак"/>
    <w:basedOn w:val="a0"/>
    <w:link w:val="1"/>
    <w:uiPriority w:val="9"/>
    <w:locked/>
    <w:rsid w:val="000802B7"/>
    <w:rPr>
      <w:rFonts w:asciiTheme="majorHAnsi" w:eastAsiaTheme="majorEastAsia" w:hAnsiTheme="majorHAnsi" w:cs="Times New Roman"/>
      <w:b/>
      <w:bCs/>
      <w:kern w:val="32"/>
      <w:sz w:val="32"/>
      <w:szCs w:val="32"/>
      <w:lang w:val="it-IT" w:eastAsia="it-IT"/>
    </w:rPr>
  </w:style>
  <w:style w:type="paragraph" w:styleId="a3">
    <w:name w:val="List Paragraph"/>
    <w:basedOn w:val="a"/>
    <w:uiPriority w:val="1"/>
    <w:qFormat/>
    <w:rsid w:val="000802B7"/>
  </w:style>
  <w:style w:type="paragraph" w:styleId="a4">
    <w:name w:val="Body Text"/>
    <w:basedOn w:val="a"/>
    <w:link w:val="a5"/>
    <w:uiPriority w:val="1"/>
    <w:qFormat/>
    <w:rsid w:val="000802B7"/>
    <w:pPr>
      <w:ind w:left="112"/>
    </w:pPr>
    <w:rPr>
      <w:rFonts w:ascii="Arial" w:hAnsi="Arial" w:cs="Arial"/>
      <w:sz w:val="20"/>
      <w:szCs w:val="20"/>
    </w:rPr>
  </w:style>
  <w:style w:type="character" w:customStyle="1" w:styleId="BodyTextChar">
    <w:name w:val="Body Text Char"/>
    <w:basedOn w:val="a0"/>
    <w:uiPriority w:val="99"/>
    <w:semiHidden/>
    <w:rsid w:val="000802B7"/>
    <w:rPr>
      <w:rFonts w:ascii="Times New Roman" w:hAnsi="Times New Roman"/>
      <w:sz w:val="24"/>
      <w:szCs w:val="24"/>
    </w:rPr>
  </w:style>
  <w:style w:type="character" w:customStyle="1" w:styleId="a5">
    <w:name w:val="Основной текст Знак"/>
    <w:basedOn w:val="a0"/>
    <w:link w:val="a4"/>
    <w:uiPriority w:val="99"/>
    <w:semiHidden/>
    <w:locked/>
    <w:rsid w:val="000802B7"/>
    <w:rPr>
      <w:rFonts w:ascii="Times New Roman" w:hAnsi="Times New Roman" w:cs="Times New Roman"/>
      <w:sz w:val="24"/>
      <w:szCs w:val="24"/>
    </w:rPr>
  </w:style>
  <w:style w:type="paragraph" w:styleId="a6">
    <w:name w:val="header"/>
    <w:basedOn w:val="a"/>
    <w:link w:val="a7"/>
    <w:uiPriority w:val="99"/>
    <w:unhideWhenUsed/>
    <w:rsid w:val="001468C1"/>
    <w:pPr>
      <w:tabs>
        <w:tab w:val="center" w:pos="4819"/>
        <w:tab w:val="right" w:pos="9638"/>
      </w:tabs>
    </w:pPr>
  </w:style>
  <w:style w:type="character" w:customStyle="1" w:styleId="a7">
    <w:name w:val="Верхний колонтитул Знак"/>
    <w:basedOn w:val="a0"/>
    <w:link w:val="a6"/>
    <w:uiPriority w:val="99"/>
    <w:locked/>
    <w:rsid w:val="001468C1"/>
    <w:rPr>
      <w:rFonts w:ascii="Times New Roman" w:hAnsi="Times New Roman" w:cs="Times New Roman"/>
      <w:sz w:val="24"/>
      <w:szCs w:val="24"/>
    </w:rPr>
  </w:style>
  <w:style w:type="paragraph" w:styleId="a8">
    <w:name w:val="footer"/>
    <w:basedOn w:val="a"/>
    <w:link w:val="a9"/>
    <w:uiPriority w:val="99"/>
    <w:unhideWhenUsed/>
    <w:rsid w:val="001468C1"/>
    <w:pPr>
      <w:tabs>
        <w:tab w:val="center" w:pos="4819"/>
        <w:tab w:val="right" w:pos="9638"/>
      </w:tabs>
    </w:pPr>
  </w:style>
  <w:style w:type="character" w:customStyle="1" w:styleId="FooterChar">
    <w:name w:val="Footer Char"/>
    <w:basedOn w:val="a0"/>
    <w:uiPriority w:val="99"/>
    <w:semiHidden/>
    <w:rsid w:val="000802B7"/>
    <w:rPr>
      <w:rFonts w:ascii="Times New Roman" w:hAnsi="Times New Roman"/>
      <w:sz w:val="24"/>
      <w:szCs w:val="24"/>
    </w:rPr>
  </w:style>
  <w:style w:type="character" w:customStyle="1" w:styleId="a9">
    <w:name w:val="Нижний колонтитул Знак"/>
    <w:basedOn w:val="a0"/>
    <w:link w:val="a8"/>
    <w:uiPriority w:val="99"/>
    <w:locked/>
    <w:rsid w:val="000802B7"/>
    <w:rPr>
      <w:rFonts w:ascii="Times New Roman" w:hAnsi="Times New Roman" w:cs="Times New Roman"/>
      <w:sz w:val="24"/>
      <w:szCs w:val="24"/>
    </w:rPr>
  </w:style>
  <w:style w:type="numbering" w:customStyle="1" w:styleId="Nessunelenco1">
    <w:name w:val="Nessun elenco1"/>
    <w:next w:val="a2"/>
    <w:uiPriority w:val="99"/>
    <w:semiHidden/>
    <w:unhideWhenUsed/>
    <w:rsid w:val="00F2761E"/>
  </w:style>
  <w:style w:type="paragraph" w:customStyle="1" w:styleId="aa">
    <w:basedOn w:val="a"/>
    <w:next w:val="a4"/>
    <w:link w:val="CorpodeltestoCarattere"/>
    <w:uiPriority w:val="99"/>
    <w:qFormat/>
    <w:rsid w:val="00F2761E"/>
    <w:pPr>
      <w:ind w:left="109"/>
    </w:pPr>
  </w:style>
  <w:style w:type="character" w:customStyle="1" w:styleId="CorpodeltestoCarattere">
    <w:name w:val="Corpo del testo Carattere"/>
    <w:link w:val="aa"/>
    <w:uiPriority w:val="99"/>
    <w:semiHidden/>
    <w:locked/>
    <w:rsid w:val="00F2761E"/>
    <w:rPr>
      <w:rFonts w:ascii="Times New Roman" w:hAnsi="Times New Roman" w:cs="Times New Roman"/>
      <w:sz w:val="24"/>
      <w:szCs w:val="24"/>
    </w:rPr>
  </w:style>
  <w:style w:type="paragraph" w:customStyle="1" w:styleId="Titolo11">
    <w:name w:val="Titolo 11"/>
    <w:basedOn w:val="a"/>
    <w:uiPriority w:val="1"/>
    <w:qFormat/>
    <w:rsid w:val="00F2761E"/>
    <w:pPr>
      <w:spacing w:before="55"/>
      <w:outlineLvl w:val="0"/>
    </w:pPr>
    <w:rPr>
      <w:rFonts w:ascii="Arial" w:eastAsia="Times New Roman" w:hAnsi="Arial" w:cs="Arial"/>
      <w:sz w:val="28"/>
      <w:szCs w:val="28"/>
    </w:rPr>
  </w:style>
  <w:style w:type="paragraph" w:customStyle="1" w:styleId="Titolo21">
    <w:name w:val="Titolo 21"/>
    <w:basedOn w:val="a"/>
    <w:uiPriority w:val="1"/>
    <w:qFormat/>
    <w:rsid w:val="00F2761E"/>
    <w:pPr>
      <w:spacing w:before="69"/>
      <w:ind w:left="109"/>
      <w:outlineLvl w:val="1"/>
    </w:pPr>
    <w:rPr>
      <w:rFonts w:ascii="Arial" w:eastAsia="Times New Roman" w:hAnsi="Arial" w:cs="Arial"/>
    </w:rPr>
  </w:style>
  <w:style w:type="paragraph" w:customStyle="1" w:styleId="Titolo31">
    <w:name w:val="Titolo 31"/>
    <w:basedOn w:val="a"/>
    <w:uiPriority w:val="1"/>
    <w:qFormat/>
    <w:rsid w:val="00F2761E"/>
    <w:pPr>
      <w:spacing w:before="77"/>
      <w:ind w:left="114"/>
      <w:outlineLvl w:val="2"/>
    </w:pPr>
    <w:rPr>
      <w:rFonts w:ascii="Arial" w:eastAsia="Times New Roman" w:hAnsi="Arial" w:cs="Arial"/>
      <w:sz w:val="22"/>
      <w:szCs w:val="22"/>
    </w:rPr>
  </w:style>
  <w:style w:type="paragraph" w:styleId="ab">
    <w:name w:val="Balloon Text"/>
    <w:basedOn w:val="a"/>
    <w:link w:val="ac"/>
    <w:uiPriority w:val="99"/>
    <w:semiHidden/>
    <w:unhideWhenUsed/>
    <w:rsid w:val="00A13095"/>
    <w:rPr>
      <w:rFonts w:ascii="Tahoma" w:hAnsi="Tahoma" w:cs="Tahoma"/>
      <w:sz w:val="16"/>
      <w:szCs w:val="16"/>
    </w:rPr>
  </w:style>
  <w:style w:type="character" w:customStyle="1" w:styleId="ac">
    <w:name w:val="Текст выноски Знак"/>
    <w:basedOn w:val="a0"/>
    <w:link w:val="ab"/>
    <w:uiPriority w:val="99"/>
    <w:semiHidden/>
    <w:rsid w:val="00A13095"/>
    <w:rPr>
      <w:rFonts w:ascii="Tahoma" w:hAnsi="Tahoma" w:cs="Tahoma"/>
      <w:sz w:val="16"/>
      <w:szCs w:val="16"/>
    </w:rPr>
  </w:style>
  <w:style w:type="character" w:styleId="ad">
    <w:name w:val="Hyperlink"/>
    <w:basedOn w:val="a0"/>
    <w:uiPriority w:val="99"/>
    <w:unhideWhenUsed/>
    <w:rsid w:val="007D20F8"/>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117" Type="http://schemas.openxmlformats.org/officeDocument/2006/relationships/image" Target="media/image104.jpeg"/><Relationship Id="rId21" Type="http://schemas.openxmlformats.org/officeDocument/2006/relationships/image" Target="media/image12.png"/><Relationship Id="rId42" Type="http://schemas.openxmlformats.org/officeDocument/2006/relationships/image" Target="media/image33.jpeg"/><Relationship Id="rId47" Type="http://schemas.openxmlformats.org/officeDocument/2006/relationships/image" Target="media/image38.jpeg"/><Relationship Id="rId63" Type="http://schemas.openxmlformats.org/officeDocument/2006/relationships/image" Target="media/image53.jpeg"/><Relationship Id="rId68" Type="http://schemas.openxmlformats.org/officeDocument/2006/relationships/footer" Target="footer4.xml"/><Relationship Id="rId84" Type="http://schemas.openxmlformats.org/officeDocument/2006/relationships/image" Target="media/image73.jpeg"/><Relationship Id="rId89" Type="http://schemas.openxmlformats.org/officeDocument/2006/relationships/image" Target="media/image77.jpeg"/><Relationship Id="rId112" Type="http://schemas.openxmlformats.org/officeDocument/2006/relationships/image" Target="media/image99.jpeg"/><Relationship Id="rId133" Type="http://schemas.openxmlformats.org/officeDocument/2006/relationships/image" Target="media/image119.jpeg"/><Relationship Id="rId138" Type="http://schemas.openxmlformats.org/officeDocument/2006/relationships/image" Target="media/image124.jpeg"/><Relationship Id="rId16" Type="http://schemas.openxmlformats.org/officeDocument/2006/relationships/hyperlink" Target="mailto:service@maggi-technology.com" TargetMode="External"/><Relationship Id="rId107" Type="http://schemas.openxmlformats.org/officeDocument/2006/relationships/image" Target="media/image94.jpeg"/><Relationship Id="rId11" Type="http://schemas.openxmlformats.org/officeDocument/2006/relationships/image" Target="media/image5.jpeg"/><Relationship Id="rId32" Type="http://schemas.openxmlformats.org/officeDocument/2006/relationships/image" Target="media/image23.jpeg"/><Relationship Id="rId37" Type="http://schemas.openxmlformats.org/officeDocument/2006/relationships/image" Target="media/image28.jpeg"/><Relationship Id="rId53" Type="http://schemas.openxmlformats.org/officeDocument/2006/relationships/image" Target="media/image44.jpeg"/><Relationship Id="rId58" Type="http://schemas.openxmlformats.org/officeDocument/2006/relationships/image" Target="media/image48.jpeg"/><Relationship Id="rId74" Type="http://schemas.openxmlformats.org/officeDocument/2006/relationships/image" Target="media/image63.jpeg"/><Relationship Id="rId79" Type="http://schemas.openxmlformats.org/officeDocument/2006/relationships/image" Target="media/image68.jpeg"/><Relationship Id="rId102" Type="http://schemas.openxmlformats.org/officeDocument/2006/relationships/footer" Target="footer6.xml"/><Relationship Id="rId123" Type="http://schemas.openxmlformats.org/officeDocument/2006/relationships/footer" Target="footer7.xml"/><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footer" Target="footer8.xml"/><Relationship Id="rId5" Type="http://schemas.openxmlformats.org/officeDocument/2006/relationships/footnotes" Target="footnotes.xml"/><Relationship Id="rId90" Type="http://schemas.openxmlformats.org/officeDocument/2006/relationships/image" Target="media/image78.jpeg"/><Relationship Id="rId95" Type="http://schemas.openxmlformats.org/officeDocument/2006/relationships/image" Target="media/image83.jpeg"/><Relationship Id="rId22" Type="http://schemas.openxmlformats.org/officeDocument/2006/relationships/image" Target="media/image13.png"/><Relationship Id="rId27" Type="http://schemas.openxmlformats.org/officeDocument/2006/relationships/image" Target="media/image18.jpeg"/><Relationship Id="rId43" Type="http://schemas.openxmlformats.org/officeDocument/2006/relationships/image" Target="media/image34.jpeg"/><Relationship Id="rId48" Type="http://schemas.openxmlformats.org/officeDocument/2006/relationships/image" Target="media/image39.jpeg"/><Relationship Id="rId64" Type="http://schemas.openxmlformats.org/officeDocument/2006/relationships/image" Target="media/image54.jpeg"/><Relationship Id="rId69" Type="http://schemas.openxmlformats.org/officeDocument/2006/relationships/image" Target="media/image58.png"/><Relationship Id="rId113" Type="http://schemas.openxmlformats.org/officeDocument/2006/relationships/image" Target="media/image100.jpeg"/><Relationship Id="rId118" Type="http://schemas.openxmlformats.org/officeDocument/2006/relationships/image" Target="media/image105.jpeg"/><Relationship Id="rId134" Type="http://schemas.openxmlformats.org/officeDocument/2006/relationships/image" Target="media/image120.jpeg"/><Relationship Id="rId139" Type="http://schemas.openxmlformats.org/officeDocument/2006/relationships/image" Target="media/image125.jpeg"/><Relationship Id="rId80" Type="http://schemas.openxmlformats.org/officeDocument/2006/relationships/image" Target="media/image69.jpeg"/><Relationship Id="rId85" Type="http://schemas.openxmlformats.org/officeDocument/2006/relationships/image" Target="media/image74.jpeg"/><Relationship Id="rId150" Type="http://schemas.openxmlformats.org/officeDocument/2006/relationships/image" Target="media/image135.jpeg"/><Relationship Id="rId12" Type="http://schemas.openxmlformats.org/officeDocument/2006/relationships/footer" Target="footer1.xml"/><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59" Type="http://schemas.openxmlformats.org/officeDocument/2006/relationships/image" Target="media/image49.jpeg"/><Relationship Id="rId67" Type="http://schemas.openxmlformats.org/officeDocument/2006/relationships/image" Target="media/image57.png"/><Relationship Id="rId103" Type="http://schemas.openxmlformats.org/officeDocument/2006/relationships/image" Target="media/image90.jpeg"/><Relationship Id="rId108" Type="http://schemas.openxmlformats.org/officeDocument/2006/relationships/image" Target="media/image95.jpeg"/><Relationship Id="rId116" Type="http://schemas.openxmlformats.org/officeDocument/2006/relationships/image" Target="media/image103.jpeg"/><Relationship Id="rId124" Type="http://schemas.openxmlformats.org/officeDocument/2006/relationships/image" Target="media/image110.jpeg"/><Relationship Id="rId129" Type="http://schemas.openxmlformats.org/officeDocument/2006/relationships/image" Target="media/image115.jpeg"/><Relationship Id="rId137" Type="http://schemas.openxmlformats.org/officeDocument/2006/relationships/image" Target="media/image123.jpeg"/><Relationship Id="rId20" Type="http://schemas.openxmlformats.org/officeDocument/2006/relationships/image" Target="media/image11.pn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2.jpeg"/><Relationship Id="rId70" Type="http://schemas.openxmlformats.org/officeDocument/2006/relationships/image" Target="media/image59.jpeg"/><Relationship Id="rId75" Type="http://schemas.openxmlformats.org/officeDocument/2006/relationships/image" Target="media/image64.jpeg"/><Relationship Id="rId83" Type="http://schemas.openxmlformats.org/officeDocument/2006/relationships/image" Target="media/image72.jpeg"/><Relationship Id="rId88" Type="http://schemas.openxmlformats.org/officeDocument/2006/relationships/footer" Target="footer5.xml"/><Relationship Id="rId91" Type="http://schemas.openxmlformats.org/officeDocument/2006/relationships/image" Target="media/image79.jpeg"/><Relationship Id="rId96" Type="http://schemas.openxmlformats.org/officeDocument/2006/relationships/image" Target="media/image84.jpeg"/><Relationship Id="rId111" Type="http://schemas.openxmlformats.org/officeDocument/2006/relationships/image" Target="media/image98.jpeg"/><Relationship Id="rId132" Type="http://schemas.openxmlformats.org/officeDocument/2006/relationships/image" Target="media/image118.jpeg"/><Relationship Id="rId140" Type="http://schemas.openxmlformats.org/officeDocument/2006/relationships/image" Target="media/image126.jpeg"/><Relationship Id="rId145" Type="http://schemas.openxmlformats.org/officeDocument/2006/relationships/image" Target="media/image131.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57" Type="http://schemas.openxmlformats.org/officeDocument/2006/relationships/image" Target="media/image47.png"/><Relationship Id="rId106" Type="http://schemas.openxmlformats.org/officeDocument/2006/relationships/image" Target="media/image93.jpeg"/><Relationship Id="rId114" Type="http://schemas.openxmlformats.org/officeDocument/2006/relationships/image" Target="media/image101.jpeg"/><Relationship Id="rId119" Type="http://schemas.openxmlformats.org/officeDocument/2006/relationships/image" Target="media/image106.jpeg"/><Relationship Id="rId127" Type="http://schemas.openxmlformats.org/officeDocument/2006/relationships/image" Target="media/image113.jpeg"/><Relationship Id="rId10" Type="http://schemas.openxmlformats.org/officeDocument/2006/relationships/image" Target="media/image4.pn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2.jpeg"/><Relationship Id="rId78" Type="http://schemas.openxmlformats.org/officeDocument/2006/relationships/image" Target="media/image67.jpeg"/><Relationship Id="rId81" Type="http://schemas.openxmlformats.org/officeDocument/2006/relationships/image" Target="media/image70.jpeg"/><Relationship Id="rId86" Type="http://schemas.openxmlformats.org/officeDocument/2006/relationships/image" Target="media/image75.jpeg"/><Relationship Id="rId94" Type="http://schemas.openxmlformats.org/officeDocument/2006/relationships/image" Target="media/image82.jpeg"/><Relationship Id="rId99" Type="http://schemas.openxmlformats.org/officeDocument/2006/relationships/image" Target="media/image87.jpeg"/><Relationship Id="rId101" Type="http://schemas.openxmlformats.org/officeDocument/2006/relationships/image" Target="media/image89.jpeg"/><Relationship Id="rId122" Type="http://schemas.openxmlformats.org/officeDocument/2006/relationships/image" Target="media/image109.jpeg"/><Relationship Id="rId130" Type="http://schemas.openxmlformats.org/officeDocument/2006/relationships/image" Target="media/image116.jpeg"/><Relationship Id="rId135" Type="http://schemas.openxmlformats.org/officeDocument/2006/relationships/image" Target="media/image121.jpeg"/><Relationship Id="rId143" Type="http://schemas.openxmlformats.org/officeDocument/2006/relationships/image" Target="media/image129.jpeg"/><Relationship Id="rId148" Type="http://schemas.openxmlformats.org/officeDocument/2006/relationships/image" Target="media/image134.jpeg"/><Relationship Id="rId15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6.png"/><Relationship Id="rId18" Type="http://schemas.openxmlformats.org/officeDocument/2006/relationships/footer" Target="footer2.xml"/><Relationship Id="rId39" Type="http://schemas.openxmlformats.org/officeDocument/2006/relationships/image" Target="media/image30.jpeg"/><Relationship Id="rId109" Type="http://schemas.openxmlformats.org/officeDocument/2006/relationships/image" Target="media/image96.jpeg"/><Relationship Id="rId34" Type="http://schemas.openxmlformats.org/officeDocument/2006/relationships/image" Target="media/image25.jpeg"/><Relationship Id="rId50" Type="http://schemas.openxmlformats.org/officeDocument/2006/relationships/image" Target="media/image41.jpeg"/><Relationship Id="rId55" Type="http://schemas.openxmlformats.org/officeDocument/2006/relationships/image" Target="media/image46.png"/><Relationship Id="rId76" Type="http://schemas.openxmlformats.org/officeDocument/2006/relationships/image" Target="media/image65.png"/><Relationship Id="rId97" Type="http://schemas.openxmlformats.org/officeDocument/2006/relationships/image" Target="media/image85.jpeg"/><Relationship Id="rId104" Type="http://schemas.openxmlformats.org/officeDocument/2006/relationships/image" Target="media/image91.jpeg"/><Relationship Id="rId120" Type="http://schemas.openxmlformats.org/officeDocument/2006/relationships/image" Target="media/image107.jpeg"/><Relationship Id="rId125" Type="http://schemas.openxmlformats.org/officeDocument/2006/relationships/image" Target="media/image111.jpeg"/><Relationship Id="rId141" Type="http://schemas.openxmlformats.org/officeDocument/2006/relationships/image" Target="media/image127.jpeg"/><Relationship Id="rId146" Type="http://schemas.openxmlformats.org/officeDocument/2006/relationships/image" Target="media/image132.png"/><Relationship Id="rId7" Type="http://schemas.openxmlformats.org/officeDocument/2006/relationships/image" Target="media/image1.jpeg"/><Relationship Id="rId71" Type="http://schemas.openxmlformats.org/officeDocument/2006/relationships/image" Target="media/image60.jpeg"/><Relationship Id="rId92" Type="http://schemas.openxmlformats.org/officeDocument/2006/relationships/image" Target="media/image80.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jpeg"/><Relationship Id="rId40" Type="http://schemas.openxmlformats.org/officeDocument/2006/relationships/image" Target="media/image31.jpeg"/><Relationship Id="rId45" Type="http://schemas.openxmlformats.org/officeDocument/2006/relationships/image" Target="media/image36.png"/><Relationship Id="rId66" Type="http://schemas.openxmlformats.org/officeDocument/2006/relationships/image" Target="media/image56.png"/><Relationship Id="rId87" Type="http://schemas.openxmlformats.org/officeDocument/2006/relationships/image" Target="media/image76.jpeg"/><Relationship Id="rId110" Type="http://schemas.openxmlformats.org/officeDocument/2006/relationships/image" Target="media/image97.jpeg"/><Relationship Id="rId115" Type="http://schemas.openxmlformats.org/officeDocument/2006/relationships/image" Target="media/image102.jpeg"/><Relationship Id="rId131" Type="http://schemas.openxmlformats.org/officeDocument/2006/relationships/image" Target="media/image117.jpeg"/><Relationship Id="rId136" Type="http://schemas.openxmlformats.org/officeDocument/2006/relationships/image" Target="media/image122.jpeg"/><Relationship Id="rId61" Type="http://schemas.openxmlformats.org/officeDocument/2006/relationships/image" Target="media/image51.jpeg"/><Relationship Id="rId82" Type="http://schemas.openxmlformats.org/officeDocument/2006/relationships/image" Target="media/image71.png"/><Relationship Id="rId152" Type="http://schemas.openxmlformats.org/officeDocument/2006/relationships/theme" Target="theme/theme1.xml"/><Relationship Id="rId19" Type="http://schemas.openxmlformats.org/officeDocument/2006/relationships/image" Target="media/image10.png"/><Relationship Id="rId14" Type="http://schemas.openxmlformats.org/officeDocument/2006/relationships/image" Target="media/image7.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footer" Target="footer3.xml"/><Relationship Id="rId77" Type="http://schemas.openxmlformats.org/officeDocument/2006/relationships/image" Target="media/image66.jpeg"/><Relationship Id="rId100" Type="http://schemas.openxmlformats.org/officeDocument/2006/relationships/image" Target="media/image88.jpeg"/><Relationship Id="rId105" Type="http://schemas.openxmlformats.org/officeDocument/2006/relationships/image" Target="media/image92.jpeg"/><Relationship Id="rId126" Type="http://schemas.openxmlformats.org/officeDocument/2006/relationships/image" Target="media/image112.jpeg"/><Relationship Id="rId147" Type="http://schemas.openxmlformats.org/officeDocument/2006/relationships/image" Target="media/image133.jpeg"/><Relationship Id="rId8" Type="http://schemas.openxmlformats.org/officeDocument/2006/relationships/image" Target="media/image2.png"/><Relationship Id="rId51" Type="http://schemas.openxmlformats.org/officeDocument/2006/relationships/image" Target="media/image42.jpeg"/><Relationship Id="rId72" Type="http://schemas.openxmlformats.org/officeDocument/2006/relationships/image" Target="media/image61.jpeg"/><Relationship Id="rId93" Type="http://schemas.openxmlformats.org/officeDocument/2006/relationships/image" Target="media/image81.jpeg"/><Relationship Id="rId98" Type="http://schemas.openxmlformats.org/officeDocument/2006/relationships/image" Target="media/image86.jpeg"/><Relationship Id="rId121" Type="http://schemas.openxmlformats.org/officeDocument/2006/relationships/image" Target="media/image108.jpeg"/><Relationship Id="rId142" Type="http://schemas.openxmlformats.org/officeDocument/2006/relationships/image" Target="media/image128.jpeg"/><Relationship Id="rId3" Type="http://schemas.openxmlformats.org/officeDocument/2006/relationships/settings" Target="settings.xml"/></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68</TotalTime>
  <Pages>66</Pages>
  <Words>11448</Words>
  <Characters>65259</Characters>
  <Application>Microsoft Office Word</Application>
  <DocSecurity>0</DocSecurity>
  <Lines>543</Lines>
  <Paragraphs>153</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Microsoft</Company>
  <LinksUpToDate>false</LinksUpToDate>
  <CharactersWithSpaces>76554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katerina</dc:creator>
  <cp:lastModifiedBy>Андрей Орлов</cp:lastModifiedBy>
  <cp:revision>46</cp:revision>
  <cp:lastPrinted>2013-10-17T12:49:00Z</cp:lastPrinted>
  <dcterms:created xsi:type="dcterms:W3CDTF">2014-07-14T07:46:00Z</dcterms:created>
  <dcterms:modified xsi:type="dcterms:W3CDTF">2020-11-25T10:53:00Z</dcterms:modified>
</cp:coreProperties>
</file>